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Default="00AC78C7">
      <w:pPr>
        <w:keepNext/>
        <w:keepLines/>
        <w:suppressLineNumbers/>
        <w:tabs>
          <w:tab w:val="left" w:pos="1134"/>
        </w:tabs>
        <w:ind w:left="851" w:hanging="851"/>
        <w:contextualSpacing/>
        <w:jc w:val="both"/>
      </w:pPr>
      <w:r>
        <w:rPr>
          <w:noProof/>
        </w:rPr>
        <mc:AlternateContent>
          <mc:Choice Requires="wps">
            <w:drawing>
              <wp:anchor distT="0" distB="0" distL="114935" distR="114935" simplePos="0" relativeHeight="3" behindDoc="0" locked="0" layoutInCell="0" allowOverlap="1" wp14:anchorId="01054747" wp14:editId="428C17E4">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484560" cy="62928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10" o:detectmouseclick="t"/>
                <v:stroke color="#3465a4" joinstyle="round" endcap="flat"/>
                <w10:wrap type="topAndBottom"/>
              </v:shape>
            </w:pict>
          </mc:Fallback>
        </mc:AlternateContent>
      </w:r>
    </w:p>
    <w:p w:rsidR="00917460" w:rsidRDefault="00917460">
      <w:pPr>
        <w:pStyle w:val="11"/>
        <w:overflowPunct w:val="0"/>
        <w:textAlignment w:val="auto"/>
        <w:rPr>
          <w:rFonts w:ascii="Liberation Serif" w:hAnsi="Liberation Serif"/>
          <w:szCs w:val="24"/>
        </w:rPr>
      </w:pPr>
    </w:p>
    <w:p w:rsidR="00917460" w:rsidRDefault="00917460">
      <w:pPr>
        <w:pStyle w:val="1"/>
        <w:numPr>
          <w:ilvl w:val="0"/>
          <w:numId w:val="2"/>
        </w:numPr>
        <w:rPr>
          <w:rFonts w:ascii="Liberation Serif" w:hAnsi="Liberation Serif"/>
          <w:sz w:val="24"/>
        </w:rPr>
      </w:pPr>
    </w:p>
    <w:p w:rsidR="00917460" w:rsidRDefault="00AC78C7">
      <w:pPr>
        <w:pStyle w:val="1"/>
        <w:numPr>
          <w:ilvl w:val="0"/>
          <w:numId w:val="2"/>
        </w:numPr>
        <w:rPr>
          <w:rFonts w:ascii="Liberation Serif" w:hAnsi="Liberation Serif"/>
          <w:sz w:val="26"/>
          <w:szCs w:val="26"/>
        </w:rPr>
      </w:pPr>
      <w:r>
        <w:rPr>
          <w:rFonts w:ascii="Liberation Serif" w:hAnsi="Liberation Serif"/>
          <w:sz w:val="26"/>
          <w:szCs w:val="26"/>
        </w:rPr>
        <w:t>АДМИНИСТРАЦИЯ ГРЯЗОВЕЦКОГО МУНИЦИПАЛЬНОГО ОКРУГА</w:t>
      </w:r>
    </w:p>
    <w:p w:rsidR="00917460" w:rsidRDefault="00917460">
      <w:pPr>
        <w:pStyle w:val="1"/>
        <w:numPr>
          <w:ilvl w:val="0"/>
          <w:numId w:val="2"/>
        </w:numPr>
        <w:rPr>
          <w:rFonts w:ascii="Liberation Serif" w:hAnsi="Liberation Serif"/>
        </w:rPr>
      </w:pPr>
    </w:p>
    <w:p w:rsidR="00917460" w:rsidRDefault="00AC78C7">
      <w:pPr>
        <w:pStyle w:val="1"/>
        <w:numPr>
          <w:ilvl w:val="0"/>
          <w:numId w:val="2"/>
        </w:numPr>
        <w:rPr>
          <w:rFonts w:ascii="Liberation Serif" w:hAnsi="Liberation Serif"/>
          <w:sz w:val="32"/>
        </w:rPr>
      </w:pPr>
      <w:r>
        <w:rPr>
          <w:rFonts w:ascii="Liberation Serif" w:hAnsi="Liberation Serif"/>
          <w:sz w:val="32"/>
        </w:rPr>
        <w:t>П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tc>
          <w:tcPr>
            <w:tcW w:w="2375" w:type="dxa"/>
            <w:tcBorders>
              <w:bottom w:val="single" w:sz="4" w:space="0" w:color="000000"/>
            </w:tcBorders>
          </w:tcPr>
          <w:p w:rsidR="00917460" w:rsidRDefault="00500A39" w:rsidP="00F74C9A">
            <w:pPr>
              <w:widowControl w:val="0"/>
              <w:snapToGrid w:val="0"/>
              <w:spacing w:after="10"/>
              <w:jc w:val="center"/>
              <w:rPr>
                <w:rFonts w:ascii="Liberation Serif" w:hAnsi="Liberation Serif"/>
                <w:sz w:val="26"/>
                <w:szCs w:val="26"/>
              </w:rPr>
            </w:pPr>
            <w:r>
              <w:rPr>
                <w:rFonts w:ascii="Liberation Serif" w:hAnsi="Liberation Serif"/>
                <w:sz w:val="26"/>
                <w:szCs w:val="26"/>
              </w:rPr>
              <w:t>19</w:t>
            </w:r>
            <w:r w:rsidR="00616E84">
              <w:rPr>
                <w:rFonts w:ascii="Liberation Serif" w:hAnsi="Liberation Serif"/>
                <w:sz w:val="26"/>
                <w:szCs w:val="26"/>
              </w:rPr>
              <w:t>.0</w:t>
            </w:r>
            <w:r w:rsidR="00127286">
              <w:rPr>
                <w:rFonts w:ascii="Liberation Serif" w:hAnsi="Liberation Serif"/>
                <w:sz w:val="26"/>
                <w:szCs w:val="26"/>
              </w:rPr>
              <w:t>4</w:t>
            </w:r>
            <w:r w:rsidR="00616E84">
              <w:rPr>
                <w:rFonts w:ascii="Liberation Serif" w:hAnsi="Liberation Serif"/>
                <w:sz w:val="26"/>
                <w:szCs w:val="26"/>
              </w:rPr>
              <w:t>.</w:t>
            </w:r>
            <w:r w:rsidR="00AC78C7">
              <w:rPr>
                <w:rFonts w:ascii="Liberation Serif" w:hAnsi="Liberation Serif"/>
                <w:sz w:val="26"/>
                <w:szCs w:val="26"/>
              </w:rPr>
              <w:t>2023</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616E84" w:rsidP="00500A39">
            <w:pPr>
              <w:widowControl w:val="0"/>
              <w:snapToGrid w:val="0"/>
              <w:spacing w:after="10" w:line="200" w:lineRule="atLeast"/>
              <w:rPr>
                <w:rFonts w:ascii="Liberation Serif" w:hAnsi="Liberation Serif"/>
                <w:sz w:val="26"/>
                <w:szCs w:val="26"/>
              </w:rPr>
            </w:pPr>
            <w:r>
              <w:rPr>
                <w:rFonts w:ascii="Liberation Serif" w:hAnsi="Liberation Serif"/>
                <w:sz w:val="26"/>
                <w:szCs w:val="26"/>
              </w:rPr>
              <w:t xml:space="preserve"> </w:t>
            </w:r>
            <w:r w:rsidR="002D6CEE">
              <w:rPr>
                <w:rFonts w:ascii="Liberation Serif" w:hAnsi="Liberation Serif"/>
                <w:sz w:val="26"/>
                <w:szCs w:val="26"/>
              </w:rPr>
              <w:t>8</w:t>
            </w:r>
            <w:r w:rsidR="00500A39">
              <w:rPr>
                <w:rFonts w:ascii="Liberation Serif" w:hAnsi="Liberation Serif"/>
                <w:sz w:val="26"/>
                <w:szCs w:val="26"/>
              </w:rPr>
              <w:t>18</w:t>
            </w:r>
          </w:p>
        </w:tc>
      </w:tr>
    </w:tbl>
    <w:p w:rsidR="00917460" w:rsidRDefault="00917460">
      <w:pPr>
        <w:rPr>
          <w:rFonts w:ascii="Liberation Serif" w:hAnsi="Liberation Serif"/>
        </w:rPr>
      </w:pPr>
    </w:p>
    <w:p w:rsidR="00917460" w:rsidRDefault="00AC78C7">
      <w:pPr>
        <w:pStyle w:val="a0"/>
        <w:rPr>
          <w:rFonts w:ascii="Liberation Serif" w:hAnsi="Liberation Serif"/>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917460" w:rsidRDefault="00917460">
      <w:pPr>
        <w:pStyle w:val="a0"/>
        <w:rPr>
          <w:rFonts w:ascii="Liberation Serif" w:hAnsi="Liberation Serif"/>
          <w:sz w:val="24"/>
          <w:szCs w:val="24"/>
        </w:rPr>
      </w:pPr>
    </w:p>
    <w:p w:rsidR="00D63B9F" w:rsidRDefault="00D63B9F">
      <w:pPr>
        <w:pStyle w:val="a0"/>
        <w:rPr>
          <w:rFonts w:ascii="Liberation Serif" w:hAnsi="Liberation Serif"/>
          <w:sz w:val="24"/>
          <w:szCs w:val="24"/>
        </w:rPr>
      </w:pPr>
    </w:p>
    <w:p w:rsidR="003B5347" w:rsidRDefault="003B5347" w:rsidP="003B5347">
      <w:pPr>
        <w:spacing w:line="240" w:lineRule="atLeast"/>
        <w:jc w:val="center"/>
        <w:rPr>
          <w:rFonts w:ascii="Liberation Serif" w:hAnsi="Liberation Serif" w:cs="Liberation Serif"/>
          <w:b/>
          <w:sz w:val="26"/>
          <w:szCs w:val="26"/>
          <w:lang w:eastAsia="zh-CN"/>
        </w:rPr>
      </w:pPr>
      <w:r w:rsidRPr="003B5347">
        <w:rPr>
          <w:rFonts w:ascii="Liberation Serif" w:hAnsi="Liberation Serif" w:cs="Liberation Serif"/>
          <w:b/>
          <w:sz w:val="26"/>
          <w:szCs w:val="26"/>
          <w:lang w:eastAsia="zh-CN"/>
        </w:rPr>
        <w:t xml:space="preserve">О подготовке и проведении мероприятий в рамках празднования </w:t>
      </w:r>
    </w:p>
    <w:p w:rsidR="003B5347" w:rsidRPr="003B5347" w:rsidRDefault="003B5347" w:rsidP="003B5347">
      <w:pPr>
        <w:spacing w:line="240" w:lineRule="atLeast"/>
        <w:jc w:val="center"/>
        <w:rPr>
          <w:rFonts w:ascii="Liberation Serif" w:hAnsi="Liberation Serif" w:cs="Liberation Serif"/>
          <w:b/>
          <w:sz w:val="26"/>
          <w:szCs w:val="26"/>
          <w:lang w:eastAsia="zh-CN"/>
        </w:rPr>
      </w:pPr>
      <w:r w:rsidRPr="003B5347">
        <w:rPr>
          <w:rFonts w:ascii="Liberation Serif" w:hAnsi="Liberation Serif" w:cs="Liberation Serif"/>
          <w:b/>
          <w:sz w:val="26"/>
          <w:szCs w:val="26"/>
          <w:lang w:eastAsia="zh-CN"/>
        </w:rPr>
        <w:t>78 – летия Победы в Великой Отечественной войне 1941- 1945 г.г</w:t>
      </w:r>
      <w:r w:rsidRPr="003B5347">
        <w:rPr>
          <w:rFonts w:ascii="Liberation Serif" w:hAnsi="Liberation Serif" w:cs="Liberation Serif"/>
          <w:sz w:val="26"/>
          <w:szCs w:val="26"/>
          <w:lang w:eastAsia="zh-CN"/>
        </w:rPr>
        <w:t>.</w:t>
      </w:r>
    </w:p>
    <w:p w:rsidR="003B5347" w:rsidRDefault="003B5347" w:rsidP="003B5347">
      <w:pPr>
        <w:spacing w:line="240" w:lineRule="atLeast"/>
        <w:jc w:val="both"/>
        <w:rPr>
          <w:rFonts w:ascii="Liberation Serif" w:hAnsi="Liberation Serif" w:cs="Liberation Serif"/>
          <w:sz w:val="26"/>
          <w:szCs w:val="26"/>
          <w:lang w:eastAsia="zh-CN"/>
        </w:rPr>
      </w:pPr>
    </w:p>
    <w:p w:rsidR="003B5347" w:rsidRDefault="003B5347" w:rsidP="003B5347">
      <w:pPr>
        <w:spacing w:line="240" w:lineRule="atLeast"/>
        <w:jc w:val="both"/>
        <w:rPr>
          <w:rFonts w:ascii="Liberation Serif" w:hAnsi="Liberation Serif" w:cs="Liberation Serif"/>
          <w:sz w:val="26"/>
          <w:szCs w:val="26"/>
          <w:lang w:eastAsia="zh-CN"/>
        </w:rPr>
      </w:pPr>
    </w:p>
    <w:p w:rsidR="003B5347" w:rsidRPr="003B5347" w:rsidRDefault="003B5347" w:rsidP="003B5347">
      <w:pPr>
        <w:spacing w:line="240" w:lineRule="atLeast"/>
        <w:jc w:val="both"/>
        <w:rPr>
          <w:rFonts w:ascii="Liberation Serif" w:hAnsi="Liberation Serif" w:cs="Liberation Serif"/>
          <w:sz w:val="26"/>
          <w:szCs w:val="26"/>
          <w:lang w:eastAsia="zh-CN"/>
        </w:rPr>
      </w:pPr>
    </w:p>
    <w:p w:rsidR="003B5347" w:rsidRPr="000141FA" w:rsidRDefault="003B5347" w:rsidP="003B5347">
      <w:pPr>
        <w:ind w:firstLine="709"/>
        <w:jc w:val="both"/>
        <w:rPr>
          <w:rFonts w:ascii="Liberation Serif" w:hAnsi="Liberation Serif" w:cs="Liberation Serif"/>
          <w:b/>
          <w:sz w:val="26"/>
          <w:szCs w:val="26"/>
          <w:lang w:eastAsia="zh-CN"/>
        </w:rPr>
      </w:pPr>
      <w:r w:rsidRPr="000141FA">
        <w:rPr>
          <w:rFonts w:ascii="Liberation Serif" w:hAnsi="Liberation Serif" w:cs="Liberation Serif"/>
          <w:sz w:val="26"/>
          <w:szCs w:val="26"/>
          <w:lang w:eastAsia="zh-CN" w:bidi="ru-RU"/>
        </w:rPr>
        <w:t>В связи с проведением праздничных мероприятий, в рамках празднования                  78- летия Победы в Великой Отечественной войне</w:t>
      </w:r>
      <w:r w:rsidRPr="000141FA">
        <w:rPr>
          <w:rFonts w:ascii="Liberation Serif" w:hAnsi="Liberation Serif" w:cs="Liberation Serif"/>
          <w:b/>
          <w:sz w:val="26"/>
          <w:szCs w:val="26"/>
          <w:lang w:eastAsia="zh-CN" w:bidi="ru-RU"/>
        </w:rPr>
        <w:t xml:space="preserve"> </w:t>
      </w:r>
      <w:r w:rsidRPr="000141FA">
        <w:rPr>
          <w:rFonts w:ascii="Liberation Serif" w:hAnsi="Liberation Serif" w:cs="Liberation Serif"/>
          <w:sz w:val="26"/>
          <w:szCs w:val="26"/>
          <w:lang w:eastAsia="zh-CN" w:bidi="ru-RU"/>
        </w:rPr>
        <w:t>1941 – 1945 г.г.</w:t>
      </w:r>
    </w:p>
    <w:p w:rsidR="003B5347" w:rsidRPr="000141FA" w:rsidRDefault="003B5347" w:rsidP="003B5347">
      <w:pPr>
        <w:jc w:val="both"/>
        <w:rPr>
          <w:rFonts w:ascii="Liberation Serif" w:hAnsi="Liberation Serif" w:cs="Liberation Serif"/>
          <w:b/>
          <w:sz w:val="26"/>
          <w:szCs w:val="26"/>
          <w:lang w:eastAsia="zh-CN"/>
        </w:rPr>
      </w:pPr>
      <w:r w:rsidRPr="000141FA">
        <w:rPr>
          <w:rFonts w:ascii="Liberation Serif" w:hAnsi="Liberation Serif" w:cs="Liberation Serif"/>
          <w:b/>
          <w:sz w:val="26"/>
          <w:szCs w:val="26"/>
          <w:lang w:eastAsia="zh-CN"/>
        </w:rPr>
        <w:t>Администрация Грязрвецкого муниципального округа ПОСТАНОВЛЯЕТ:</w:t>
      </w:r>
    </w:p>
    <w:p w:rsidR="003B5347" w:rsidRPr="000141FA" w:rsidRDefault="003B5347" w:rsidP="003B5347">
      <w:pPr>
        <w:ind w:firstLine="709"/>
        <w:contextualSpacing/>
        <w:jc w:val="both"/>
        <w:rPr>
          <w:rFonts w:ascii="Liberation Serif" w:hAnsi="Liberation Serif" w:cs="Liberation Serif"/>
          <w:sz w:val="26"/>
          <w:szCs w:val="26"/>
          <w:lang w:eastAsia="zh-CN"/>
        </w:rPr>
      </w:pPr>
      <w:r w:rsidRPr="000141FA">
        <w:rPr>
          <w:rFonts w:ascii="Liberation Serif" w:hAnsi="Liberation Serif" w:cs="Liberation Serif"/>
          <w:sz w:val="26"/>
          <w:szCs w:val="26"/>
          <w:lang w:eastAsia="zh-CN"/>
        </w:rPr>
        <w:t>1. Утвердить Положение об окружном фестивале ветеранских активов «Весна моей души» (приложение 1).</w:t>
      </w:r>
    </w:p>
    <w:p w:rsidR="003B5347" w:rsidRPr="000141FA" w:rsidRDefault="003B5347" w:rsidP="003B5347">
      <w:pPr>
        <w:ind w:firstLine="709"/>
        <w:contextualSpacing/>
        <w:jc w:val="both"/>
        <w:rPr>
          <w:rFonts w:ascii="Liberation Serif" w:hAnsi="Liberation Serif" w:cs="Liberation Serif"/>
          <w:sz w:val="26"/>
          <w:szCs w:val="26"/>
          <w:lang w:eastAsia="zh-CN"/>
        </w:rPr>
      </w:pPr>
      <w:r w:rsidRPr="000141FA">
        <w:rPr>
          <w:rFonts w:ascii="Liberation Serif" w:hAnsi="Liberation Serif" w:cs="Liberation Serif"/>
          <w:sz w:val="26"/>
          <w:szCs w:val="26"/>
          <w:lang w:eastAsia="zh-CN"/>
        </w:rPr>
        <w:t>2. Утвердить Положение об окружной исторической квест-игре «Путь                           к Победе» (приложение 2).</w:t>
      </w:r>
    </w:p>
    <w:p w:rsidR="003B5347" w:rsidRPr="000141FA" w:rsidRDefault="003B5347" w:rsidP="003B5347">
      <w:pPr>
        <w:ind w:firstLine="709"/>
        <w:jc w:val="both"/>
        <w:textAlignment w:val="baseline"/>
        <w:rPr>
          <w:rFonts w:ascii="Liberation Serif" w:hAnsi="Liberation Serif" w:cs="Liberation Serif"/>
          <w:kern w:val="2"/>
          <w:sz w:val="26"/>
          <w:szCs w:val="26"/>
        </w:rPr>
      </w:pPr>
      <w:r w:rsidRPr="000141FA">
        <w:rPr>
          <w:rFonts w:ascii="Liberation Serif" w:eastAsia="SimSun" w:hAnsi="Liberation Serif" w:cs="Liberation Serif"/>
          <w:kern w:val="2"/>
          <w:sz w:val="26"/>
          <w:szCs w:val="26"/>
          <w:lang w:eastAsia="en-US"/>
        </w:rPr>
        <w:t>3. Утвердить Положение об окружном патриотическом конкурсе театрализованных постановок «А зори здесь тихие» (приложение 3).</w:t>
      </w:r>
      <w:r w:rsidRPr="000141FA">
        <w:rPr>
          <w:rFonts w:ascii="Liberation Serif" w:eastAsia="SimSun" w:hAnsi="Liberation Serif" w:cs="Liberation Serif"/>
          <w:kern w:val="2"/>
          <w:sz w:val="26"/>
          <w:szCs w:val="26"/>
          <w:lang w:eastAsia="en-US"/>
        </w:rPr>
        <w:tab/>
      </w:r>
      <w:r w:rsidRPr="000141FA">
        <w:rPr>
          <w:rFonts w:ascii="Liberation Serif" w:eastAsia="SimSun" w:hAnsi="Liberation Serif" w:cs="Liberation Serif"/>
          <w:kern w:val="2"/>
          <w:sz w:val="26"/>
          <w:szCs w:val="26"/>
          <w:lang w:eastAsia="en-US"/>
        </w:rPr>
        <w:tab/>
      </w:r>
      <w:r w:rsidRPr="000141FA">
        <w:rPr>
          <w:rFonts w:ascii="Liberation Serif" w:eastAsia="SimSun" w:hAnsi="Liberation Serif" w:cs="Liberation Serif"/>
          <w:kern w:val="2"/>
          <w:sz w:val="26"/>
          <w:szCs w:val="26"/>
          <w:lang w:eastAsia="en-US"/>
        </w:rPr>
        <w:tab/>
      </w:r>
      <w:r w:rsidRPr="000141FA">
        <w:rPr>
          <w:rFonts w:ascii="Liberation Serif" w:eastAsia="SimSun" w:hAnsi="Liberation Serif" w:cs="Liberation Serif"/>
          <w:kern w:val="2"/>
          <w:sz w:val="26"/>
          <w:szCs w:val="26"/>
          <w:lang w:eastAsia="en-US"/>
        </w:rPr>
        <w:tab/>
      </w:r>
      <w:r w:rsidRPr="000141FA">
        <w:rPr>
          <w:rFonts w:ascii="Liberation Serif" w:eastAsia="Calibri" w:hAnsi="Liberation Serif" w:cs="Liberation Serif"/>
          <w:bCs/>
          <w:sz w:val="26"/>
          <w:szCs w:val="26"/>
          <w:lang w:eastAsia="en-US"/>
        </w:rPr>
        <w:t xml:space="preserve">4. Утвердить Положение об окружной музыкально-патриотической </w:t>
      </w:r>
      <w:r w:rsidRPr="000141FA">
        <w:rPr>
          <w:rFonts w:ascii="Liberation Serif" w:eastAsia="Calibri" w:hAnsi="Liberation Serif" w:cs="Liberation Serif"/>
          <w:sz w:val="26"/>
          <w:szCs w:val="26"/>
          <w:lang w:eastAsia="en-US"/>
        </w:rPr>
        <w:t>игре «Музыкальное лото» (приложение 4).</w:t>
      </w:r>
      <w:r w:rsidRPr="000141FA">
        <w:rPr>
          <w:rFonts w:ascii="Liberation Serif" w:eastAsia="Calibri" w:hAnsi="Liberation Serif" w:cs="Liberation Serif"/>
          <w:sz w:val="26"/>
          <w:szCs w:val="26"/>
          <w:lang w:eastAsia="en-US"/>
        </w:rPr>
        <w:tab/>
      </w:r>
      <w:r w:rsidRPr="000141FA">
        <w:rPr>
          <w:rFonts w:ascii="Liberation Serif" w:eastAsia="Calibri" w:hAnsi="Liberation Serif" w:cs="Liberation Serif"/>
          <w:sz w:val="26"/>
          <w:szCs w:val="26"/>
          <w:lang w:eastAsia="en-US"/>
        </w:rPr>
        <w:tab/>
      </w:r>
      <w:r w:rsidRPr="000141FA">
        <w:rPr>
          <w:rFonts w:ascii="Liberation Serif" w:eastAsia="Calibri" w:hAnsi="Liberation Serif" w:cs="Liberation Serif"/>
          <w:sz w:val="26"/>
          <w:szCs w:val="26"/>
          <w:lang w:eastAsia="en-US"/>
        </w:rPr>
        <w:tab/>
      </w:r>
      <w:r w:rsidRPr="000141FA">
        <w:rPr>
          <w:rFonts w:ascii="Liberation Serif" w:eastAsia="Calibri" w:hAnsi="Liberation Serif" w:cs="Liberation Serif"/>
          <w:sz w:val="26"/>
          <w:szCs w:val="26"/>
          <w:lang w:eastAsia="en-US"/>
        </w:rPr>
        <w:tab/>
      </w:r>
      <w:r w:rsidRPr="000141FA">
        <w:rPr>
          <w:rFonts w:ascii="Liberation Serif" w:eastAsia="Calibri" w:hAnsi="Liberation Serif" w:cs="Liberation Serif"/>
          <w:sz w:val="26"/>
          <w:szCs w:val="26"/>
          <w:lang w:eastAsia="en-US"/>
        </w:rPr>
        <w:tab/>
      </w:r>
      <w:r w:rsidRPr="000141FA">
        <w:rPr>
          <w:rFonts w:ascii="Liberation Serif" w:eastAsia="Calibri" w:hAnsi="Liberation Serif" w:cs="Liberation Serif"/>
          <w:sz w:val="26"/>
          <w:szCs w:val="26"/>
          <w:lang w:eastAsia="en-US"/>
        </w:rPr>
        <w:tab/>
      </w:r>
      <w:r w:rsidRPr="000141FA">
        <w:rPr>
          <w:rFonts w:ascii="Liberation Serif" w:eastAsia="Calibri" w:hAnsi="Liberation Serif" w:cs="Liberation Serif"/>
          <w:sz w:val="26"/>
          <w:szCs w:val="26"/>
          <w:lang w:eastAsia="en-US"/>
        </w:rPr>
        <w:tab/>
      </w:r>
      <w:r w:rsidRPr="000141FA">
        <w:rPr>
          <w:rFonts w:ascii="Liberation Serif" w:eastAsia="Calibri" w:hAnsi="Liberation Serif" w:cs="Liberation Serif"/>
          <w:sz w:val="26"/>
          <w:szCs w:val="26"/>
          <w:lang w:eastAsia="en-US"/>
        </w:rPr>
        <w:tab/>
      </w:r>
      <w:r w:rsidRPr="000141FA">
        <w:rPr>
          <w:rFonts w:ascii="Liberation Serif" w:hAnsi="Liberation Serif" w:cs="Liberation Serif"/>
          <w:sz w:val="26"/>
          <w:szCs w:val="26"/>
          <w:lang w:eastAsia="zh-CN"/>
        </w:rPr>
        <w:t xml:space="preserve">5. Утвердить Положение об </w:t>
      </w:r>
      <w:r w:rsidRPr="000141FA">
        <w:rPr>
          <w:rFonts w:ascii="Liberation Serif" w:eastAsia="SimSun" w:hAnsi="Liberation Serif" w:cs="Liberation Serif"/>
          <w:kern w:val="2"/>
          <w:sz w:val="26"/>
          <w:szCs w:val="26"/>
        </w:rPr>
        <w:t xml:space="preserve">окружном </w:t>
      </w:r>
      <w:r w:rsidRPr="000141FA">
        <w:rPr>
          <w:rFonts w:ascii="Liberation Serif" w:hAnsi="Liberation Serif" w:cs="Liberation Serif"/>
          <w:kern w:val="2"/>
          <w:sz w:val="26"/>
          <w:szCs w:val="26"/>
        </w:rPr>
        <w:t>конкурсе военно - патриотической песни «Наши песни войны и Победы» (приложение 5).</w:t>
      </w:r>
      <w:r w:rsidRPr="000141FA">
        <w:rPr>
          <w:rFonts w:ascii="Liberation Serif" w:hAnsi="Liberation Serif" w:cs="Liberation Serif"/>
          <w:kern w:val="2"/>
          <w:sz w:val="26"/>
          <w:szCs w:val="26"/>
        </w:rPr>
        <w:tab/>
      </w:r>
    </w:p>
    <w:p w:rsidR="003B5347" w:rsidRPr="000141FA" w:rsidRDefault="003B5347" w:rsidP="003B5347">
      <w:pPr>
        <w:ind w:firstLine="709"/>
        <w:jc w:val="both"/>
        <w:rPr>
          <w:rFonts w:ascii="Liberation Serif" w:hAnsi="Liberation Serif" w:cs="Liberation Serif"/>
          <w:sz w:val="26"/>
          <w:szCs w:val="26"/>
        </w:rPr>
      </w:pPr>
      <w:r w:rsidRPr="000141FA">
        <w:rPr>
          <w:rFonts w:ascii="Liberation Serif" w:hAnsi="Liberation Serif" w:cs="Liberation Serif"/>
          <w:sz w:val="26"/>
          <w:szCs w:val="26"/>
        </w:rPr>
        <w:t>6. Утвердить Положение об окружной конкурсно - познавательной</w:t>
      </w:r>
      <w:r w:rsidRPr="000141FA">
        <w:rPr>
          <w:rFonts w:ascii="Liberation Serif" w:hAnsi="Liberation Serif" w:cs="Liberation Serif"/>
          <w:b/>
          <w:sz w:val="26"/>
          <w:szCs w:val="26"/>
        </w:rPr>
        <w:t xml:space="preserve"> </w:t>
      </w:r>
      <w:r w:rsidRPr="000141FA">
        <w:rPr>
          <w:rFonts w:ascii="Liberation Serif" w:hAnsi="Liberation Serif" w:cs="Liberation Serif"/>
          <w:sz w:val="26"/>
          <w:szCs w:val="26"/>
        </w:rPr>
        <w:t>программе для ветеранских клубов «Война. Победа. Память»</w:t>
      </w:r>
      <w:r w:rsidRPr="000141FA">
        <w:rPr>
          <w:rFonts w:ascii="Liberation Serif" w:hAnsi="Liberation Serif" w:cs="Liberation Serif"/>
          <w:kern w:val="2"/>
          <w:sz w:val="26"/>
          <w:szCs w:val="26"/>
        </w:rPr>
        <w:t xml:space="preserve"> (приложение 6).</w:t>
      </w:r>
      <w:r w:rsidRPr="000141FA">
        <w:rPr>
          <w:rFonts w:ascii="Liberation Serif" w:hAnsi="Liberation Serif" w:cs="Liberation Serif"/>
          <w:kern w:val="2"/>
          <w:sz w:val="26"/>
          <w:szCs w:val="26"/>
        </w:rPr>
        <w:tab/>
      </w:r>
    </w:p>
    <w:p w:rsidR="003B5347" w:rsidRPr="000141FA" w:rsidRDefault="003B5347" w:rsidP="003B5347">
      <w:pPr>
        <w:ind w:firstLine="709"/>
        <w:jc w:val="both"/>
        <w:rPr>
          <w:rFonts w:ascii="Liberation Serif" w:hAnsi="Liberation Serif" w:cs="Liberation Serif"/>
          <w:sz w:val="26"/>
          <w:szCs w:val="26"/>
          <w:lang w:eastAsia="zh-CN"/>
        </w:rPr>
      </w:pPr>
      <w:r w:rsidRPr="000141FA">
        <w:rPr>
          <w:rFonts w:ascii="Liberation Serif" w:hAnsi="Liberation Serif" w:cs="Liberation Serif"/>
          <w:sz w:val="26"/>
          <w:szCs w:val="26"/>
        </w:rPr>
        <w:t xml:space="preserve">7. Утвердить Положение об окружном конкурсе творческих работ «Великая Победа, вечная слава» </w:t>
      </w:r>
      <w:r w:rsidRPr="000141FA">
        <w:rPr>
          <w:rFonts w:ascii="Liberation Serif" w:hAnsi="Liberation Serif" w:cs="Liberation Serif"/>
          <w:sz w:val="26"/>
          <w:szCs w:val="26"/>
          <w:lang w:eastAsia="zh-CN"/>
        </w:rPr>
        <w:t>(приложение 7).</w:t>
      </w:r>
      <w:r w:rsidRPr="000141FA">
        <w:rPr>
          <w:rFonts w:ascii="Liberation Serif" w:hAnsi="Liberation Serif" w:cs="Liberation Serif"/>
          <w:sz w:val="26"/>
          <w:szCs w:val="26"/>
          <w:lang w:eastAsia="zh-CN"/>
        </w:rPr>
        <w:tab/>
      </w:r>
    </w:p>
    <w:p w:rsidR="003B5347" w:rsidRPr="000141FA" w:rsidRDefault="003B5347" w:rsidP="003B5347">
      <w:pPr>
        <w:shd w:val="clear" w:color="auto" w:fill="FFFFFF"/>
        <w:ind w:firstLine="709"/>
        <w:jc w:val="both"/>
        <w:rPr>
          <w:rFonts w:ascii="Liberation Serif" w:hAnsi="Liberation Serif" w:cs="Liberation Serif"/>
          <w:bCs/>
          <w:sz w:val="26"/>
          <w:szCs w:val="26"/>
        </w:rPr>
      </w:pPr>
      <w:r w:rsidRPr="000141FA">
        <w:rPr>
          <w:rFonts w:ascii="Liberation Serif" w:hAnsi="Liberation Serif" w:cs="Liberation Serif"/>
          <w:bCs/>
          <w:sz w:val="26"/>
          <w:szCs w:val="26"/>
        </w:rPr>
        <w:t>8. Утвердить Положение об окружном литературном марафоне «В книжной памяти мгновения войны</w:t>
      </w:r>
      <w:r w:rsidRPr="000141FA">
        <w:rPr>
          <w:rFonts w:ascii="Liberation Serif" w:hAnsi="Liberation Serif" w:cs="Liberation Serif"/>
          <w:sz w:val="26"/>
          <w:szCs w:val="26"/>
        </w:rPr>
        <w:t xml:space="preserve">» </w:t>
      </w:r>
      <w:r w:rsidRPr="000141FA">
        <w:rPr>
          <w:rFonts w:ascii="Liberation Serif" w:hAnsi="Liberation Serif" w:cs="Liberation Serif"/>
          <w:sz w:val="26"/>
          <w:szCs w:val="26"/>
          <w:lang w:eastAsia="zh-CN"/>
        </w:rPr>
        <w:t>(приложение 8).</w:t>
      </w:r>
      <w:r w:rsidRPr="000141FA">
        <w:rPr>
          <w:rFonts w:ascii="Liberation Serif" w:hAnsi="Liberation Serif" w:cs="Liberation Serif"/>
          <w:sz w:val="26"/>
          <w:szCs w:val="26"/>
          <w:lang w:eastAsia="zh-CN"/>
        </w:rPr>
        <w:tab/>
      </w:r>
    </w:p>
    <w:p w:rsidR="003B5347" w:rsidRPr="000141FA" w:rsidRDefault="003B5347" w:rsidP="003B5347">
      <w:pPr>
        <w:ind w:firstLine="709"/>
        <w:jc w:val="both"/>
        <w:textAlignment w:val="baseline"/>
        <w:rPr>
          <w:rFonts w:ascii="Liberation Serif" w:hAnsi="Liberation Serif" w:cs="Liberation Serif"/>
          <w:sz w:val="26"/>
          <w:szCs w:val="26"/>
          <w:lang w:eastAsia="zh-CN"/>
        </w:rPr>
      </w:pPr>
      <w:r w:rsidRPr="000141FA">
        <w:rPr>
          <w:rFonts w:ascii="Liberation Serif" w:hAnsi="Liberation Serif" w:cs="Liberation Serif"/>
          <w:sz w:val="26"/>
          <w:szCs w:val="26"/>
          <w:lang w:eastAsia="zh-CN"/>
        </w:rPr>
        <w:t>9. Утвердить Положение об открытом Первенстве Грязовецкого муниципального округа по гиревому спорту (приложение 9).</w:t>
      </w:r>
      <w:r w:rsidRPr="000141FA">
        <w:rPr>
          <w:rFonts w:ascii="Liberation Serif" w:hAnsi="Liberation Serif" w:cs="Liberation Serif"/>
          <w:sz w:val="26"/>
          <w:szCs w:val="26"/>
          <w:lang w:eastAsia="zh-CN"/>
        </w:rPr>
        <w:tab/>
      </w:r>
      <w:r w:rsidRPr="000141FA">
        <w:rPr>
          <w:rFonts w:ascii="Liberation Serif" w:hAnsi="Liberation Serif" w:cs="Liberation Serif"/>
          <w:sz w:val="26"/>
          <w:szCs w:val="26"/>
          <w:lang w:eastAsia="zh-CN"/>
        </w:rPr>
        <w:tab/>
      </w:r>
      <w:r w:rsidRPr="000141FA">
        <w:rPr>
          <w:rFonts w:ascii="Liberation Serif" w:hAnsi="Liberation Serif" w:cs="Liberation Serif"/>
          <w:sz w:val="26"/>
          <w:szCs w:val="26"/>
          <w:lang w:eastAsia="zh-CN"/>
        </w:rPr>
        <w:tab/>
      </w:r>
    </w:p>
    <w:p w:rsidR="003B5347" w:rsidRPr="000141FA" w:rsidRDefault="003B5347" w:rsidP="003B5347">
      <w:pPr>
        <w:ind w:firstLine="709"/>
        <w:jc w:val="both"/>
        <w:textAlignment w:val="baseline"/>
        <w:rPr>
          <w:rFonts w:ascii="Liberation Serif" w:eastAsia="Calibri" w:hAnsi="Liberation Serif" w:cs="Liberation Serif"/>
          <w:sz w:val="26"/>
          <w:szCs w:val="26"/>
          <w:lang w:eastAsia="zh-CN"/>
        </w:rPr>
      </w:pPr>
      <w:r w:rsidRPr="000141FA">
        <w:rPr>
          <w:rFonts w:ascii="Liberation Serif" w:eastAsia="Calibri" w:hAnsi="Liberation Serif" w:cs="Liberation Serif"/>
          <w:sz w:val="26"/>
          <w:szCs w:val="26"/>
          <w:lang w:eastAsia="zh-CN"/>
        </w:rPr>
        <w:t>10. Утвердить Положение о первенстве Грязовецкого муниципального округа по плаванию «Победный заплыв» (приложение 10).</w:t>
      </w:r>
      <w:r w:rsidRPr="000141FA">
        <w:rPr>
          <w:rFonts w:ascii="Liberation Serif" w:eastAsia="Calibri" w:hAnsi="Liberation Serif" w:cs="Liberation Serif"/>
          <w:sz w:val="26"/>
          <w:szCs w:val="26"/>
          <w:lang w:eastAsia="zh-CN"/>
        </w:rPr>
        <w:tab/>
      </w:r>
    </w:p>
    <w:p w:rsidR="003B5347" w:rsidRPr="000141FA" w:rsidRDefault="003B5347" w:rsidP="003B5347">
      <w:pPr>
        <w:ind w:firstLine="709"/>
        <w:jc w:val="both"/>
        <w:textAlignment w:val="baseline"/>
        <w:rPr>
          <w:rFonts w:ascii="Liberation Serif" w:hAnsi="Liberation Serif" w:cs="Liberation Serif"/>
          <w:sz w:val="26"/>
          <w:szCs w:val="26"/>
          <w:lang w:eastAsia="zh-CN"/>
        </w:rPr>
      </w:pPr>
      <w:r w:rsidRPr="000141FA">
        <w:rPr>
          <w:rFonts w:ascii="Liberation Serif" w:eastAsia="Calibri" w:hAnsi="Liberation Serif" w:cs="Liberation Serif"/>
          <w:sz w:val="26"/>
          <w:szCs w:val="26"/>
          <w:lang w:eastAsia="zh-CN"/>
        </w:rPr>
        <w:t>11. </w:t>
      </w:r>
      <w:r w:rsidRPr="000141FA">
        <w:rPr>
          <w:rFonts w:ascii="Liberation Serif" w:hAnsi="Liberation Serif" w:cs="Liberation Serif"/>
          <w:sz w:val="26"/>
          <w:szCs w:val="26"/>
          <w:lang w:eastAsia="zh-CN"/>
        </w:rPr>
        <w:t xml:space="preserve">Утвердить Положение об шахматном турнире (приложение 11). </w:t>
      </w:r>
      <w:r w:rsidRPr="000141FA">
        <w:rPr>
          <w:rFonts w:ascii="Liberation Serif" w:hAnsi="Liberation Serif" w:cs="Liberation Serif"/>
          <w:sz w:val="26"/>
          <w:szCs w:val="26"/>
          <w:lang w:eastAsia="zh-CN"/>
        </w:rPr>
        <w:tab/>
      </w:r>
    </w:p>
    <w:p w:rsidR="003B5347" w:rsidRPr="003B5347" w:rsidRDefault="003B5347" w:rsidP="003B5347">
      <w:pPr>
        <w:ind w:firstLine="709"/>
        <w:jc w:val="both"/>
        <w:textAlignment w:val="baseline"/>
        <w:rPr>
          <w:rFonts w:ascii="Liberation Serif" w:hAnsi="Liberation Serif" w:cs="Liberation Serif"/>
          <w:sz w:val="26"/>
          <w:szCs w:val="26"/>
          <w:lang w:eastAsia="zh-CN"/>
        </w:rPr>
      </w:pPr>
      <w:r w:rsidRPr="000141FA">
        <w:rPr>
          <w:rFonts w:ascii="Liberation Serif" w:hAnsi="Liberation Serif" w:cs="Liberation Serif"/>
          <w:sz w:val="26"/>
          <w:szCs w:val="26"/>
          <w:lang w:eastAsia="zh-CN"/>
        </w:rPr>
        <w:t xml:space="preserve">12. Утвердить смету на организацию и проведение окружных праздничных мероприятий, посвященных 78 - летию Победы в Великой Отечественной войне. </w:t>
      </w:r>
      <w:r w:rsidRPr="000141FA">
        <w:rPr>
          <w:rFonts w:ascii="Liberation Serif" w:hAnsi="Liberation Serif" w:cs="Liberation Serif"/>
          <w:sz w:val="26"/>
          <w:szCs w:val="26"/>
          <w:lang w:eastAsia="zh-CN"/>
        </w:rPr>
        <w:tab/>
        <w:t xml:space="preserve">Финансирование провести через БУК «Культурно – досуговый центр», БУК «Централизованная библиотечная система», БУК «Грязовецкий музей истории </w:t>
      </w:r>
      <w:r w:rsidRPr="003B5347">
        <w:rPr>
          <w:rFonts w:ascii="Liberation Serif" w:hAnsi="Liberation Serif" w:cs="Liberation Serif"/>
          <w:sz w:val="26"/>
          <w:szCs w:val="26"/>
          <w:lang w:eastAsia="zh-CN"/>
        </w:rPr>
        <w:t xml:space="preserve">и </w:t>
      </w:r>
      <w:r w:rsidRPr="003B5347">
        <w:rPr>
          <w:rFonts w:ascii="Liberation Serif" w:hAnsi="Liberation Serif" w:cs="Liberation Serif"/>
          <w:sz w:val="26"/>
          <w:szCs w:val="26"/>
          <w:lang w:eastAsia="zh-CN"/>
        </w:rPr>
        <w:lastRenderedPageBreak/>
        <w:t xml:space="preserve">народной культуры», БУ «Центр ФКС» как субсидию на иные цели (проведение общественно – значимых мероприятий в рамках реализации муниципальной программы «Поддержка социально-ориентированных некоммерческих организаций и граждан старшего поколения в Грязовецком муниципальном округе 2023-2028 годы»). </w:t>
      </w:r>
      <w:r w:rsidRPr="003B5347">
        <w:rPr>
          <w:rFonts w:ascii="Liberation Serif" w:hAnsi="Liberation Serif" w:cs="Liberation Serif"/>
          <w:sz w:val="26"/>
          <w:szCs w:val="26"/>
          <w:lang w:eastAsia="zh-CN"/>
        </w:rPr>
        <w:tab/>
      </w:r>
      <w:r w:rsidRPr="003B5347">
        <w:rPr>
          <w:rFonts w:ascii="Liberation Serif" w:hAnsi="Liberation Serif" w:cs="Liberation Serif"/>
          <w:sz w:val="26"/>
          <w:szCs w:val="26"/>
          <w:lang w:eastAsia="zh-CN"/>
        </w:rPr>
        <w:tab/>
      </w:r>
    </w:p>
    <w:p w:rsidR="003B5347" w:rsidRPr="003B5347" w:rsidRDefault="003B5347" w:rsidP="003B5347">
      <w:pPr>
        <w:ind w:firstLine="709"/>
        <w:jc w:val="both"/>
        <w:textAlignment w:val="baseline"/>
        <w:rPr>
          <w:rFonts w:ascii="Liberation Serif" w:hAnsi="Liberation Serif" w:cs="Liberation Serif"/>
          <w:sz w:val="26"/>
          <w:szCs w:val="26"/>
          <w:lang w:eastAsia="zh-CN"/>
        </w:rPr>
      </w:pPr>
      <w:r w:rsidRPr="003B5347">
        <w:rPr>
          <w:rFonts w:ascii="Liberation Serif" w:hAnsi="Liberation Serif" w:cs="Liberation Serif"/>
          <w:sz w:val="26"/>
          <w:szCs w:val="26"/>
          <w:lang w:eastAsia="zh-CN"/>
        </w:rPr>
        <w:t>13. Контроль за исполнением постановления возложить на заместителя главы Грязовецкого муниципального округа по социальной политике О.И. Крылову.</w:t>
      </w:r>
    </w:p>
    <w:p w:rsidR="003B5347" w:rsidRPr="003B5347" w:rsidRDefault="003B5347" w:rsidP="003B5347">
      <w:pPr>
        <w:ind w:firstLine="709"/>
        <w:jc w:val="both"/>
        <w:rPr>
          <w:rFonts w:ascii="Liberation Serif" w:hAnsi="Liberation Serif" w:cs="Liberation Serif"/>
          <w:sz w:val="26"/>
          <w:szCs w:val="26"/>
          <w:lang w:eastAsia="zh-CN"/>
        </w:rPr>
      </w:pPr>
      <w:r w:rsidRPr="003B5347">
        <w:rPr>
          <w:rFonts w:ascii="Liberation Serif" w:hAnsi="Liberation Serif" w:cs="Liberation Serif"/>
          <w:sz w:val="26"/>
          <w:szCs w:val="26"/>
          <w:lang w:eastAsia="zh-CN"/>
        </w:rPr>
        <w:t xml:space="preserve">14. Настоящее постановление подлежит опубликованию и размещению </w:t>
      </w:r>
      <w:r>
        <w:rPr>
          <w:rFonts w:ascii="Liberation Serif" w:hAnsi="Liberation Serif" w:cs="Liberation Serif"/>
          <w:sz w:val="26"/>
          <w:szCs w:val="26"/>
          <w:lang w:eastAsia="zh-CN"/>
        </w:rPr>
        <w:t xml:space="preserve">                           </w:t>
      </w:r>
      <w:r w:rsidRPr="003B5347">
        <w:rPr>
          <w:rFonts w:ascii="Liberation Serif" w:hAnsi="Liberation Serif" w:cs="Liberation Serif"/>
          <w:sz w:val="26"/>
          <w:szCs w:val="26"/>
          <w:lang w:eastAsia="zh-CN"/>
        </w:rPr>
        <w:t>на официальном сайте Грязовецкого муниципального округа.</w:t>
      </w:r>
    </w:p>
    <w:p w:rsidR="003B5347" w:rsidRPr="003B5347" w:rsidRDefault="003B5347" w:rsidP="003B5347">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3B5347">
        <w:rPr>
          <w:rFonts w:ascii="Liberation Serif" w:eastAsia="Bookman Old Style" w:hAnsi="Liberation Serif" w:cs="Liberation Serif"/>
          <w:bCs/>
          <w:color w:val="00000A"/>
          <w:sz w:val="26"/>
          <w:szCs w:val="26"/>
          <w:shd w:val="clear" w:color="auto" w:fill="FFFFFF"/>
        </w:rPr>
        <w:tab/>
      </w:r>
    </w:p>
    <w:p w:rsidR="003B5347" w:rsidRPr="003B5347" w:rsidRDefault="003B5347" w:rsidP="003B5347">
      <w:pPr>
        <w:snapToGrid w:val="0"/>
        <w:ind w:firstLine="709"/>
        <w:jc w:val="both"/>
        <w:rPr>
          <w:rFonts w:ascii="Liberation Serif" w:eastAsia="Calibri" w:hAnsi="Liberation Serif" w:cs="Liberation Serif"/>
          <w:sz w:val="26"/>
          <w:szCs w:val="26"/>
          <w:lang w:eastAsia="en-US"/>
        </w:rPr>
      </w:pPr>
    </w:p>
    <w:p w:rsidR="003B5347" w:rsidRPr="003B5347" w:rsidRDefault="003B5347" w:rsidP="003B5347">
      <w:pPr>
        <w:snapToGrid w:val="0"/>
        <w:ind w:firstLine="709"/>
        <w:jc w:val="both"/>
        <w:rPr>
          <w:rFonts w:ascii="Liberation Serif" w:eastAsia="Calibri" w:hAnsi="Liberation Serif" w:cs="Liberation Serif"/>
          <w:sz w:val="26"/>
          <w:szCs w:val="26"/>
          <w:lang w:eastAsia="en-US"/>
        </w:rPr>
      </w:pPr>
    </w:p>
    <w:p w:rsidR="003B5347" w:rsidRPr="003B5347" w:rsidRDefault="003B5347" w:rsidP="003B5347">
      <w:pPr>
        <w:snapToGrid w:val="0"/>
        <w:spacing w:after="160" w:line="360" w:lineRule="auto"/>
        <w:jc w:val="both"/>
        <w:rPr>
          <w:rFonts w:ascii="Liberation Serif" w:eastAsia="Calibri" w:hAnsi="Liberation Serif" w:cs="Liberation Serif"/>
          <w:sz w:val="26"/>
          <w:szCs w:val="26"/>
          <w:lang w:eastAsia="en-US"/>
        </w:rPr>
      </w:pPr>
      <w:r w:rsidRPr="003B5347">
        <w:rPr>
          <w:rFonts w:ascii="Liberation Serif" w:eastAsia="Calibri" w:hAnsi="Liberation Serif" w:cs="Liberation Serif"/>
          <w:sz w:val="26"/>
          <w:szCs w:val="26"/>
          <w:lang w:eastAsia="en-US"/>
        </w:rPr>
        <w:t>Глава Грязовецкого муниципального округа                                               С.А. Фёкличев</w:t>
      </w:r>
    </w:p>
    <w:p w:rsidR="003B5347" w:rsidRPr="003B5347" w:rsidRDefault="003B5347" w:rsidP="003B5347">
      <w:pPr>
        <w:rPr>
          <w:rFonts w:ascii="Liberation Serif" w:eastAsia="Calibri" w:hAnsi="Liberation Serif" w:cs="Liberation Serif"/>
          <w:sz w:val="26"/>
          <w:szCs w:val="26"/>
          <w:lang w:eastAsia="en-US"/>
        </w:rPr>
      </w:pPr>
    </w:p>
    <w:p w:rsidR="003B5347" w:rsidRPr="003B5347" w:rsidRDefault="003B5347" w:rsidP="003B5347">
      <w:pPr>
        <w:rPr>
          <w:rFonts w:ascii="Liberation Serif" w:eastAsia="Calibri" w:hAnsi="Liberation Serif" w:cs="Liberation Serif"/>
          <w:sz w:val="26"/>
          <w:szCs w:val="26"/>
          <w:lang w:eastAsia="en-US"/>
        </w:rPr>
      </w:pPr>
    </w:p>
    <w:p w:rsidR="003B5347" w:rsidRPr="003B5347" w:rsidRDefault="003B5347" w:rsidP="003B5347">
      <w:pPr>
        <w:rPr>
          <w:rFonts w:ascii="Liberation Serif" w:eastAsia="Calibri" w:hAnsi="Liberation Serif" w:cs="Liberation Serif"/>
          <w:sz w:val="26"/>
          <w:szCs w:val="26"/>
          <w:lang w:eastAsia="en-US"/>
        </w:rPr>
      </w:pPr>
    </w:p>
    <w:p w:rsidR="003B5347" w:rsidRPr="003B5347" w:rsidRDefault="003B5347" w:rsidP="003B5347">
      <w:pPr>
        <w:rPr>
          <w:rFonts w:ascii="Liberation Serif" w:eastAsia="Calibri" w:hAnsi="Liberation Serif" w:cs="Liberation Serif"/>
          <w:sz w:val="26"/>
          <w:szCs w:val="26"/>
          <w:lang w:eastAsia="en-US"/>
        </w:rPr>
      </w:pPr>
    </w:p>
    <w:p w:rsidR="003B5347" w:rsidRPr="003B5347" w:rsidRDefault="003B5347" w:rsidP="003B5347">
      <w:pPr>
        <w:rPr>
          <w:rFonts w:ascii="Liberation Serif" w:eastAsia="Calibri" w:hAnsi="Liberation Serif" w:cs="Liberation Serif"/>
          <w:sz w:val="26"/>
          <w:szCs w:val="26"/>
          <w:lang w:eastAsia="en-US"/>
        </w:rPr>
      </w:pPr>
    </w:p>
    <w:p w:rsidR="003B5347" w:rsidRPr="003B5347" w:rsidRDefault="003B5347" w:rsidP="003B5347">
      <w:pPr>
        <w:rPr>
          <w:rFonts w:ascii="Liberation Serif" w:eastAsia="Calibri" w:hAnsi="Liberation Serif" w:cs="Liberation Serif"/>
          <w:sz w:val="26"/>
          <w:szCs w:val="26"/>
          <w:lang w:eastAsia="en-US"/>
        </w:rPr>
      </w:pPr>
    </w:p>
    <w:p w:rsidR="003B5347" w:rsidRPr="003B5347" w:rsidRDefault="003B5347" w:rsidP="003B5347">
      <w:pPr>
        <w:rPr>
          <w:rFonts w:ascii="Liberation Serif" w:eastAsia="Calibri" w:hAnsi="Liberation Serif" w:cs="Liberation Serif"/>
          <w:sz w:val="26"/>
          <w:szCs w:val="26"/>
          <w:lang w:eastAsia="en-US"/>
        </w:rPr>
      </w:pPr>
    </w:p>
    <w:p w:rsidR="003B5347" w:rsidRPr="003B5347" w:rsidRDefault="003B5347" w:rsidP="003B5347">
      <w:pPr>
        <w:rPr>
          <w:rFonts w:ascii="Liberation Serif" w:eastAsia="Calibri" w:hAnsi="Liberation Serif" w:cs="Liberation Serif"/>
          <w:sz w:val="26"/>
          <w:szCs w:val="26"/>
          <w:lang w:eastAsia="en-US"/>
        </w:rPr>
      </w:pPr>
    </w:p>
    <w:p w:rsidR="003B5347" w:rsidRPr="003B5347" w:rsidRDefault="003B5347" w:rsidP="003B5347">
      <w:pPr>
        <w:rPr>
          <w:rFonts w:ascii="Liberation Serif" w:eastAsia="Calibri" w:hAnsi="Liberation Serif" w:cs="Liberation Serif"/>
          <w:sz w:val="26"/>
          <w:szCs w:val="26"/>
          <w:lang w:eastAsia="en-US"/>
        </w:rPr>
      </w:pPr>
    </w:p>
    <w:p w:rsidR="003B5347" w:rsidRPr="003B5347" w:rsidRDefault="003B5347" w:rsidP="003B5347">
      <w:pPr>
        <w:rPr>
          <w:rFonts w:ascii="Liberation Serif" w:eastAsia="Calibri" w:hAnsi="Liberation Serif" w:cs="Liberation Serif"/>
          <w:sz w:val="26"/>
          <w:szCs w:val="26"/>
          <w:lang w:eastAsia="en-US"/>
        </w:rPr>
      </w:pPr>
    </w:p>
    <w:p w:rsidR="003B5347" w:rsidRPr="003B5347" w:rsidRDefault="003B5347" w:rsidP="003B5347">
      <w:pPr>
        <w:rPr>
          <w:rFonts w:ascii="Liberation Serif" w:eastAsia="Calibri" w:hAnsi="Liberation Serif" w:cs="Liberation Serif"/>
          <w:sz w:val="26"/>
          <w:szCs w:val="26"/>
          <w:lang w:eastAsia="en-US"/>
        </w:rPr>
      </w:pPr>
    </w:p>
    <w:p w:rsidR="003B5347" w:rsidRPr="003B5347" w:rsidRDefault="003B5347" w:rsidP="003B5347">
      <w:pPr>
        <w:rPr>
          <w:rFonts w:ascii="Liberation Serif" w:eastAsia="Calibri" w:hAnsi="Liberation Serif" w:cs="Liberation Serif"/>
          <w:sz w:val="26"/>
          <w:szCs w:val="26"/>
          <w:lang w:eastAsia="en-US"/>
        </w:rPr>
      </w:pPr>
    </w:p>
    <w:p w:rsidR="003B5347" w:rsidRPr="003B5347" w:rsidRDefault="003B5347" w:rsidP="003B5347">
      <w:pPr>
        <w:rPr>
          <w:rFonts w:ascii="Liberation Serif" w:eastAsia="Calibri" w:hAnsi="Liberation Serif" w:cs="Liberation Serif"/>
          <w:sz w:val="26"/>
          <w:szCs w:val="26"/>
          <w:lang w:eastAsia="en-US"/>
        </w:rPr>
      </w:pPr>
    </w:p>
    <w:p w:rsidR="003B5347" w:rsidRPr="003B5347" w:rsidRDefault="003B5347" w:rsidP="003B5347">
      <w:pPr>
        <w:rPr>
          <w:rFonts w:ascii="Liberation Serif" w:eastAsia="Calibri" w:hAnsi="Liberation Serif" w:cs="Liberation Serif"/>
          <w:sz w:val="26"/>
          <w:szCs w:val="26"/>
          <w:lang w:eastAsia="en-US"/>
        </w:rPr>
      </w:pPr>
    </w:p>
    <w:p w:rsidR="003B5347" w:rsidRPr="003B5347" w:rsidRDefault="003B5347" w:rsidP="003B5347">
      <w:pPr>
        <w:rPr>
          <w:rFonts w:ascii="Liberation Serif" w:eastAsia="Calibri" w:hAnsi="Liberation Serif" w:cs="Liberation Serif"/>
          <w:sz w:val="26"/>
          <w:szCs w:val="26"/>
          <w:lang w:eastAsia="en-US"/>
        </w:rPr>
      </w:pPr>
    </w:p>
    <w:p w:rsidR="003B5347" w:rsidRPr="003B5347" w:rsidRDefault="003B5347" w:rsidP="003B5347">
      <w:pPr>
        <w:rPr>
          <w:rFonts w:ascii="Liberation Serif" w:eastAsia="Calibri" w:hAnsi="Liberation Serif" w:cs="Liberation Serif"/>
          <w:sz w:val="26"/>
          <w:szCs w:val="26"/>
          <w:lang w:eastAsia="en-US"/>
        </w:rPr>
      </w:pPr>
    </w:p>
    <w:p w:rsidR="003B5347" w:rsidRPr="003B5347" w:rsidRDefault="003B5347" w:rsidP="003B5347">
      <w:pPr>
        <w:rPr>
          <w:rFonts w:ascii="Liberation Serif" w:eastAsia="Calibri" w:hAnsi="Liberation Serif" w:cs="Liberation Serif"/>
          <w:sz w:val="26"/>
          <w:szCs w:val="26"/>
          <w:lang w:eastAsia="en-US"/>
        </w:rPr>
      </w:pPr>
    </w:p>
    <w:p w:rsidR="003B5347" w:rsidRPr="003B5347" w:rsidRDefault="003B5347" w:rsidP="003B5347">
      <w:pPr>
        <w:rPr>
          <w:rFonts w:ascii="Liberation Serif" w:eastAsia="Calibri" w:hAnsi="Liberation Serif" w:cs="Liberation Serif"/>
          <w:sz w:val="26"/>
          <w:szCs w:val="26"/>
          <w:lang w:eastAsia="en-US"/>
        </w:rPr>
      </w:pPr>
    </w:p>
    <w:p w:rsidR="003B5347" w:rsidRPr="003B5347" w:rsidRDefault="003B5347" w:rsidP="003B5347">
      <w:pPr>
        <w:rPr>
          <w:rFonts w:ascii="Liberation Serif" w:eastAsia="Calibri" w:hAnsi="Liberation Serif" w:cs="Liberation Serif"/>
          <w:sz w:val="26"/>
          <w:szCs w:val="26"/>
          <w:lang w:eastAsia="en-US"/>
        </w:rPr>
      </w:pPr>
    </w:p>
    <w:p w:rsidR="003B5347" w:rsidRPr="003B5347" w:rsidRDefault="003B5347" w:rsidP="003B5347">
      <w:pPr>
        <w:rPr>
          <w:rFonts w:ascii="Liberation Serif" w:eastAsia="Calibri" w:hAnsi="Liberation Serif" w:cs="Liberation Serif"/>
          <w:sz w:val="26"/>
          <w:szCs w:val="26"/>
          <w:lang w:eastAsia="en-US"/>
        </w:rPr>
      </w:pPr>
    </w:p>
    <w:p w:rsidR="003B5347" w:rsidRPr="003B5347" w:rsidRDefault="003B5347" w:rsidP="003B5347">
      <w:pPr>
        <w:rPr>
          <w:rFonts w:ascii="Liberation Serif" w:eastAsia="Calibri" w:hAnsi="Liberation Serif" w:cs="Liberation Serif"/>
          <w:sz w:val="26"/>
          <w:szCs w:val="26"/>
          <w:lang w:eastAsia="en-US"/>
        </w:rPr>
      </w:pPr>
    </w:p>
    <w:p w:rsidR="003B5347" w:rsidRPr="003B5347" w:rsidRDefault="003B5347" w:rsidP="003B5347">
      <w:pPr>
        <w:rPr>
          <w:rFonts w:ascii="Liberation Serif" w:eastAsia="Calibri" w:hAnsi="Liberation Serif" w:cs="Liberation Serif"/>
          <w:sz w:val="26"/>
          <w:szCs w:val="26"/>
          <w:lang w:eastAsia="en-US"/>
        </w:rPr>
      </w:pPr>
    </w:p>
    <w:p w:rsidR="003B5347" w:rsidRPr="003B5347" w:rsidRDefault="003B5347" w:rsidP="003B5347">
      <w:pPr>
        <w:rPr>
          <w:rFonts w:ascii="Liberation Serif" w:eastAsia="Calibri" w:hAnsi="Liberation Serif" w:cs="Liberation Serif"/>
          <w:sz w:val="26"/>
          <w:szCs w:val="26"/>
          <w:lang w:eastAsia="en-US"/>
        </w:rPr>
      </w:pPr>
    </w:p>
    <w:p w:rsidR="003B5347" w:rsidRPr="003B5347" w:rsidRDefault="003B5347" w:rsidP="003B5347">
      <w:pPr>
        <w:rPr>
          <w:rFonts w:ascii="Liberation Serif" w:eastAsia="Calibri" w:hAnsi="Liberation Serif" w:cs="Liberation Serif"/>
          <w:sz w:val="26"/>
          <w:szCs w:val="26"/>
          <w:lang w:eastAsia="en-US"/>
        </w:rPr>
      </w:pPr>
    </w:p>
    <w:p w:rsidR="003B5347" w:rsidRPr="003B5347" w:rsidRDefault="003B5347" w:rsidP="003B5347">
      <w:pPr>
        <w:rPr>
          <w:rFonts w:ascii="Liberation Serif" w:eastAsia="Calibri" w:hAnsi="Liberation Serif" w:cs="Liberation Serif"/>
          <w:sz w:val="26"/>
          <w:szCs w:val="26"/>
          <w:lang w:eastAsia="en-US"/>
        </w:rPr>
      </w:pPr>
    </w:p>
    <w:p w:rsidR="003B5347" w:rsidRPr="003B5347" w:rsidRDefault="003B5347" w:rsidP="003B5347">
      <w:pPr>
        <w:rPr>
          <w:rFonts w:ascii="Liberation Serif" w:eastAsia="Calibri" w:hAnsi="Liberation Serif" w:cs="Liberation Serif"/>
          <w:sz w:val="26"/>
          <w:szCs w:val="26"/>
          <w:lang w:eastAsia="en-US"/>
        </w:rPr>
      </w:pPr>
    </w:p>
    <w:p w:rsidR="003B5347" w:rsidRPr="003B5347" w:rsidRDefault="003B5347" w:rsidP="003B5347">
      <w:pPr>
        <w:rPr>
          <w:rFonts w:ascii="Liberation Serif" w:eastAsia="Calibri" w:hAnsi="Liberation Serif" w:cs="Liberation Serif"/>
          <w:sz w:val="26"/>
          <w:szCs w:val="26"/>
          <w:lang w:eastAsia="en-US"/>
        </w:rPr>
      </w:pPr>
    </w:p>
    <w:p w:rsidR="003B5347" w:rsidRPr="003B5347" w:rsidRDefault="003B5347" w:rsidP="003B5347">
      <w:pPr>
        <w:rPr>
          <w:rFonts w:ascii="Liberation Serif" w:eastAsia="Calibri" w:hAnsi="Liberation Serif" w:cs="Liberation Serif"/>
          <w:sz w:val="26"/>
          <w:szCs w:val="26"/>
          <w:lang w:eastAsia="en-US"/>
        </w:rPr>
      </w:pPr>
    </w:p>
    <w:p w:rsidR="003B5347" w:rsidRPr="003B5347" w:rsidRDefault="003B5347" w:rsidP="003B5347">
      <w:pPr>
        <w:rPr>
          <w:rFonts w:ascii="Liberation Serif" w:eastAsia="Calibri" w:hAnsi="Liberation Serif" w:cs="Liberation Serif"/>
          <w:sz w:val="26"/>
          <w:szCs w:val="26"/>
          <w:lang w:eastAsia="en-US"/>
        </w:rPr>
      </w:pPr>
    </w:p>
    <w:p w:rsidR="003B5347" w:rsidRPr="003B5347" w:rsidRDefault="003B5347" w:rsidP="003B5347">
      <w:pPr>
        <w:rPr>
          <w:rFonts w:ascii="Liberation Serif" w:eastAsia="Calibri" w:hAnsi="Liberation Serif" w:cs="Liberation Serif"/>
          <w:sz w:val="26"/>
          <w:szCs w:val="26"/>
          <w:lang w:eastAsia="en-US"/>
        </w:rPr>
      </w:pPr>
    </w:p>
    <w:p w:rsidR="003B5347" w:rsidRPr="003B5347" w:rsidRDefault="003B5347" w:rsidP="003B5347">
      <w:pPr>
        <w:rPr>
          <w:rFonts w:ascii="Liberation Serif" w:eastAsia="Calibri" w:hAnsi="Liberation Serif" w:cs="Liberation Serif"/>
          <w:sz w:val="26"/>
          <w:szCs w:val="26"/>
          <w:lang w:eastAsia="en-US"/>
        </w:rPr>
      </w:pPr>
    </w:p>
    <w:p w:rsidR="003B5347" w:rsidRPr="003B5347" w:rsidRDefault="003B5347" w:rsidP="003B5347">
      <w:pPr>
        <w:rPr>
          <w:rFonts w:ascii="Liberation Serif" w:eastAsia="Calibri" w:hAnsi="Liberation Serif" w:cs="Liberation Serif"/>
          <w:sz w:val="26"/>
          <w:szCs w:val="26"/>
          <w:lang w:eastAsia="en-US"/>
        </w:rPr>
      </w:pPr>
    </w:p>
    <w:p w:rsidR="003B5347" w:rsidRDefault="003B5347" w:rsidP="003B5347">
      <w:pPr>
        <w:rPr>
          <w:rFonts w:ascii="Liberation Serif" w:eastAsia="Calibri" w:hAnsi="Liberation Serif" w:cs="Liberation Serif"/>
          <w:sz w:val="26"/>
          <w:szCs w:val="26"/>
          <w:lang w:eastAsia="en-US"/>
        </w:rPr>
      </w:pPr>
    </w:p>
    <w:p w:rsidR="000141FA" w:rsidRPr="003B5347" w:rsidRDefault="000141FA" w:rsidP="003B5347">
      <w:pPr>
        <w:rPr>
          <w:rFonts w:ascii="Liberation Serif" w:eastAsia="Calibri" w:hAnsi="Liberation Serif" w:cs="Liberation Serif"/>
          <w:sz w:val="26"/>
          <w:szCs w:val="26"/>
          <w:lang w:eastAsia="en-US"/>
        </w:rPr>
      </w:pPr>
    </w:p>
    <w:tbl>
      <w:tblPr>
        <w:tblW w:w="10080" w:type="dxa"/>
        <w:tblLayout w:type="fixed"/>
        <w:tblCellMar>
          <w:top w:w="15" w:type="dxa"/>
          <w:left w:w="15" w:type="dxa"/>
          <w:bottom w:w="15" w:type="dxa"/>
          <w:right w:w="15" w:type="dxa"/>
        </w:tblCellMar>
        <w:tblLook w:val="0000" w:firstRow="0" w:lastRow="0" w:firstColumn="0" w:lastColumn="0" w:noHBand="0" w:noVBand="0"/>
      </w:tblPr>
      <w:tblGrid>
        <w:gridCol w:w="9735"/>
        <w:gridCol w:w="345"/>
      </w:tblGrid>
      <w:tr w:rsidR="003B5347" w:rsidRPr="003B5347" w:rsidTr="003B5347">
        <w:trPr>
          <w:trHeight w:val="450"/>
        </w:trPr>
        <w:tc>
          <w:tcPr>
            <w:tcW w:w="10080" w:type="dxa"/>
            <w:gridSpan w:val="2"/>
            <w:shd w:val="clear" w:color="auto" w:fill="FFFFFF"/>
            <w:vAlign w:val="center"/>
          </w:tcPr>
          <w:p w:rsidR="003B5347" w:rsidRPr="000141FA" w:rsidRDefault="003B5347" w:rsidP="000141FA">
            <w:pPr>
              <w:ind w:left="5387"/>
              <w:rPr>
                <w:rFonts w:ascii="Liberation Serif" w:hAnsi="Liberation Serif" w:cs="Liberation Serif"/>
                <w:bCs/>
                <w:sz w:val="26"/>
                <w:szCs w:val="26"/>
              </w:rPr>
            </w:pPr>
            <w:r w:rsidRPr="000141FA">
              <w:rPr>
                <w:rFonts w:ascii="Liberation Serif" w:hAnsi="Liberation Serif" w:cs="Liberation Serif"/>
                <w:bCs/>
                <w:sz w:val="26"/>
                <w:szCs w:val="26"/>
              </w:rPr>
              <w:lastRenderedPageBreak/>
              <w:t>УТВЕРЖДЕНО</w:t>
            </w:r>
          </w:p>
          <w:p w:rsidR="003B5347" w:rsidRPr="000141FA" w:rsidRDefault="003B5347" w:rsidP="000141FA">
            <w:pPr>
              <w:ind w:left="5387"/>
              <w:rPr>
                <w:rFonts w:ascii="Liberation Serif" w:hAnsi="Liberation Serif" w:cs="Liberation Serif"/>
                <w:bCs/>
                <w:sz w:val="26"/>
                <w:szCs w:val="26"/>
              </w:rPr>
            </w:pPr>
            <w:r w:rsidRPr="000141FA">
              <w:rPr>
                <w:rFonts w:ascii="Liberation Serif" w:hAnsi="Liberation Serif" w:cs="Liberation Serif"/>
                <w:bCs/>
                <w:sz w:val="26"/>
                <w:szCs w:val="26"/>
              </w:rPr>
              <w:t>постановлением администрации</w:t>
            </w:r>
          </w:p>
          <w:p w:rsidR="003B5347" w:rsidRPr="000141FA" w:rsidRDefault="003B5347" w:rsidP="000141FA">
            <w:pPr>
              <w:ind w:left="5387"/>
              <w:rPr>
                <w:rFonts w:ascii="Liberation Serif" w:hAnsi="Liberation Serif" w:cs="Liberation Serif"/>
                <w:bCs/>
                <w:sz w:val="26"/>
                <w:szCs w:val="26"/>
              </w:rPr>
            </w:pPr>
            <w:r w:rsidRPr="000141FA">
              <w:rPr>
                <w:rFonts w:ascii="Liberation Serif" w:hAnsi="Liberation Serif" w:cs="Liberation Serif"/>
                <w:bCs/>
                <w:sz w:val="26"/>
                <w:szCs w:val="26"/>
              </w:rPr>
              <w:t>Грязовецкого муниципального округа</w:t>
            </w:r>
          </w:p>
          <w:p w:rsidR="003B5347" w:rsidRPr="000141FA" w:rsidRDefault="003B5347" w:rsidP="000141FA">
            <w:pPr>
              <w:ind w:left="5387"/>
              <w:rPr>
                <w:rFonts w:ascii="Liberation Serif" w:hAnsi="Liberation Serif" w:cs="Liberation Serif"/>
                <w:bCs/>
                <w:sz w:val="26"/>
                <w:szCs w:val="26"/>
              </w:rPr>
            </w:pPr>
            <w:r w:rsidRPr="000141FA">
              <w:rPr>
                <w:rFonts w:ascii="Liberation Serif" w:hAnsi="Liberation Serif" w:cs="Liberation Serif"/>
                <w:bCs/>
                <w:sz w:val="26"/>
                <w:szCs w:val="26"/>
              </w:rPr>
              <w:t>от 19.04.2023 № 818</w:t>
            </w:r>
          </w:p>
          <w:p w:rsidR="003B5347" w:rsidRPr="000141FA" w:rsidRDefault="003B5347" w:rsidP="000141FA">
            <w:pPr>
              <w:ind w:left="5387"/>
              <w:rPr>
                <w:rFonts w:ascii="Liberation Serif" w:hAnsi="Liberation Serif" w:cs="Liberation Serif"/>
                <w:bCs/>
                <w:sz w:val="26"/>
                <w:szCs w:val="26"/>
              </w:rPr>
            </w:pPr>
            <w:r w:rsidRPr="000141FA">
              <w:rPr>
                <w:rFonts w:ascii="Liberation Serif" w:hAnsi="Liberation Serif" w:cs="Liberation Serif"/>
                <w:bCs/>
                <w:sz w:val="26"/>
                <w:szCs w:val="26"/>
              </w:rPr>
              <w:t>(приложение 1)</w:t>
            </w:r>
          </w:p>
          <w:p w:rsidR="003B5347" w:rsidRPr="000141FA" w:rsidRDefault="003B5347" w:rsidP="000141FA">
            <w:pPr>
              <w:ind w:left="5387"/>
              <w:rPr>
                <w:rFonts w:ascii="Liberation Serif" w:hAnsi="Liberation Serif" w:cs="Liberation Serif"/>
                <w:bCs/>
                <w:sz w:val="26"/>
                <w:szCs w:val="26"/>
              </w:rPr>
            </w:pPr>
          </w:p>
          <w:p w:rsidR="003B5347" w:rsidRPr="000141FA" w:rsidRDefault="003B5347" w:rsidP="000141FA">
            <w:pPr>
              <w:jc w:val="center"/>
              <w:rPr>
                <w:rFonts w:ascii="Liberation Serif" w:hAnsi="Liberation Serif" w:cs="Liberation Serif"/>
                <w:b/>
                <w:sz w:val="26"/>
                <w:szCs w:val="26"/>
                <w:lang w:eastAsia="zh-CN"/>
              </w:rPr>
            </w:pPr>
            <w:r w:rsidRPr="000141FA">
              <w:rPr>
                <w:rFonts w:ascii="Liberation Serif" w:hAnsi="Liberation Serif" w:cs="Liberation Serif"/>
                <w:b/>
                <w:bCs/>
                <w:sz w:val="26"/>
                <w:szCs w:val="26"/>
              </w:rPr>
              <w:t xml:space="preserve">Положение </w:t>
            </w:r>
          </w:p>
          <w:p w:rsidR="003B5347" w:rsidRPr="000141FA" w:rsidRDefault="003B5347" w:rsidP="000141FA">
            <w:pPr>
              <w:jc w:val="center"/>
              <w:rPr>
                <w:rFonts w:ascii="Liberation Serif" w:hAnsi="Liberation Serif" w:cs="Liberation Serif"/>
                <w:b/>
                <w:sz w:val="26"/>
                <w:szCs w:val="26"/>
                <w:lang w:eastAsia="zh-CN"/>
              </w:rPr>
            </w:pPr>
            <w:r w:rsidRPr="000141FA">
              <w:rPr>
                <w:rFonts w:ascii="Liberation Serif" w:hAnsi="Liberation Serif" w:cs="Liberation Serif"/>
                <w:b/>
                <w:bCs/>
                <w:sz w:val="26"/>
                <w:szCs w:val="26"/>
              </w:rPr>
              <w:t>о проведении окружного фестиваля ветеранских активов</w:t>
            </w:r>
          </w:p>
          <w:p w:rsidR="003B5347" w:rsidRPr="000141FA" w:rsidRDefault="003B5347" w:rsidP="000141FA">
            <w:pPr>
              <w:jc w:val="center"/>
              <w:rPr>
                <w:rFonts w:ascii="Liberation Serif" w:hAnsi="Liberation Serif" w:cs="Liberation Serif"/>
                <w:b/>
                <w:bCs/>
                <w:sz w:val="26"/>
                <w:szCs w:val="26"/>
              </w:rPr>
            </w:pPr>
            <w:r w:rsidRPr="000141FA">
              <w:rPr>
                <w:rFonts w:ascii="Liberation Serif" w:hAnsi="Liberation Serif" w:cs="Liberation Serif"/>
                <w:b/>
                <w:bCs/>
                <w:sz w:val="26"/>
                <w:szCs w:val="26"/>
              </w:rPr>
              <w:t>«Весна моей души»</w:t>
            </w:r>
          </w:p>
          <w:p w:rsidR="003B5347" w:rsidRPr="000141FA" w:rsidRDefault="003B5347" w:rsidP="000141FA">
            <w:pPr>
              <w:jc w:val="center"/>
              <w:rPr>
                <w:rFonts w:ascii="Liberation Serif" w:hAnsi="Liberation Serif" w:cs="Liberation Serif"/>
                <w:sz w:val="26"/>
                <w:szCs w:val="26"/>
                <w:lang w:eastAsia="zh-CN"/>
              </w:rPr>
            </w:pPr>
          </w:p>
        </w:tc>
      </w:tr>
      <w:tr w:rsidR="003B5347" w:rsidRPr="000141FA" w:rsidTr="003B5347">
        <w:trPr>
          <w:gridAfter w:val="1"/>
          <w:wAfter w:w="345" w:type="dxa"/>
          <w:trHeight w:val="173"/>
        </w:trPr>
        <w:tc>
          <w:tcPr>
            <w:tcW w:w="9735" w:type="dxa"/>
            <w:shd w:val="clear" w:color="auto" w:fill="FFFFFF"/>
          </w:tcPr>
          <w:p w:rsidR="003B5347" w:rsidRPr="000141FA" w:rsidRDefault="003B5347" w:rsidP="000141FA">
            <w:pPr>
              <w:jc w:val="center"/>
              <w:rPr>
                <w:rFonts w:ascii="Liberation Serif" w:hAnsi="Liberation Serif" w:cs="Liberation Serif"/>
                <w:sz w:val="26"/>
                <w:szCs w:val="26"/>
                <w:lang w:eastAsia="zh-CN"/>
              </w:rPr>
            </w:pPr>
            <w:r w:rsidRPr="000141FA">
              <w:rPr>
                <w:rFonts w:ascii="Liberation Serif" w:hAnsi="Liberation Serif" w:cs="Liberation Serif"/>
                <w:b/>
                <w:bCs/>
                <w:sz w:val="26"/>
                <w:szCs w:val="26"/>
              </w:rPr>
              <w:t>1. Общие положения</w:t>
            </w:r>
          </w:p>
          <w:p w:rsidR="003B5347" w:rsidRPr="000141FA" w:rsidRDefault="003B5347" w:rsidP="000141FA">
            <w:pPr>
              <w:ind w:firstLine="709"/>
              <w:jc w:val="both"/>
              <w:rPr>
                <w:rFonts w:ascii="Liberation Serif" w:hAnsi="Liberation Serif" w:cs="Liberation Serif"/>
                <w:sz w:val="26"/>
                <w:szCs w:val="26"/>
              </w:rPr>
            </w:pPr>
            <w:r w:rsidRPr="000141FA">
              <w:rPr>
                <w:rFonts w:ascii="Liberation Serif" w:hAnsi="Liberation Serif" w:cs="Liberation Serif"/>
                <w:sz w:val="26"/>
                <w:szCs w:val="26"/>
              </w:rPr>
              <w:t>1.1. Окружной фестиваль ветеранских активов «Весна моей души» (далее Фестиваль) проводится в рамках реализации праздничных мероприятий, посвященных Дню Победы.</w:t>
            </w:r>
          </w:p>
          <w:p w:rsidR="003B5347" w:rsidRPr="000141FA" w:rsidRDefault="003B5347" w:rsidP="000141FA">
            <w:pPr>
              <w:ind w:firstLine="709"/>
              <w:jc w:val="both"/>
              <w:rPr>
                <w:rFonts w:ascii="Liberation Serif" w:hAnsi="Liberation Serif" w:cs="Liberation Serif"/>
                <w:sz w:val="26"/>
                <w:szCs w:val="26"/>
              </w:rPr>
            </w:pPr>
            <w:r w:rsidRPr="000141FA">
              <w:rPr>
                <w:rFonts w:ascii="Liberation Serif" w:hAnsi="Liberation Serif" w:cs="Liberation Serif"/>
                <w:sz w:val="26"/>
                <w:szCs w:val="26"/>
              </w:rPr>
              <w:t>1.2. Учредитель Фестиваля:</w:t>
            </w:r>
          </w:p>
          <w:p w:rsidR="003B5347" w:rsidRPr="000141FA" w:rsidRDefault="003B5347" w:rsidP="000141FA">
            <w:pPr>
              <w:ind w:firstLine="709"/>
              <w:jc w:val="both"/>
              <w:rPr>
                <w:rFonts w:ascii="Liberation Serif" w:hAnsi="Liberation Serif" w:cs="Liberation Serif"/>
                <w:sz w:val="26"/>
                <w:szCs w:val="26"/>
                <w:lang w:eastAsia="zh-CN"/>
              </w:rPr>
            </w:pPr>
            <w:r w:rsidRPr="000141FA">
              <w:rPr>
                <w:rFonts w:ascii="Liberation Serif" w:hAnsi="Liberation Serif" w:cs="Liberation Serif"/>
                <w:sz w:val="26"/>
                <w:szCs w:val="26"/>
              </w:rPr>
              <w:t>- администрация Грязовецкого муниципального округа.</w:t>
            </w:r>
          </w:p>
          <w:p w:rsidR="003B5347" w:rsidRPr="000141FA" w:rsidRDefault="003B5347" w:rsidP="000141FA">
            <w:pPr>
              <w:ind w:firstLine="709"/>
              <w:jc w:val="both"/>
              <w:rPr>
                <w:rFonts w:ascii="Liberation Serif" w:hAnsi="Liberation Serif" w:cs="Liberation Serif"/>
                <w:bCs/>
                <w:sz w:val="26"/>
                <w:szCs w:val="26"/>
              </w:rPr>
            </w:pPr>
            <w:r w:rsidRPr="000141FA">
              <w:rPr>
                <w:rFonts w:ascii="Liberation Serif" w:hAnsi="Liberation Serif" w:cs="Liberation Serif"/>
                <w:bCs/>
                <w:sz w:val="26"/>
                <w:szCs w:val="26"/>
              </w:rPr>
              <w:t>1.3. Организатор Фестиваля:</w:t>
            </w:r>
          </w:p>
          <w:p w:rsidR="003B5347" w:rsidRPr="000141FA" w:rsidRDefault="003B5347" w:rsidP="000141FA">
            <w:pPr>
              <w:ind w:firstLine="709"/>
              <w:jc w:val="both"/>
              <w:rPr>
                <w:rFonts w:ascii="Liberation Serif" w:hAnsi="Liberation Serif" w:cs="Liberation Serif"/>
                <w:sz w:val="26"/>
                <w:szCs w:val="26"/>
                <w:lang w:eastAsia="zh-CN"/>
              </w:rPr>
            </w:pPr>
            <w:r w:rsidRPr="000141FA">
              <w:rPr>
                <w:rFonts w:ascii="Liberation Serif" w:hAnsi="Liberation Serif" w:cs="Liberation Serif"/>
                <w:sz w:val="26"/>
                <w:szCs w:val="26"/>
              </w:rPr>
              <w:t>- БУК «Культурно - досуговый центр»;</w:t>
            </w:r>
          </w:p>
          <w:p w:rsidR="003B5347" w:rsidRPr="000141FA" w:rsidRDefault="003B5347" w:rsidP="000141FA">
            <w:pPr>
              <w:ind w:firstLine="709"/>
              <w:jc w:val="both"/>
              <w:rPr>
                <w:rFonts w:ascii="Liberation Serif" w:hAnsi="Liberation Serif" w:cs="Liberation Serif"/>
                <w:sz w:val="26"/>
                <w:szCs w:val="26"/>
                <w:lang w:eastAsia="zh-CN"/>
              </w:rPr>
            </w:pPr>
            <w:r w:rsidRPr="000141FA">
              <w:rPr>
                <w:rFonts w:ascii="Liberation Serif" w:hAnsi="Liberation Serif" w:cs="Liberation Serif"/>
                <w:sz w:val="26"/>
                <w:szCs w:val="26"/>
              </w:rPr>
              <w:t>- Грязовецкое районное отделение Всероссийской общественной организации ветеранов (пенсионеров) войны, труда, Вооруженных Сил и правоохранительных органов.</w:t>
            </w:r>
          </w:p>
          <w:p w:rsidR="003B5347" w:rsidRPr="000141FA" w:rsidRDefault="003B5347" w:rsidP="000141FA">
            <w:pPr>
              <w:jc w:val="center"/>
              <w:rPr>
                <w:rFonts w:ascii="Liberation Serif" w:hAnsi="Liberation Serif" w:cs="Liberation Serif"/>
                <w:b/>
                <w:bCs/>
                <w:sz w:val="26"/>
                <w:szCs w:val="26"/>
              </w:rPr>
            </w:pPr>
            <w:r w:rsidRPr="000141FA">
              <w:rPr>
                <w:rFonts w:ascii="Liberation Serif" w:hAnsi="Liberation Serif" w:cs="Liberation Serif"/>
                <w:b/>
                <w:bCs/>
                <w:sz w:val="26"/>
                <w:szCs w:val="26"/>
              </w:rPr>
              <w:t>2. Цели и задачи Фестиваля</w:t>
            </w:r>
          </w:p>
          <w:p w:rsidR="003B5347" w:rsidRPr="000141FA" w:rsidRDefault="003B5347" w:rsidP="000141FA">
            <w:pPr>
              <w:ind w:firstLine="709"/>
              <w:jc w:val="center"/>
              <w:rPr>
                <w:rFonts w:ascii="Liberation Serif" w:hAnsi="Liberation Serif" w:cs="Liberation Serif"/>
                <w:sz w:val="10"/>
                <w:szCs w:val="10"/>
                <w:lang w:eastAsia="zh-CN"/>
              </w:rPr>
            </w:pPr>
          </w:p>
          <w:p w:rsidR="003B5347" w:rsidRPr="000141FA" w:rsidRDefault="003B5347" w:rsidP="000141FA">
            <w:pPr>
              <w:ind w:firstLine="709"/>
              <w:rPr>
                <w:rFonts w:ascii="Liberation Serif" w:hAnsi="Liberation Serif" w:cs="Liberation Serif"/>
                <w:sz w:val="26"/>
                <w:szCs w:val="26"/>
              </w:rPr>
            </w:pPr>
            <w:r w:rsidRPr="000141FA">
              <w:rPr>
                <w:rFonts w:ascii="Liberation Serif" w:hAnsi="Liberation Serif" w:cs="Liberation Serif"/>
                <w:sz w:val="26"/>
                <w:szCs w:val="26"/>
              </w:rPr>
              <w:t>2.1. Цель Фестиваля:</w:t>
            </w:r>
          </w:p>
          <w:p w:rsidR="003B5347" w:rsidRPr="000141FA" w:rsidRDefault="003B5347" w:rsidP="000141FA">
            <w:pPr>
              <w:ind w:firstLine="709"/>
              <w:jc w:val="both"/>
              <w:rPr>
                <w:rFonts w:ascii="Liberation Serif" w:hAnsi="Liberation Serif" w:cs="Liberation Serif"/>
                <w:sz w:val="26"/>
                <w:szCs w:val="26"/>
              </w:rPr>
            </w:pPr>
            <w:r w:rsidRPr="000141FA">
              <w:rPr>
                <w:rFonts w:ascii="Liberation Serif" w:hAnsi="Liberation Serif" w:cs="Liberation Serif"/>
                <w:sz w:val="26"/>
                <w:szCs w:val="26"/>
              </w:rPr>
              <w:t>- предоставление возможности ветеранам, людям старшего поколения использовать свой художественный и интеллектуальный потенциал для саморазвития ветеранов, удовлетворения индивидуальных культурных интересов, организация содержательного и интересного досуга людей старшего поколения.</w:t>
            </w:r>
            <w:r w:rsidRPr="000141FA">
              <w:rPr>
                <w:rFonts w:ascii="Liberation Serif" w:hAnsi="Liberation Serif" w:cs="Liberation Serif"/>
                <w:sz w:val="26"/>
                <w:szCs w:val="26"/>
              </w:rPr>
              <w:br/>
              <w:t xml:space="preserve">         2.2. Задачи Фестиваля:</w:t>
            </w:r>
          </w:p>
          <w:p w:rsidR="003B5347" w:rsidRPr="000141FA" w:rsidRDefault="003B5347" w:rsidP="000141FA">
            <w:pPr>
              <w:ind w:firstLine="709"/>
              <w:jc w:val="both"/>
              <w:rPr>
                <w:rFonts w:ascii="Liberation Serif" w:hAnsi="Liberation Serif" w:cs="Liberation Serif"/>
                <w:sz w:val="26"/>
                <w:szCs w:val="26"/>
              </w:rPr>
            </w:pPr>
            <w:r w:rsidRPr="000141FA">
              <w:rPr>
                <w:rFonts w:ascii="Liberation Serif" w:hAnsi="Liberation Serif" w:cs="Liberation Serif"/>
                <w:sz w:val="26"/>
                <w:szCs w:val="26"/>
              </w:rPr>
              <w:t>- повышение активной жизненной позиции ветеранов Грязовецкого округа;</w:t>
            </w:r>
          </w:p>
          <w:p w:rsidR="003B5347" w:rsidRPr="000141FA" w:rsidRDefault="003B5347" w:rsidP="000141FA">
            <w:pPr>
              <w:ind w:firstLine="709"/>
              <w:jc w:val="both"/>
              <w:rPr>
                <w:rFonts w:ascii="Liberation Serif" w:hAnsi="Liberation Serif" w:cs="Liberation Serif"/>
                <w:sz w:val="26"/>
                <w:szCs w:val="26"/>
              </w:rPr>
            </w:pPr>
            <w:r w:rsidRPr="000141FA">
              <w:rPr>
                <w:rFonts w:ascii="Liberation Serif" w:hAnsi="Liberation Serif" w:cs="Liberation Serif"/>
                <w:sz w:val="26"/>
                <w:szCs w:val="26"/>
              </w:rPr>
              <w:t>- выявление и поддержка творчески одаренных людей старшего поколения                   в области сценического исполнительства, изобразительного искусства, литературно-поэтического творчества и других жанрах и видах народного творчества;</w:t>
            </w:r>
          </w:p>
          <w:p w:rsidR="003B5347" w:rsidRPr="000141FA" w:rsidRDefault="003B5347" w:rsidP="000141FA">
            <w:pPr>
              <w:ind w:firstLine="709"/>
              <w:jc w:val="both"/>
              <w:rPr>
                <w:rFonts w:ascii="Liberation Serif" w:hAnsi="Liberation Serif" w:cs="Liberation Serif"/>
                <w:sz w:val="26"/>
                <w:szCs w:val="26"/>
              </w:rPr>
            </w:pPr>
            <w:r w:rsidRPr="000141FA">
              <w:rPr>
                <w:rFonts w:ascii="Liberation Serif" w:hAnsi="Liberation Serif" w:cs="Liberation Serif"/>
                <w:sz w:val="26"/>
                <w:szCs w:val="26"/>
              </w:rPr>
              <w:t>- пропаганда здорового образа жизни;</w:t>
            </w:r>
          </w:p>
          <w:p w:rsidR="003B5347" w:rsidRPr="000141FA" w:rsidRDefault="003B5347" w:rsidP="000141FA">
            <w:pPr>
              <w:ind w:firstLine="709"/>
              <w:jc w:val="both"/>
              <w:rPr>
                <w:rFonts w:ascii="Liberation Serif" w:hAnsi="Liberation Serif" w:cs="Liberation Serif"/>
                <w:sz w:val="26"/>
                <w:szCs w:val="26"/>
                <w:lang w:eastAsia="zh-CN"/>
              </w:rPr>
            </w:pPr>
            <w:r w:rsidRPr="000141FA">
              <w:rPr>
                <w:rFonts w:ascii="Liberation Serif" w:hAnsi="Liberation Serif" w:cs="Liberation Serif"/>
                <w:sz w:val="26"/>
                <w:szCs w:val="26"/>
              </w:rPr>
              <w:t>- сохранение и передача традиций народной культуры молодому поколению.</w:t>
            </w:r>
          </w:p>
          <w:p w:rsidR="003B5347" w:rsidRPr="000141FA" w:rsidRDefault="003B5347" w:rsidP="000141FA">
            <w:pPr>
              <w:ind w:firstLine="709"/>
              <w:jc w:val="center"/>
              <w:rPr>
                <w:rFonts w:ascii="Liberation Serif" w:hAnsi="Liberation Serif" w:cs="Liberation Serif"/>
                <w:sz w:val="10"/>
                <w:szCs w:val="10"/>
                <w:lang w:eastAsia="zh-CN"/>
              </w:rPr>
            </w:pPr>
          </w:p>
          <w:p w:rsidR="003B5347" w:rsidRPr="000141FA" w:rsidRDefault="003B5347" w:rsidP="000141FA">
            <w:pPr>
              <w:jc w:val="center"/>
              <w:rPr>
                <w:rFonts w:ascii="Liberation Serif" w:hAnsi="Liberation Serif" w:cs="Liberation Serif"/>
                <w:b/>
                <w:bCs/>
                <w:sz w:val="26"/>
                <w:szCs w:val="26"/>
              </w:rPr>
            </w:pPr>
            <w:r w:rsidRPr="000141FA">
              <w:rPr>
                <w:rFonts w:ascii="Liberation Serif" w:hAnsi="Liberation Serif" w:cs="Liberation Serif"/>
                <w:b/>
                <w:bCs/>
                <w:sz w:val="26"/>
                <w:szCs w:val="26"/>
              </w:rPr>
              <w:t>3. Участники Фестиваля</w:t>
            </w:r>
          </w:p>
          <w:p w:rsidR="003B5347" w:rsidRPr="000141FA" w:rsidRDefault="003B5347" w:rsidP="000141FA">
            <w:pPr>
              <w:ind w:firstLine="709"/>
              <w:jc w:val="center"/>
              <w:rPr>
                <w:rFonts w:ascii="Liberation Serif" w:hAnsi="Liberation Serif" w:cs="Liberation Serif"/>
                <w:sz w:val="10"/>
                <w:szCs w:val="10"/>
                <w:lang w:eastAsia="zh-CN"/>
              </w:rPr>
            </w:pPr>
          </w:p>
          <w:p w:rsidR="003B5347" w:rsidRPr="000141FA" w:rsidRDefault="003B5347" w:rsidP="000141FA">
            <w:pPr>
              <w:ind w:firstLine="709"/>
              <w:jc w:val="both"/>
              <w:rPr>
                <w:rFonts w:ascii="Liberation Serif" w:hAnsi="Liberation Serif" w:cs="Liberation Serif"/>
                <w:sz w:val="26"/>
                <w:szCs w:val="26"/>
                <w:lang w:eastAsia="zh-CN"/>
              </w:rPr>
            </w:pPr>
            <w:r w:rsidRPr="000141FA">
              <w:rPr>
                <w:rFonts w:ascii="Liberation Serif" w:hAnsi="Liberation Serif" w:cs="Liberation Serif"/>
                <w:sz w:val="26"/>
                <w:szCs w:val="26"/>
              </w:rPr>
              <w:t>3.1. В Фестивале могут принимать участие ветераны, проживающие                              в Грязовецком округе.</w:t>
            </w:r>
          </w:p>
          <w:p w:rsidR="003B5347" w:rsidRPr="000141FA" w:rsidRDefault="003B5347" w:rsidP="000141FA">
            <w:pPr>
              <w:ind w:firstLine="709"/>
              <w:jc w:val="both"/>
              <w:rPr>
                <w:rFonts w:ascii="Liberation Serif" w:hAnsi="Liberation Serif" w:cs="Liberation Serif"/>
                <w:sz w:val="26"/>
                <w:szCs w:val="26"/>
                <w:lang w:eastAsia="zh-CN"/>
              </w:rPr>
            </w:pPr>
            <w:r w:rsidRPr="000141FA">
              <w:rPr>
                <w:rFonts w:ascii="Liberation Serif" w:hAnsi="Liberation Serif" w:cs="Liberation Serif"/>
                <w:sz w:val="26"/>
                <w:szCs w:val="26"/>
              </w:rPr>
              <w:t>3.2. Возрастная категория: пенсионного возраста.</w:t>
            </w:r>
          </w:p>
          <w:p w:rsidR="003B5347" w:rsidRPr="000141FA" w:rsidRDefault="003B5347" w:rsidP="000141FA">
            <w:pPr>
              <w:ind w:firstLine="709"/>
              <w:jc w:val="both"/>
              <w:rPr>
                <w:rFonts w:ascii="Liberation Serif" w:hAnsi="Liberation Serif" w:cs="Liberation Serif"/>
                <w:sz w:val="26"/>
                <w:szCs w:val="26"/>
              </w:rPr>
            </w:pPr>
            <w:r w:rsidRPr="000141FA">
              <w:rPr>
                <w:rFonts w:ascii="Liberation Serif" w:hAnsi="Liberation Serif" w:cs="Liberation Serif"/>
                <w:sz w:val="26"/>
                <w:szCs w:val="26"/>
              </w:rPr>
              <w:t>3.3. Допускается индивидуальное и коллективное участие.</w:t>
            </w:r>
          </w:p>
          <w:p w:rsidR="003B5347" w:rsidRPr="000141FA" w:rsidRDefault="003B5347" w:rsidP="000141FA">
            <w:pPr>
              <w:ind w:firstLine="709"/>
              <w:rPr>
                <w:rFonts w:ascii="Liberation Serif" w:hAnsi="Liberation Serif" w:cs="Liberation Serif"/>
                <w:sz w:val="10"/>
                <w:szCs w:val="10"/>
              </w:rPr>
            </w:pPr>
          </w:p>
          <w:p w:rsidR="003B5347" w:rsidRPr="000141FA" w:rsidRDefault="003B5347" w:rsidP="000141FA">
            <w:pPr>
              <w:jc w:val="center"/>
              <w:rPr>
                <w:rFonts w:ascii="Liberation Serif" w:hAnsi="Liberation Serif" w:cs="Liberation Serif"/>
                <w:b/>
                <w:bCs/>
                <w:sz w:val="26"/>
                <w:szCs w:val="26"/>
              </w:rPr>
            </w:pPr>
            <w:r w:rsidRPr="000141FA">
              <w:rPr>
                <w:rFonts w:ascii="Liberation Serif" w:hAnsi="Liberation Serif" w:cs="Liberation Serif"/>
                <w:b/>
                <w:bCs/>
                <w:sz w:val="26"/>
                <w:szCs w:val="26"/>
              </w:rPr>
              <w:t>4. Порядок и условия проведения Фестиваля</w:t>
            </w:r>
          </w:p>
          <w:p w:rsidR="003B5347" w:rsidRPr="000141FA" w:rsidRDefault="003B5347" w:rsidP="000141FA">
            <w:pPr>
              <w:ind w:firstLine="709"/>
              <w:jc w:val="center"/>
              <w:rPr>
                <w:rFonts w:ascii="Liberation Serif" w:hAnsi="Liberation Serif" w:cs="Liberation Serif"/>
                <w:sz w:val="10"/>
                <w:szCs w:val="10"/>
                <w:lang w:eastAsia="zh-CN"/>
              </w:rPr>
            </w:pPr>
          </w:p>
          <w:p w:rsidR="003B5347" w:rsidRPr="000141FA" w:rsidRDefault="003B5347" w:rsidP="000141FA">
            <w:pPr>
              <w:ind w:firstLine="709"/>
              <w:rPr>
                <w:rFonts w:ascii="Liberation Serif" w:hAnsi="Liberation Serif" w:cs="Liberation Serif"/>
                <w:sz w:val="26"/>
                <w:szCs w:val="26"/>
              </w:rPr>
            </w:pPr>
            <w:r w:rsidRPr="000141FA">
              <w:rPr>
                <w:rFonts w:ascii="Liberation Serif" w:hAnsi="Liberation Serif" w:cs="Liberation Serif"/>
                <w:sz w:val="26"/>
                <w:szCs w:val="26"/>
              </w:rPr>
              <w:t>4.1. Фестиваль проводится в два этапа:</w:t>
            </w:r>
          </w:p>
          <w:p w:rsidR="003B5347" w:rsidRPr="000141FA" w:rsidRDefault="003B5347" w:rsidP="000141FA">
            <w:pPr>
              <w:ind w:firstLine="709"/>
              <w:rPr>
                <w:rFonts w:ascii="Liberation Serif" w:hAnsi="Liberation Serif" w:cs="Liberation Serif"/>
                <w:sz w:val="26"/>
                <w:szCs w:val="26"/>
                <w:lang w:eastAsia="zh-CN"/>
              </w:rPr>
            </w:pPr>
            <w:r w:rsidRPr="000141FA">
              <w:rPr>
                <w:rFonts w:ascii="Liberation Serif" w:hAnsi="Liberation Serif" w:cs="Liberation Serif"/>
                <w:sz w:val="26"/>
                <w:szCs w:val="26"/>
              </w:rPr>
              <w:t>- 1 - ый этап: онлайн-просмотры (просмотр видеоматериалов номеров, отбор лучших номеров, просмотр фотоматериалов);</w:t>
            </w:r>
          </w:p>
          <w:p w:rsidR="003B5347" w:rsidRPr="000141FA" w:rsidRDefault="003B5347" w:rsidP="000141FA">
            <w:pPr>
              <w:ind w:firstLine="709"/>
              <w:jc w:val="both"/>
              <w:rPr>
                <w:rFonts w:ascii="Liberation Serif" w:hAnsi="Liberation Serif" w:cs="Liberation Serif"/>
                <w:sz w:val="26"/>
                <w:szCs w:val="26"/>
                <w:lang w:eastAsia="zh-CN"/>
              </w:rPr>
            </w:pPr>
            <w:r w:rsidRPr="000141FA">
              <w:rPr>
                <w:rFonts w:ascii="Liberation Serif" w:hAnsi="Liberation Serif" w:cs="Liberation Serif"/>
                <w:sz w:val="26"/>
                <w:szCs w:val="26"/>
              </w:rPr>
              <w:t xml:space="preserve">- 2 - ой этап: Фестиваль. </w:t>
            </w:r>
          </w:p>
          <w:p w:rsidR="003B5347" w:rsidRPr="000141FA" w:rsidRDefault="003B5347" w:rsidP="000141FA">
            <w:pPr>
              <w:ind w:firstLine="709"/>
              <w:jc w:val="both"/>
              <w:rPr>
                <w:rFonts w:ascii="Liberation Serif" w:hAnsi="Liberation Serif" w:cs="Liberation Serif"/>
                <w:sz w:val="26"/>
                <w:szCs w:val="26"/>
              </w:rPr>
            </w:pPr>
            <w:r w:rsidRPr="000141FA">
              <w:rPr>
                <w:rFonts w:ascii="Liberation Serif" w:hAnsi="Liberation Serif" w:cs="Liberation Serif"/>
                <w:sz w:val="26"/>
                <w:szCs w:val="26"/>
              </w:rPr>
              <w:t xml:space="preserve">4.2. Дата и место проведения Фестиваля: </w:t>
            </w:r>
          </w:p>
          <w:p w:rsidR="003B5347" w:rsidRPr="000141FA" w:rsidRDefault="003B5347" w:rsidP="000141FA">
            <w:pPr>
              <w:ind w:firstLine="709"/>
              <w:jc w:val="both"/>
              <w:rPr>
                <w:rFonts w:ascii="Liberation Serif" w:hAnsi="Liberation Serif" w:cs="Liberation Serif"/>
                <w:sz w:val="26"/>
                <w:szCs w:val="26"/>
              </w:rPr>
            </w:pPr>
            <w:r w:rsidRPr="000141FA">
              <w:rPr>
                <w:rFonts w:ascii="Liberation Serif" w:hAnsi="Liberation Serif" w:cs="Liberation Serif"/>
                <w:sz w:val="26"/>
                <w:szCs w:val="26"/>
              </w:rPr>
              <w:t>20 апреля 2023 г., БУК «Культурно - досуговый центр» (г. Грязовец, ул. Карла-</w:t>
            </w:r>
            <w:r w:rsidRPr="000141FA">
              <w:rPr>
                <w:rFonts w:ascii="Liberation Serif" w:hAnsi="Liberation Serif" w:cs="Liberation Serif"/>
                <w:sz w:val="26"/>
                <w:szCs w:val="26"/>
              </w:rPr>
              <w:lastRenderedPageBreak/>
              <w:t xml:space="preserve">Маркса, д. 46) </w:t>
            </w:r>
          </w:p>
          <w:p w:rsidR="003B5347" w:rsidRPr="000141FA" w:rsidRDefault="003B5347" w:rsidP="000141FA">
            <w:pPr>
              <w:ind w:firstLine="709"/>
              <w:jc w:val="both"/>
              <w:rPr>
                <w:rFonts w:ascii="Liberation Serif" w:hAnsi="Liberation Serif" w:cs="Liberation Serif"/>
                <w:sz w:val="26"/>
                <w:szCs w:val="26"/>
              </w:rPr>
            </w:pPr>
            <w:r w:rsidRPr="000141FA">
              <w:rPr>
                <w:rFonts w:ascii="Liberation Serif" w:hAnsi="Liberation Serif" w:cs="Liberation Serif"/>
                <w:sz w:val="26"/>
                <w:szCs w:val="26"/>
              </w:rPr>
              <w:t>4.3. Срок предоставления заявок на участие (Приложение 1) до 19 апреля 2023 г.</w:t>
            </w:r>
          </w:p>
          <w:p w:rsidR="003B5347" w:rsidRPr="000141FA" w:rsidRDefault="003B5347" w:rsidP="000141FA">
            <w:pPr>
              <w:ind w:firstLine="709"/>
              <w:jc w:val="both"/>
              <w:rPr>
                <w:rFonts w:ascii="Liberation Serif" w:hAnsi="Liberation Serif" w:cs="Liberation Serif"/>
                <w:sz w:val="10"/>
                <w:szCs w:val="10"/>
              </w:rPr>
            </w:pPr>
            <w:r w:rsidRPr="000141FA">
              <w:rPr>
                <w:rFonts w:ascii="Liberation Serif" w:hAnsi="Liberation Serif" w:cs="Liberation Serif"/>
                <w:sz w:val="26"/>
                <w:szCs w:val="26"/>
              </w:rPr>
              <w:t xml:space="preserve"> </w:t>
            </w:r>
          </w:p>
          <w:p w:rsidR="003B5347" w:rsidRPr="000141FA" w:rsidRDefault="003B5347" w:rsidP="000141FA">
            <w:pPr>
              <w:rPr>
                <w:rFonts w:ascii="Liberation Serif" w:hAnsi="Liberation Serif" w:cs="Liberation Serif"/>
                <w:b/>
                <w:bCs/>
                <w:sz w:val="26"/>
                <w:szCs w:val="26"/>
              </w:rPr>
            </w:pPr>
            <w:r w:rsidRPr="000141FA">
              <w:rPr>
                <w:rFonts w:ascii="Liberation Serif" w:hAnsi="Liberation Serif" w:cs="Liberation Serif"/>
                <w:sz w:val="26"/>
                <w:szCs w:val="26"/>
                <w:lang w:eastAsia="zh-CN"/>
              </w:rPr>
              <w:t xml:space="preserve">                                                   </w:t>
            </w:r>
            <w:r w:rsidRPr="000141FA">
              <w:rPr>
                <w:rFonts w:ascii="Liberation Serif" w:hAnsi="Liberation Serif" w:cs="Liberation Serif"/>
                <w:b/>
                <w:bCs/>
                <w:sz w:val="26"/>
                <w:szCs w:val="26"/>
              </w:rPr>
              <w:t>5. Номинации Фестиваля</w:t>
            </w:r>
          </w:p>
          <w:p w:rsidR="003B5347" w:rsidRPr="000141FA" w:rsidRDefault="003B5347" w:rsidP="000141FA">
            <w:pPr>
              <w:ind w:firstLine="709"/>
              <w:rPr>
                <w:rFonts w:ascii="Liberation Serif" w:hAnsi="Liberation Serif" w:cs="Liberation Serif"/>
                <w:sz w:val="10"/>
                <w:szCs w:val="10"/>
                <w:lang w:eastAsia="zh-CN"/>
              </w:rPr>
            </w:pPr>
          </w:p>
          <w:p w:rsidR="003B5347" w:rsidRPr="000141FA" w:rsidRDefault="003B5347" w:rsidP="000141FA">
            <w:pPr>
              <w:ind w:firstLine="709"/>
              <w:jc w:val="both"/>
              <w:rPr>
                <w:rFonts w:ascii="Liberation Serif" w:hAnsi="Liberation Serif" w:cs="Liberation Serif"/>
                <w:sz w:val="26"/>
                <w:szCs w:val="26"/>
              </w:rPr>
            </w:pPr>
            <w:r w:rsidRPr="000141FA">
              <w:rPr>
                <w:rFonts w:ascii="Liberation Serif" w:hAnsi="Liberation Serif" w:cs="Liberation Serif"/>
                <w:sz w:val="26"/>
                <w:szCs w:val="26"/>
              </w:rPr>
              <w:t xml:space="preserve">5.1. Вокальное творчество «Где песня, там весело живется» (соло, дуэты, трио, ансамбль, хор): народное (фольклор), эстрадное, народное пение. </w:t>
            </w:r>
            <w:r w:rsidRPr="000141FA">
              <w:rPr>
                <w:rFonts w:ascii="Liberation Serif" w:hAnsi="Liberation Serif" w:cs="Liberation Serif"/>
                <w:sz w:val="26"/>
                <w:szCs w:val="26"/>
              </w:rPr>
              <w:br/>
              <w:t xml:space="preserve">           5.2. Инструментальное творчество «Музыкальный калейдоскоп» (солисты, ансамбли, оркестры): духовые и ударные инструменты, народные инструменты, эстрадные инструменты и др.</w:t>
            </w:r>
          </w:p>
          <w:p w:rsidR="003B5347" w:rsidRPr="000141FA" w:rsidRDefault="003B5347" w:rsidP="000141FA">
            <w:pPr>
              <w:ind w:firstLine="709"/>
              <w:jc w:val="both"/>
              <w:rPr>
                <w:rFonts w:ascii="Liberation Serif" w:hAnsi="Liberation Serif" w:cs="Liberation Serif"/>
                <w:sz w:val="26"/>
                <w:szCs w:val="26"/>
              </w:rPr>
            </w:pPr>
            <w:r w:rsidRPr="000141FA">
              <w:rPr>
                <w:rFonts w:ascii="Liberation Serif" w:hAnsi="Liberation Serif" w:cs="Liberation Serif"/>
                <w:sz w:val="26"/>
                <w:szCs w:val="26"/>
              </w:rPr>
              <w:t>5.3. Литературно-поэтическое творчество «Души прекрасные мгновенья»: театральные миниатюры, отрывки из спектаклей, художественное чтение;</w:t>
            </w:r>
          </w:p>
          <w:p w:rsidR="003B5347" w:rsidRPr="000141FA" w:rsidRDefault="003B5347" w:rsidP="000141FA">
            <w:pPr>
              <w:ind w:firstLine="709"/>
              <w:jc w:val="both"/>
              <w:rPr>
                <w:rFonts w:ascii="Liberation Serif" w:hAnsi="Liberation Serif" w:cs="Liberation Serif"/>
                <w:sz w:val="26"/>
                <w:szCs w:val="26"/>
                <w:lang w:eastAsia="zh-CN"/>
              </w:rPr>
            </w:pPr>
            <w:r w:rsidRPr="000141FA">
              <w:rPr>
                <w:rFonts w:ascii="Liberation Serif" w:hAnsi="Liberation Serif" w:cs="Liberation Serif"/>
                <w:sz w:val="26"/>
                <w:szCs w:val="26"/>
              </w:rPr>
              <w:t>5.4. Декоративно-прикладное, изобразительное творчество, ремесла «Золотые руки»: резьба и роспись по дереву, вышивка, игрушки, картины, ткачество, шитье, вязание, плетение из лозы, аппликация, лепка из пластилина, глины и теста, коллаж, керамика, вышивание бисером и др. (предоставить фотографии работ для отбора на выставку).</w:t>
            </w:r>
            <w:r w:rsidRPr="000141FA">
              <w:rPr>
                <w:rFonts w:ascii="Liberation Serif" w:hAnsi="Liberation Serif" w:cs="Liberation Serif"/>
                <w:sz w:val="26"/>
                <w:szCs w:val="26"/>
              </w:rPr>
              <w:br/>
              <w:t xml:space="preserve">            5.5. Художественная фотография «Семейное счастье»: тематика не ограничена. Предоставляются фотографии формата А4 (альбомный лист) в рамках, возможны фотоколлажи. (предоставить фото для отбора на выставку).</w:t>
            </w:r>
          </w:p>
          <w:p w:rsidR="003B5347" w:rsidRPr="000141FA" w:rsidRDefault="003B5347" w:rsidP="000141FA">
            <w:pPr>
              <w:ind w:firstLine="709"/>
              <w:jc w:val="both"/>
              <w:rPr>
                <w:rFonts w:ascii="Liberation Serif" w:hAnsi="Liberation Serif" w:cs="Liberation Serif"/>
                <w:sz w:val="26"/>
                <w:szCs w:val="26"/>
              </w:rPr>
            </w:pPr>
            <w:r w:rsidRPr="000141FA">
              <w:rPr>
                <w:rFonts w:ascii="Liberation Serif" w:hAnsi="Liberation Serif" w:cs="Liberation Serif"/>
                <w:sz w:val="26"/>
                <w:szCs w:val="26"/>
              </w:rPr>
              <w:t>5.6. Хореография «Жизнь в танце» (соло, дуэты, ансамбли).</w:t>
            </w:r>
            <w:r w:rsidRPr="000141FA">
              <w:rPr>
                <w:rFonts w:ascii="Liberation Serif" w:hAnsi="Liberation Serif" w:cs="Liberation Serif"/>
                <w:sz w:val="26"/>
                <w:szCs w:val="26"/>
              </w:rPr>
              <w:br/>
              <w:t xml:space="preserve">            5.7. Авторский рецепт «Кулинарные фантазии»: в конкурсе-дегустации участвуют рецепты оригинальных блюд собственного приготовления (предоставить рецепт в печатном виде, если возможно – фото блюда).</w:t>
            </w:r>
          </w:p>
          <w:p w:rsidR="003B5347" w:rsidRPr="000141FA" w:rsidRDefault="003B5347" w:rsidP="000141FA">
            <w:pPr>
              <w:ind w:firstLine="709"/>
              <w:jc w:val="both"/>
              <w:rPr>
                <w:rFonts w:ascii="Liberation Serif" w:hAnsi="Liberation Serif" w:cs="Liberation Serif"/>
                <w:sz w:val="10"/>
                <w:szCs w:val="10"/>
              </w:rPr>
            </w:pPr>
          </w:p>
          <w:p w:rsidR="003B5347" w:rsidRPr="000141FA" w:rsidRDefault="003B5347" w:rsidP="000141FA">
            <w:pPr>
              <w:jc w:val="center"/>
              <w:rPr>
                <w:rFonts w:ascii="Liberation Serif" w:hAnsi="Liberation Serif" w:cs="Liberation Serif"/>
                <w:b/>
                <w:bCs/>
                <w:sz w:val="26"/>
                <w:szCs w:val="26"/>
              </w:rPr>
            </w:pPr>
            <w:r w:rsidRPr="000141FA">
              <w:rPr>
                <w:rFonts w:ascii="Liberation Serif" w:hAnsi="Liberation Serif" w:cs="Liberation Serif"/>
                <w:b/>
                <w:bCs/>
                <w:sz w:val="26"/>
                <w:szCs w:val="26"/>
              </w:rPr>
              <w:t>6. Техническое оснащение</w:t>
            </w:r>
          </w:p>
          <w:p w:rsidR="003B5347" w:rsidRPr="000141FA" w:rsidRDefault="003B5347" w:rsidP="000141FA">
            <w:pPr>
              <w:ind w:firstLine="709"/>
              <w:jc w:val="center"/>
              <w:rPr>
                <w:rFonts w:ascii="Liberation Serif" w:hAnsi="Liberation Serif" w:cs="Liberation Serif"/>
                <w:sz w:val="10"/>
                <w:szCs w:val="10"/>
                <w:lang w:eastAsia="zh-CN"/>
              </w:rPr>
            </w:pPr>
          </w:p>
          <w:p w:rsidR="003B5347" w:rsidRPr="000141FA" w:rsidRDefault="003B5347" w:rsidP="000141FA">
            <w:pPr>
              <w:ind w:firstLine="709"/>
              <w:jc w:val="both"/>
              <w:rPr>
                <w:rFonts w:ascii="Liberation Serif" w:hAnsi="Liberation Serif" w:cs="Liberation Serif"/>
                <w:sz w:val="26"/>
                <w:szCs w:val="26"/>
              </w:rPr>
            </w:pPr>
            <w:r w:rsidRPr="000141FA">
              <w:rPr>
                <w:rFonts w:ascii="Liberation Serif" w:hAnsi="Liberation Serif" w:cs="Liberation Serif"/>
                <w:sz w:val="26"/>
                <w:szCs w:val="26"/>
              </w:rPr>
              <w:t>6.1. Участники всех номинаций могут исполнять конкурсные произведения                     с живым музыкальным сопровождением или иметь фонограммы (минус);</w:t>
            </w:r>
          </w:p>
          <w:p w:rsidR="003B5347" w:rsidRPr="000141FA" w:rsidRDefault="003B5347" w:rsidP="000141FA">
            <w:pPr>
              <w:ind w:firstLine="709"/>
              <w:jc w:val="both"/>
              <w:rPr>
                <w:rFonts w:ascii="Liberation Serif" w:hAnsi="Liberation Serif" w:cs="Liberation Serif"/>
                <w:sz w:val="26"/>
                <w:szCs w:val="26"/>
                <w:lang w:eastAsia="zh-CN"/>
              </w:rPr>
            </w:pPr>
            <w:r w:rsidRPr="000141FA">
              <w:rPr>
                <w:rFonts w:ascii="Liberation Serif" w:hAnsi="Liberation Serif" w:cs="Liberation Serif"/>
                <w:sz w:val="26"/>
                <w:szCs w:val="26"/>
              </w:rPr>
              <w:t>6.2. Каждая звукозапись обязательным должна быть записана на отдельном флеш – накопителе с единственным треком и указанием: названия произведения, автора музыки текста, название ансамбля/фамилия исполнителя, населенного пункта, а также продолжительностью звучания данного произведения.</w:t>
            </w:r>
          </w:p>
          <w:p w:rsidR="003B5347" w:rsidRPr="000141FA" w:rsidRDefault="003B5347" w:rsidP="000141FA">
            <w:pPr>
              <w:ind w:firstLine="709"/>
              <w:jc w:val="center"/>
              <w:rPr>
                <w:rFonts w:ascii="Liberation Serif" w:hAnsi="Liberation Serif" w:cs="Liberation Serif"/>
                <w:b/>
                <w:bCs/>
                <w:sz w:val="10"/>
                <w:szCs w:val="10"/>
              </w:rPr>
            </w:pPr>
          </w:p>
          <w:p w:rsidR="003B5347" w:rsidRPr="000141FA" w:rsidRDefault="003B5347" w:rsidP="000141FA">
            <w:pPr>
              <w:jc w:val="center"/>
              <w:rPr>
                <w:rFonts w:ascii="Liberation Serif" w:hAnsi="Liberation Serif" w:cs="Liberation Serif"/>
                <w:b/>
                <w:bCs/>
                <w:sz w:val="26"/>
                <w:szCs w:val="26"/>
              </w:rPr>
            </w:pPr>
            <w:r w:rsidRPr="000141FA">
              <w:rPr>
                <w:rFonts w:ascii="Liberation Serif" w:hAnsi="Liberation Serif" w:cs="Liberation Serif"/>
                <w:b/>
                <w:bCs/>
                <w:sz w:val="26"/>
                <w:szCs w:val="26"/>
              </w:rPr>
              <w:t>7. Программа выступления</w:t>
            </w:r>
          </w:p>
          <w:p w:rsidR="003B5347" w:rsidRPr="000141FA" w:rsidRDefault="003B5347" w:rsidP="000141FA">
            <w:pPr>
              <w:ind w:firstLine="709"/>
              <w:jc w:val="center"/>
              <w:rPr>
                <w:rFonts w:ascii="Liberation Serif" w:hAnsi="Liberation Serif" w:cs="Liberation Serif"/>
                <w:sz w:val="10"/>
                <w:szCs w:val="10"/>
                <w:lang w:eastAsia="zh-CN"/>
              </w:rPr>
            </w:pPr>
          </w:p>
          <w:p w:rsidR="003B5347" w:rsidRPr="000141FA" w:rsidRDefault="003B5347" w:rsidP="000141FA">
            <w:pPr>
              <w:ind w:firstLine="709"/>
              <w:jc w:val="both"/>
              <w:rPr>
                <w:rFonts w:ascii="Liberation Serif" w:hAnsi="Liberation Serif" w:cs="Liberation Serif"/>
                <w:sz w:val="26"/>
                <w:szCs w:val="26"/>
                <w:lang w:eastAsia="zh-CN"/>
              </w:rPr>
            </w:pPr>
            <w:r w:rsidRPr="000141FA">
              <w:rPr>
                <w:rFonts w:ascii="Liberation Serif" w:hAnsi="Liberation Serif" w:cs="Liberation Serif"/>
                <w:sz w:val="26"/>
                <w:szCs w:val="26"/>
              </w:rPr>
              <w:t>7.1. Каждый участник или коллектив представляет одно произведение разно жанровой направленности;</w:t>
            </w:r>
          </w:p>
          <w:p w:rsidR="003B5347" w:rsidRPr="000141FA" w:rsidRDefault="003B5347" w:rsidP="000141FA">
            <w:pPr>
              <w:ind w:firstLine="709"/>
              <w:jc w:val="both"/>
              <w:rPr>
                <w:rFonts w:ascii="Liberation Serif" w:hAnsi="Liberation Serif" w:cs="Liberation Serif"/>
                <w:sz w:val="26"/>
                <w:szCs w:val="26"/>
              </w:rPr>
            </w:pPr>
            <w:r w:rsidRPr="000141FA">
              <w:rPr>
                <w:rFonts w:ascii="Liberation Serif" w:hAnsi="Liberation Serif" w:cs="Liberation Serif"/>
                <w:sz w:val="26"/>
                <w:szCs w:val="26"/>
              </w:rPr>
              <w:t>7.2. На выставку декоративно-прикладного, изобразительного творчества, ремесел, выставку дегустацию, фотовыставку представляются не более 3-х изделий/ фотографий одного автора или коллектива авторов</w:t>
            </w:r>
          </w:p>
          <w:p w:rsidR="003B5347" w:rsidRPr="000141FA" w:rsidRDefault="003B5347" w:rsidP="000141FA">
            <w:pPr>
              <w:ind w:firstLine="709"/>
              <w:jc w:val="both"/>
              <w:rPr>
                <w:rFonts w:ascii="Liberation Serif" w:hAnsi="Liberation Serif" w:cs="Liberation Serif"/>
                <w:sz w:val="10"/>
                <w:szCs w:val="10"/>
                <w:lang w:eastAsia="zh-CN"/>
              </w:rPr>
            </w:pPr>
          </w:p>
          <w:p w:rsidR="003B5347" w:rsidRPr="000141FA" w:rsidRDefault="003B5347" w:rsidP="000141FA">
            <w:pPr>
              <w:jc w:val="center"/>
              <w:rPr>
                <w:rFonts w:ascii="Liberation Serif" w:hAnsi="Liberation Serif" w:cs="Liberation Serif"/>
                <w:b/>
                <w:bCs/>
                <w:sz w:val="26"/>
                <w:szCs w:val="26"/>
              </w:rPr>
            </w:pPr>
            <w:r w:rsidRPr="000141FA">
              <w:rPr>
                <w:rFonts w:ascii="Liberation Serif" w:hAnsi="Liberation Serif" w:cs="Liberation Serif"/>
                <w:b/>
                <w:bCs/>
                <w:sz w:val="26"/>
                <w:szCs w:val="26"/>
              </w:rPr>
              <w:t>8. Награждение</w:t>
            </w:r>
          </w:p>
          <w:p w:rsidR="003B5347" w:rsidRPr="000141FA" w:rsidRDefault="003B5347" w:rsidP="000141FA">
            <w:pPr>
              <w:jc w:val="center"/>
              <w:rPr>
                <w:rFonts w:ascii="Liberation Serif" w:hAnsi="Liberation Serif" w:cs="Liberation Serif"/>
                <w:sz w:val="10"/>
                <w:szCs w:val="10"/>
                <w:lang w:eastAsia="zh-CN"/>
              </w:rPr>
            </w:pPr>
          </w:p>
          <w:p w:rsidR="003B5347" w:rsidRPr="000141FA" w:rsidRDefault="003B5347" w:rsidP="000141FA">
            <w:pPr>
              <w:ind w:firstLine="709"/>
              <w:jc w:val="both"/>
              <w:rPr>
                <w:rFonts w:ascii="Liberation Serif" w:hAnsi="Liberation Serif" w:cs="Liberation Serif"/>
                <w:sz w:val="26"/>
                <w:szCs w:val="26"/>
              </w:rPr>
            </w:pPr>
            <w:r w:rsidRPr="000141FA">
              <w:rPr>
                <w:rFonts w:ascii="Liberation Serif" w:hAnsi="Liberation Serif" w:cs="Liberation Serif"/>
                <w:sz w:val="26"/>
                <w:szCs w:val="26"/>
              </w:rPr>
              <w:t>8.1. Участники награждаются дипломами главы Грязовецкого муниципального округа и памятными подарками.</w:t>
            </w:r>
          </w:p>
          <w:p w:rsidR="003B5347" w:rsidRPr="000141FA" w:rsidRDefault="003B5347" w:rsidP="000141FA">
            <w:pPr>
              <w:ind w:firstLine="709"/>
              <w:jc w:val="both"/>
              <w:rPr>
                <w:rFonts w:ascii="Liberation Serif" w:hAnsi="Liberation Serif" w:cs="Liberation Serif"/>
                <w:sz w:val="10"/>
                <w:szCs w:val="10"/>
                <w:lang w:eastAsia="zh-CN"/>
              </w:rPr>
            </w:pPr>
          </w:p>
          <w:p w:rsidR="003B5347" w:rsidRPr="000141FA" w:rsidRDefault="003B5347" w:rsidP="000141FA">
            <w:pPr>
              <w:ind w:firstLine="709"/>
              <w:jc w:val="center"/>
              <w:rPr>
                <w:rFonts w:ascii="Liberation Serif" w:hAnsi="Liberation Serif" w:cs="Liberation Serif"/>
                <w:b/>
                <w:bCs/>
                <w:sz w:val="26"/>
                <w:szCs w:val="26"/>
              </w:rPr>
            </w:pPr>
            <w:r w:rsidRPr="000141FA">
              <w:rPr>
                <w:rFonts w:ascii="Liberation Serif" w:hAnsi="Liberation Serif" w:cs="Liberation Serif"/>
                <w:b/>
                <w:bCs/>
                <w:sz w:val="26"/>
                <w:szCs w:val="26"/>
              </w:rPr>
              <w:t>9. Контактная информация</w:t>
            </w:r>
          </w:p>
          <w:p w:rsidR="003B5347" w:rsidRPr="000141FA" w:rsidRDefault="003B5347" w:rsidP="000141FA">
            <w:pPr>
              <w:ind w:firstLine="709"/>
              <w:jc w:val="center"/>
              <w:rPr>
                <w:rFonts w:ascii="Liberation Serif" w:hAnsi="Liberation Serif" w:cs="Liberation Serif"/>
                <w:sz w:val="10"/>
                <w:szCs w:val="10"/>
                <w:lang w:eastAsia="zh-CN"/>
              </w:rPr>
            </w:pPr>
          </w:p>
          <w:p w:rsidR="003B5347" w:rsidRPr="000141FA" w:rsidRDefault="003B5347" w:rsidP="000141FA">
            <w:pPr>
              <w:ind w:firstLine="709"/>
              <w:jc w:val="both"/>
              <w:rPr>
                <w:rFonts w:ascii="Liberation Serif" w:hAnsi="Liberation Serif" w:cs="Liberation Serif"/>
                <w:sz w:val="26"/>
                <w:szCs w:val="26"/>
                <w:lang w:eastAsia="zh-CN"/>
              </w:rPr>
            </w:pPr>
            <w:r w:rsidRPr="000141FA">
              <w:rPr>
                <w:rFonts w:ascii="Liberation Serif" w:hAnsi="Liberation Serif" w:cs="Liberation Serif"/>
                <w:sz w:val="26"/>
                <w:szCs w:val="26"/>
              </w:rPr>
              <w:t>9.1. Ответственный исполнитель - художественный руководитель БУК «Культурно-досуговый центр» Молева А.Ю.</w:t>
            </w:r>
          </w:p>
          <w:p w:rsidR="003B5347" w:rsidRPr="000141FA" w:rsidRDefault="003B5347" w:rsidP="000141FA">
            <w:pPr>
              <w:ind w:firstLine="709"/>
              <w:jc w:val="both"/>
              <w:rPr>
                <w:rFonts w:ascii="Liberation Serif" w:hAnsi="Liberation Serif" w:cs="Liberation Serif"/>
                <w:sz w:val="26"/>
                <w:szCs w:val="26"/>
              </w:rPr>
            </w:pPr>
            <w:r w:rsidRPr="000141FA">
              <w:rPr>
                <w:rFonts w:ascii="Liberation Serif" w:hAnsi="Liberation Serif" w:cs="Liberation Serif"/>
                <w:sz w:val="26"/>
                <w:szCs w:val="26"/>
              </w:rPr>
              <w:t>9.2. Телефон для справок (81755) 2-10-31, электронная почта: kultdosugcentr@mail.ru</w:t>
            </w:r>
            <w:r w:rsidRPr="000141FA">
              <w:rPr>
                <w:rFonts w:ascii="Liberation Serif" w:hAnsi="Liberation Serif" w:cs="Liberation Serif"/>
                <w:b/>
                <w:bCs/>
                <w:sz w:val="26"/>
                <w:szCs w:val="26"/>
              </w:rPr>
              <w:br/>
            </w:r>
            <w:r w:rsidRPr="000141FA">
              <w:rPr>
                <w:rFonts w:ascii="Liberation Serif" w:hAnsi="Liberation Serif" w:cs="Liberation Serif"/>
                <w:sz w:val="26"/>
                <w:szCs w:val="26"/>
              </w:rPr>
              <w:t xml:space="preserve"> </w:t>
            </w:r>
          </w:p>
          <w:tbl>
            <w:tblPr>
              <w:tblW w:w="9315" w:type="dxa"/>
              <w:tblInd w:w="525" w:type="dxa"/>
              <w:tblLayout w:type="fixed"/>
              <w:tblCellMar>
                <w:top w:w="55" w:type="dxa"/>
                <w:left w:w="55" w:type="dxa"/>
                <w:bottom w:w="55" w:type="dxa"/>
                <w:right w:w="55" w:type="dxa"/>
              </w:tblCellMar>
              <w:tblLook w:val="0000" w:firstRow="0" w:lastRow="0" w:firstColumn="0" w:lastColumn="0" w:noHBand="0" w:noVBand="0"/>
            </w:tblPr>
            <w:tblGrid>
              <w:gridCol w:w="2492"/>
              <w:gridCol w:w="2593"/>
              <w:gridCol w:w="4230"/>
            </w:tblGrid>
            <w:tr w:rsidR="003B5347" w:rsidRPr="000141FA" w:rsidTr="003B5347">
              <w:trPr>
                <w:trHeight w:val="497"/>
              </w:trPr>
              <w:tc>
                <w:tcPr>
                  <w:tcW w:w="2492" w:type="dxa"/>
                  <w:shd w:val="clear" w:color="auto" w:fill="auto"/>
                </w:tcPr>
                <w:p w:rsidR="003B5347" w:rsidRPr="000141FA" w:rsidRDefault="003B5347" w:rsidP="000141FA">
                  <w:pPr>
                    <w:snapToGrid w:val="0"/>
                    <w:ind w:firstLine="709"/>
                    <w:rPr>
                      <w:rFonts w:ascii="Liberation Serif" w:hAnsi="Liberation Serif" w:cs="Liberation Serif"/>
                      <w:sz w:val="26"/>
                      <w:szCs w:val="26"/>
                      <w:lang w:eastAsia="zh-CN"/>
                    </w:rPr>
                  </w:pPr>
                </w:p>
              </w:tc>
              <w:tc>
                <w:tcPr>
                  <w:tcW w:w="2593" w:type="dxa"/>
                  <w:shd w:val="clear" w:color="auto" w:fill="auto"/>
                </w:tcPr>
                <w:p w:rsidR="003B5347" w:rsidRPr="000141FA" w:rsidRDefault="003B5347" w:rsidP="000141FA">
                  <w:pPr>
                    <w:snapToGrid w:val="0"/>
                    <w:ind w:firstLine="709"/>
                    <w:rPr>
                      <w:rFonts w:ascii="Liberation Serif" w:hAnsi="Liberation Serif" w:cs="Liberation Serif"/>
                      <w:sz w:val="26"/>
                      <w:szCs w:val="26"/>
                      <w:lang w:eastAsia="zh-CN"/>
                    </w:rPr>
                  </w:pPr>
                </w:p>
              </w:tc>
              <w:tc>
                <w:tcPr>
                  <w:tcW w:w="4230" w:type="dxa"/>
                  <w:shd w:val="clear" w:color="auto" w:fill="auto"/>
                </w:tcPr>
                <w:p w:rsidR="003B5347" w:rsidRPr="000141FA" w:rsidRDefault="003B5347" w:rsidP="000141FA">
                  <w:pPr>
                    <w:ind w:left="2415" w:firstLine="5"/>
                    <w:rPr>
                      <w:rFonts w:ascii="Liberation Serif" w:hAnsi="Liberation Serif" w:cs="Liberation Serif"/>
                      <w:sz w:val="26"/>
                      <w:szCs w:val="26"/>
                      <w:lang w:eastAsia="zh-CN"/>
                    </w:rPr>
                  </w:pPr>
                  <w:r w:rsidRPr="000141FA">
                    <w:rPr>
                      <w:rFonts w:ascii="Liberation Serif" w:hAnsi="Liberation Serif" w:cs="Liberation Serif"/>
                      <w:sz w:val="26"/>
                      <w:szCs w:val="26"/>
                      <w:lang w:eastAsia="zh-CN"/>
                    </w:rPr>
                    <w:t xml:space="preserve">Приложение 1 </w:t>
                  </w:r>
                </w:p>
                <w:p w:rsidR="003B5347" w:rsidRPr="000141FA" w:rsidRDefault="003B5347" w:rsidP="000141FA">
                  <w:pPr>
                    <w:ind w:left="2415" w:firstLine="5"/>
                    <w:rPr>
                      <w:rFonts w:ascii="Liberation Serif" w:eastAsia="SimSun" w:hAnsi="Liberation Serif" w:cs="Liberation Serif"/>
                      <w:kern w:val="2"/>
                      <w:sz w:val="26"/>
                      <w:szCs w:val="26"/>
                      <w:lang w:eastAsia="zh-CN" w:bidi="hi-IN"/>
                    </w:rPr>
                  </w:pPr>
                  <w:r w:rsidRPr="000141FA">
                    <w:rPr>
                      <w:rFonts w:ascii="Liberation Serif" w:hAnsi="Liberation Serif" w:cs="Liberation Serif"/>
                      <w:sz w:val="26"/>
                      <w:szCs w:val="26"/>
                      <w:lang w:eastAsia="zh-CN"/>
                    </w:rPr>
                    <w:t xml:space="preserve">к </w:t>
                  </w:r>
                  <w:r w:rsidRPr="000141FA">
                    <w:rPr>
                      <w:rFonts w:ascii="Liberation Serif" w:eastAsia="SimSun" w:hAnsi="Liberation Serif" w:cs="Liberation Serif"/>
                      <w:kern w:val="2"/>
                      <w:sz w:val="26"/>
                      <w:szCs w:val="26"/>
                      <w:lang w:eastAsia="zh-CN" w:bidi="hi-IN"/>
                    </w:rPr>
                    <w:t xml:space="preserve">Положению </w:t>
                  </w:r>
                </w:p>
                <w:p w:rsidR="003B5347" w:rsidRPr="000141FA" w:rsidRDefault="003B5347" w:rsidP="000141FA">
                  <w:pPr>
                    <w:ind w:firstLine="709"/>
                    <w:rPr>
                      <w:rFonts w:ascii="Liberation Serif" w:hAnsi="Liberation Serif" w:cs="Liberation Serif"/>
                      <w:sz w:val="26"/>
                      <w:szCs w:val="26"/>
                      <w:lang w:eastAsia="zh-CN"/>
                    </w:rPr>
                  </w:pPr>
                </w:p>
              </w:tc>
            </w:tr>
          </w:tbl>
          <w:p w:rsidR="003B5347" w:rsidRPr="000141FA" w:rsidRDefault="003B5347" w:rsidP="000141FA">
            <w:pPr>
              <w:ind w:firstLine="709"/>
              <w:jc w:val="center"/>
              <w:textAlignment w:val="baseline"/>
              <w:rPr>
                <w:rFonts w:ascii="Liberation Serif" w:eastAsia="SimSun" w:hAnsi="Liberation Serif" w:cs="Liberation Serif"/>
                <w:b/>
                <w:kern w:val="2"/>
                <w:sz w:val="26"/>
                <w:szCs w:val="26"/>
                <w:lang w:eastAsia="en-US"/>
              </w:rPr>
            </w:pPr>
            <w:r w:rsidRPr="000141FA">
              <w:rPr>
                <w:rFonts w:ascii="Liberation Serif" w:eastAsia="SimSun" w:hAnsi="Liberation Serif" w:cs="Liberation Serif"/>
                <w:b/>
                <w:bCs/>
                <w:kern w:val="2"/>
                <w:sz w:val="26"/>
                <w:szCs w:val="26"/>
                <w:lang w:eastAsia="en-US"/>
              </w:rPr>
              <w:t>З</w:t>
            </w:r>
            <w:r w:rsidR="008E7D48" w:rsidRPr="000141FA">
              <w:rPr>
                <w:rFonts w:ascii="Liberation Serif" w:eastAsia="SimSun" w:hAnsi="Liberation Serif" w:cs="Liberation Serif"/>
                <w:b/>
                <w:bCs/>
                <w:kern w:val="2"/>
                <w:sz w:val="26"/>
                <w:szCs w:val="26"/>
                <w:lang w:eastAsia="en-US"/>
              </w:rPr>
              <w:t>аявка</w:t>
            </w:r>
          </w:p>
          <w:p w:rsidR="008E7D48" w:rsidRPr="000141FA" w:rsidRDefault="003B5347" w:rsidP="000141FA">
            <w:pPr>
              <w:jc w:val="center"/>
              <w:textAlignment w:val="baseline"/>
              <w:rPr>
                <w:rFonts w:ascii="Liberation Serif" w:eastAsia="SimSun" w:hAnsi="Liberation Serif" w:cs="Liberation Serif"/>
                <w:b/>
                <w:bCs/>
                <w:kern w:val="2"/>
                <w:sz w:val="26"/>
                <w:szCs w:val="26"/>
                <w:lang w:eastAsia="en-US"/>
              </w:rPr>
            </w:pPr>
            <w:r w:rsidRPr="000141FA">
              <w:rPr>
                <w:rFonts w:ascii="Liberation Serif" w:eastAsia="SimSun" w:hAnsi="Liberation Serif" w:cs="Liberation Serif"/>
                <w:b/>
                <w:bCs/>
                <w:kern w:val="2"/>
                <w:sz w:val="26"/>
                <w:szCs w:val="26"/>
                <w:lang w:eastAsia="en-US"/>
              </w:rPr>
              <w:t>на участие</w:t>
            </w:r>
            <w:r w:rsidRPr="000141FA">
              <w:rPr>
                <w:rFonts w:ascii="Liberation Serif" w:eastAsia="SimSun" w:hAnsi="Liberation Serif" w:cs="Liberation Serif"/>
                <w:b/>
                <w:kern w:val="2"/>
                <w:sz w:val="26"/>
                <w:szCs w:val="26"/>
                <w:lang w:eastAsia="en-US"/>
              </w:rPr>
              <w:t xml:space="preserve"> </w:t>
            </w:r>
            <w:r w:rsidRPr="000141FA">
              <w:rPr>
                <w:rFonts w:ascii="Liberation Serif" w:eastAsia="SimSun" w:hAnsi="Liberation Serif" w:cs="Liberation Serif"/>
                <w:b/>
                <w:bCs/>
                <w:kern w:val="2"/>
                <w:sz w:val="26"/>
                <w:szCs w:val="26"/>
                <w:lang w:eastAsia="en-US"/>
              </w:rPr>
              <w:t xml:space="preserve">в окружном фестивале ветеранских активов </w:t>
            </w:r>
          </w:p>
          <w:p w:rsidR="003B5347" w:rsidRPr="000141FA" w:rsidRDefault="003B5347" w:rsidP="000141FA">
            <w:pPr>
              <w:jc w:val="center"/>
              <w:textAlignment w:val="baseline"/>
              <w:rPr>
                <w:rFonts w:ascii="Liberation Serif" w:eastAsia="SimSun" w:hAnsi="Liberation Serif" w:cs="Liberation Serif"/>
                <w:b/>
                <w:kern w:val="2"/>
                <w:sz w:val="26"/>
                <w:szCs w:val="26"/>
                <w:lang w:eastAsia="en-US"/>
              </w:rPr>
            </w:pPr>
            <w:r w:rsidRPr="000141FA">
              <w:rPr>
                <w:rFonts w:ascii="Liberation Serif" w:eastAsia="SimSun" w:hAnsi="Liberation Serif" w:cs="Liberation Serif"/>
                <w:b/>
                <w:bCs/>
                <w:kern w:val="2"/>
                <w:sz w:val="26"/>
                <w:szCs w:val="26"/>
                <w:lang w:eastAsia="en-US"/>
              </w:rPr>
              <w:t>«Весна моей души»</w:t>
            </w:r>
          </w:p>
          <w:p w:rsidR="003B5347" w:rsidRPr="000141FA" w:rsidRDefault="003B5347" w:rsidP="000141FA">
            <w:pPr>
              <w:textAlignment w:val="baseline"/>
              <w:rPr>
                <w:rFonts w:ascii="Liberation Serif" w:hAnsi="Liberation Serif" w:cs="Liberation Serif"/>
                <w:kern w:val="2"/>
                <w:sz w:val="26"/>
                <w:szCs w:val="26"/>
                <w:lang w:eastAsia="en-US"/>
              </w:rPr>
            </w:pPr>
            <w:r w:rsidRPr="000141FA">
              <w:rPr>
                <w:rFonts w:ascii="Liberation Serif" w:hAnsi="Liberation Serif" w:cs="Liberation Serif"/>
                <w:kern w:val="2"/>
                <w:sz w:val="26"/>
                <w:szCs w:val="26"/>
                <w:lang w:eastAsia="en-US"/>
              </w:rPr>
              <w:t xml:space="preserve"> </w:t>
            </w:r>
          </w:p>
          <w:p w:rsidR="003B5347" w:rsidRPr="000141FA" w:rsidRDefault="003B5347" w:rsidP="000141FA">
            <w:pPr>
              <w:textAlignment w:val="baseline"/>
              <w:rPr>
                <w:rFonts w:ascii="Liberation Serif" w:hAnsi="Liberation Serif" w:cs="Liberation Serif"/>
                <w:kern w:val="2"/>
                <w:sz w:val="26"/>
                <w:szCs w:val="26"/>
                <w:lang w:eastAsia="en-US"/>
              </w:rPr>
            </w:pPr>
            <w:r w:rsidRPr="000141FA">
              <w:rPr>
                <w:rFonts w:ascii="Liberation Serif" w:eastAsia="SimSun" w:hAnsi="Liberation Serif" w:cs="Liberation Serif"/>
                <w:kern w:val="2"/>
                <w:sz w:val="26"/>
                <w:szCs w:val="26"/>
                <w:lang w:eastAsia="en-US"/>
              </w:rPr>
              <w:t>Фамилия, имя, отчество участника</w:t>
            </w:r>
          </w:p>
          <w:p w:rsidR="003B5347" w:rsidRPr="000141FA" w:rsidRDefault="003B5347" w:rsidP="000141FA">
            <w:pPr>
              <w:textAlignment w:val="baseline"/>
              <w:rPr>
                <w:rFonts w:ascii="Liberation Serif" w:eastAsia="SimSun" w:hAnsi="Liberation Serif" w:cs="Liberation Serif"/>
                <w:kern w:val="2"/>
                <w:sz w:val="26"/>
                <w:szCs w:val="26"/>
                <w:lang w:eastAsia="en-US"/>
              </w:rPr>
            </w:pPr>
            <w:r w:rsidRPr="000141FA">
              <w:rPr>
                <w:rFonts w:ascii="Liberation Serif" w:eastAsia="SimSun" w:hAnsi="Liberation Serif" w:cs="Liberation Serif"/>
                <w:kern w:val="2"/>
                <w:sz w:val="26"/>
                <w:szCs w:val="26"/>
                <w:lang w:eastAsia="en-US"/>
              </w:rPr>
              <w:t>___________________________________</w:t>
            </w:r>
            <w:r w:rsidR="00A97EF3">
              <w:rPr>
                <w:rFonts w:ascii="Liberation Serif" w:eastAsia="SimSun" w:hAnsi="Liberation Serif" w:cs="Liberation Serif"/>
                <w:kern w:val="2"/>
                <w:sz w:val="26"/>
                <w:szCs w:val="26"/>
                <w:lang w:eastAsia="en-US"/>
              </w:rPr>
              <w:t>____</w:t>
            </w:r>
            <w:r w:rsidRPr="000141FA">
              <w:rPr>
                <w:rFonts w:ascii="Liberation Serif" w:eastAsia="SimSun" w:hAnsi="Liberation Serif" w:cs="Liberation Serif"/>
                <w:kern w:val="2"/>
                <w:sz w:val="26"/>
                <w:szCs w:val="26"/>
                <w:lang w:eastAsia="en-US"/>
              </w:rPr>
              <w:t>__________________________________</w:t>
            </w:r>
          </w:p>
          <w:p w:rsidR="003B5347" w:rsidRPr="000141FA" w:rsidRDefault="003B5347" w:rsidP="000141FA">
            <w:pPr>
              <w:textAlignment w:val="baseline"/>
              <w:rPr>
                <w:rFonts w:ascii="Liberation Serif" w:eastAsia="SimSun" w:hAnsi="Liberation Serif" w:cs="Liberation Serif"/>
                <w:kern w:val="2"/>
                <w:sz w:val="26"/>
                <w:szCs w:val="26"/>
                <w:lang w:eastAsia="en-US"/>
              </w:rPr>
            </w:pPr>
            <w:r w:rsidRPr="000141FA">
              <w:rPr>
                <w:rFonts w:ascii="Liberation Serif" w:eastAsia="SimSun" w:hAnsi="Liberation Serif" w:cs="Liberation Serif"/>
                <w:kern w:val="2"/>
                <w:sz w:val="26"/>
                <w:szCs w:val="26"/>
                <w:lang w:eastAsia="en-US"/>
              </w:rPr>
              <w:t>Название произведения (стихотворение, песня) __________________________________________________________________________</w:t>
            </w:r>
          </w:p>
          <w:p w:rsidR="003B5347" w:rsidRPr="000141FA" w:rsidRDefault="003B5347" w:rsidP="000141FA">
            <w:pPr>
              <w:textAlignment w:val="baseline"/>
              <w:rPr>
                <w:rFonts w:ascii="Liberation Serif" w:eastAsia="SimSun" w:hAnsi="Liberation Serif" w:cs="Liberation Serif"/>
                <w:kern w:val="2"/>
                <w:sz w:val="26"/>
                <w:szCs w:val="26"/>
                <w:lang w:eastAsia="en-US"/>
              </w:rPr>
            </w:pPr>
            <w:r w:rsidRPr="000141FA">
              <w:rPr>
                <w:rFonts w:ascii="Liberation Serif" w:eastAsia="SimSun" w:hAnsi="Liberation Serif" w:cs="Liberation Serif"/>
                <w:kern w:val="2"/>
                <w:sz w:val="26"/>
                <w:szCs w:val="26"/>
                <w:lang w:eastAsia="en-US"/>
              </w:rPr>
              <w:t>Дата рождения_____________________________________________________________</w:t>
            </w:r>
          </w:p>
          <w:p w:rsidR="003B5347" w:rsidRPr="000141FA" w:rsidRDefault="003B5347" w:rsidP="000141FA">
            <w:pPr>
              <w:textAlignment w:val="baseline"/>
              <w:rPr>
                <w:rFonts w:ascii="Liberation Serif" w:eastAsia="SimSun" w:hAnsi="Liberation Serif" w:cs="Liberation Serif"/>
                <w:kern w:val="2"/>
                <w:sz w:val="26"/>
                <w:szCs w:val="26"/>
                <w:lang w:eastAsia="en-US"/>
              </w:rPr>
            </w:pPr>
            <w:r w:rsidRPr="000141FA">
              <w:rPr>
                <w:rFonts w:ascii="Liberation Serif" w:eastAsia="SimSun" w:hAnsi="Liberation Serif" w:cs="Liberation Serif"/>
                <w:kern w:val="2"/>
                <w:sz w:val="26"/>
                <w:szCs w:val="26"/>
                <w:lang w:eastAsia="en-US"/>
              </w:rPr>
              <w:t>Адрес_____________________________________________________________________</w:t>
            </w:r>
          </w:p>
          <w:p w:rsidR="003B5347" w:rsidRPr="000141FA" w:rsidRDefault="003B5347" w:rsidP="000141FA">
            <w:pPr>
              <w:textAlignment w:val="baseline"/>
              <w:rPr>
                <w:rFonts w:ascii="Liberation Serif" w:eastAsia="SimSun" w:hAnsi="Liberation Serif" w:cs="Liberation Serif"/>
                <w:kern w:val="2"/>
                <w:sz w:val="26"/>
                <w:szCs w:val="26"/>
                <w:lang w:eastAsia="en-US"/>
              </w:rPr>
            </w:pPr>
            <w:r w:rsidRPr="000141FA">
              <w:rPr>
                <w:rFonts w:ascii="Liberation Serif" w:eastAsia="SimSun" w:hAnsi="Liberation Serif" w:cs="Liberation Serif"/>
                <w:kern w:val="2"/>
                <w:sz w:val="26"/>
                <w:szCs w:val="26"/>
                <w:lang w:eastAsia="en-US"/>
              </w:rPr>
              <w:t>Контактный телефон участника_______________________________________________</w:t>
            </w:r>
          </w:p>
          <w:p w:rsidR="003B5347" w:rsidRPr="000141FA" w:rsidRDefault="003B5347" w:rsidP="000141FA">
            <w:pPr>
              <w:textAlignment w:val="baseline"/>
              <w:rPr>
                <w:rFonts w:ascii="Liberation Serif" w:eastAsia="SimSun" w:hAnsi="Liberation Serif" w:cs="Liberation Serif"/>
                <w:kern w:val="2"/>
                <w:sz w:val="26"/>
                <w:szCs w:val="26"/>
                <w:lang w:eastAsia="en-US"/>
              </w:rPr>
            </w:pPr>
            <w:r w:rsidRPr="000141FA">
              <w:rPr>
                <w:rFonts w:ascii="Liberation Serif" w:eastAsia="SimSun" w:hAnsi="Liberation Serif" w:cs="Liberation Serif"/>
                <w:kern w:val="2"/>
                <w:sz w:val="26"/>
                <w:szCs w:val="26"/>
                <w:lang w:eastAsia="en-US"/>
              </w:rPr>
              <w:t>Электронный адрес участника ________________________________________________</w:t>
            </w:r>
          </w:p>
          <w:p w:rsidR="003B5347" w:rsidRPr="000141FA" w:rsidRDefault="003B5347" w:rsidP="000141FA">
            <w:pPr>
              <w:ind w:firstLine="709"/>
              <w:textAlignment w:val="baseline"/>
              <w:rPr>
                <w:rFonts w:ascii="Liberation Serif" w:eastAsia="SimSun" w:hAnsi="Liberation Serif" w:cs="Liberation Serif"/>
                <w:kern w:val="2"/>
                <w:sz w:val="26"/>
                <w:szCs w:val="26"/>
                <w:lang w:eastAsia="en-US"/>
              </w:rPr>
            </w:pPr>
          </w:p>
          <w:p w:rsidR="003B5347" w:rsidRPr="000141FA" w:rsidRDefault="003B5347" w:rsidP="000141FA">
            <w:pPr>
              <w:ind w:firstLine="709"/>
              <w:textAlignment w:val="baseline"/>
              <w:rPr>
                <w:rFonts w:ascii="Liberation Serif" w:eastAsia="SimSun" w:hAnsi="Liberation Serif" w:cs="Liberation Serif"/>
                <w:kern w:val="2"/>
                <w:sz w:val="26"/>
                <w:szCs w:val="26"/>
                <w:lang w:eastAsia="en-US"/>
              </w:rPr>
            </w:pPr>
          </w:p>
          <w:p w:rsidR="003B5347" w:rsidRPr="000141FA" w:rsidRDefault="003B5347" w:rsidP="000141FA">
            <w:pPr>
              <w:tabs>
                <w:tab w:val="left" w:pos="708"/>
              </w:tabs>
              <w:ind w:firstLine="709"/>
              <w:rPr>
                <w:rFonts w:ascii="Liberation Serif" w:eastAsia="Calibri" w:hAnsi="Liberation Serif" w:cs="Liberation Serif"/>
                <w:sz w:val="26"/>
                <w:szCs w:val="26"/>
                <w:lang w:eastAsia="zh-CN"/>
              </w:rPr>
            </w:pPr>
            <w:r w:rsidRPr="000141FA">
              <w:rPr>
                <w:rFonts w:ascii="Liberation Serif" w:eastAsia="Calibri" w:hAnsi="Liberation Serif" w:cs="Liberation Serif"/>
                <w:sz w:val="26"/>
                <w:szCs w:val="26"/>
                <w:lang w:eastAsia="zh-CN"/>
              </w:rPr>
              <w:t>Исполняемый репертуар</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1951"/>
              <w:gridCol w:w="1734"/>
              <w:gridCol w:w="3261"/>
            </w:tblGrid>
            <w:tr w:rsidR="003B5347" w:rsidRPr="000141FA" w:rsidTr="003B5347">
              <w:tc>
                <w:tcPr>
                  <w:tcW w:w="2660" w:type="dxa"/>
                </w:tcPr>
                <w:p w:rsidR="008E7D48" w:rsidRPr="000141FA" w:rsidRDefault="008E7D48" w:rsidP="000141FA">
                  <w:pPr>
                    <w:widowControl w:val="0"/>
                    <w:autoSpaceDN w:val="0"/>
                    <w:jc w:val="center"/>
                    <w:textAlignment w:val="baseline"/>
                    <w:rPr>
                      <w:rFonts w:ascii="Liberation Serif" w:eastAsia="Segoe UI" w:hAnsi="Liberation Serif" w:cs="Liberation Serif"/>
                      <w:kern w:val="3"/>
                      <w:sz w:val="26"/>
                      <w:szCs w:val="26"/>
                      <w:lang w:eastAsia="zh-CN" w:bidi="hi-IN"/>
                    </w:rPr>
                  </w:pPr>
                </w:p>
                <w:p w:rsidR="008E7D48" w:rsidRPr="000141FA" w:rsidRDefault="008E7D48" w:rsidP="000141FA">
                  <w:pPr>
                    <w:widowControl w:val="0"/>
                    <w:autoSpaceDN w:val="0"/>
                    <w:jc w:val="center"/>
                    <w:textAlignment w:val="baseline"/>
                    <w:rPr>
                      <w:rFonts w:ascii="Liberation Serif" w:eastAsia="Segoe UI" w:hAnsi="Liberation Serif" w:cs="Liberation Serif"/>
                      <w:kern w:val="3"/>
                      <w:sz w:val="26"/>
                      <w:szCs w:val="26"/>
                      <w:lang w:eastAsia="zh-CN" w:bidi="hi-IN"/>
                    </w:rPr>
                  </w:pPr>
                </w:p>
                <w:p w:rsidR="003B5347" w:rsidRPr="000141FA" w:rsidRDefault="003B5347" w:rsidP="000141FA">
                  <w:pPr>
                    <w:widowControl w:val="0"/>
                    <w:autoSpaceDN w:val="0"/>
                    <w:jc w:val="center"/>
                    <w:textAlignment w:val="baseline"/>
                    <w:rPr>
                      <w:rFonts w:ascii="Liberation Serif" w:eastAsia="Segoe UI" w:hAnsi="Liberation Serif" w:cs="Liberation Serif"/>
                      <w:kern w:val="3"/>
                      <w:sz w:val="26"/>
                      <w:szCs w:val="26"/>
                      <w:lang w:eastAsia="zh-CN" w:bidi="hi-IN"/>
                    </w:rPr>
                  </w:pPr>
                  <w:r w:rsidRPr="000141FA">
                    <w:rPr>
                      <w:rFonts w:ascii="Liberation Serif" w:eastAsia="Segoe UI" w:hAnsi="Liberation Serif" w:cs="Liberation Serif"/>
                      <w:kern w:val="3"/>
                      <w:sz w:val="26"/>
                      <w:szCs w:val="26"/>
                      <w:lang w:eastAsia="zh-CN" w:bidi="hi-IN"/>
                    </w:rPr>
                    <w:t>Название произведения</w:t>
                  </w:r>
                </w:p>
              </w:tc>
              <w:tc>
                <w:tcPr>
                  <w:tcW w:w="1951" w:type="dxa"/>
                </w:tcPr>
                <w:p w:rsidR="008E7D48" w:rsidRPr="000141FA" w:rsidRDefault="008E7D48" w:rsidP="000141FA">
                  <w:pPr>
                    <w:widowControl w:val="0"/>
                    <w:autoSpaceDN w:val="0"/>
                    <w:jc w:val="center"/>
                    <w:textAlignment w:val="baseline"/>
                    <w:rPr>
                      <w:rFonts w:ascii="Liberation Serif" w:eastAsia="Segoe UI" w:hAnsi="Liberation Serif" w:cs="Liberation Serif"/>
                      <w:kern w:val="3"/>
                      <w:sz w:val="26"/>
                      <w:szCs w:val="26"/>
                      <w:lang w:eastAsia="zh-CN" w:bidi="hi-IN"/>
                    </w:rPr>
                  </w:pPr>
                </w:p>
                <w:p w:rsidR="008E7D48" w:rsidRPr="000141FA" w:rsidRDefault="008E7D48" w:rsidP="000141FA">
                  <w:pPr>
                    <w:widowControl w:val="0"/>
                    <w:autoSpaceDN w:val="0"/>
                    <w:jc w:val="center"/>
                    <w:textAlignment w:val="baseline"/>
                    <w:rPr>
                      <w:rFonts w:ascii="Liberation Serif" w:eastAsia="Segoe UI" w:hAnsi="Liberation Serif" w:cs="Liberation Serif"/>
                      <w:kern w:val="3"/>
                      <w:sz w:val="26"/>
                      <w:szCs w:val="26"/>
                      <w:lang w:eastAsia="zh-CN" w:bidi="hi-IN"/>
                    </w:rPr>
                  </w:pPr>
                </w:p>
                <w:p w:rsidR="003B5347" w:rsidRPr="000141FA" w:rsidRDefault="003B5347" w:rsidP="000141FA">
                  <w:pPr>
                    <w:widowControl w:val="0"/>
                    <w:autoSpaceDN w:val="0"/>
                    <w:jc w:val="center"/>
                    <w:textAlignment w:val="baseline"/>
                    <w:rPr>
                      <w:rFonts w:ascii="Liberation Serif" w:eastAsia="Segoe UI" w:hAnsi="Liberation Serif" w:cs="Liberation Serif"/>
                      <w:kern w:val="3"/>
                      <w:sz w:val="26"/>
                      <w:szCs w:val="26"/>
                      <w:lang w:eastAsia="zh-CN" w:bidi="hi-IN"/>
                    </w:rPr>
                  </w:pPr>
                  <w:r w:rsidRPr="000141FA">
                    <w:rPr>
                      <w:rFonts w:ascii="Liberation Serif" w:eastAsia="Segoe UI" w:hAnsi="Liberation Serif" w:cs="Liberation Serif"/>
                      <w:kern w:val="3"/>
                      <w:sz w:val="26"/>
                      <w:szCs w:val="26"/>
                      <w:lang w:eastAsia="zh-CN" w:bidi="hi-IN"/>
                    </w:rPr>
                    <w:t>Автор слов и музыки</w:t>
                  </w:r>
                </w:p>
              </w:tc>
              <w:tc>
                <w:tcPr>
                  <w:tcW w:w="1734" w:type="dxa"/>
                </w:tcPr>
                <w:p w:rsidR="008E7D48" w:rsidRPr="000141FA" w:rsidRDefault="008E7D48" w:rsidP="000141FA">
                  <w:pPr>
                    <w:widowControl w:val="0"/>
                    <w:autoSpaceDN w:val="0"/>
                    <w:jc w:val="center"/>
                    <w:textAlignment w:val="baseline"/>
                    <w:rPr>
                      <w:rFonts w:ascii="Liberation Serif" w:eastAsia="Segoe UI" w:hAnsi="Liberation Serif" w:cs="Liberation Serif"/>
                      <w:kern w:val="3"/>
                      <w:sz w:val="26"/>
                      <w:szCs w:val="26"/>
                      <w:lang w:eastAsia="zh-CN" w:bidi="hi-IN"/>
                    </w:rPr>
                  </w:pPr>
                </w:p>
                <w:p w:rsidR="008E7D48" w:rsidRPr="000141FA" w:rsidRDefault="008E7D48" w:rsidP="000141FA">
                  <w:pPr>
                    <w:widowControl w:val="0"/>
                    <w:autoSpaceDN w:val="0"/>
                    <w:jc w:val="center"/>
                    <w:textAlignment w:val="baseline"/>
                    <w:rPr>
                      <w:rFonts w:ascii="Liberation Serif" w:eastAsia="Segoe UI" w:hAnsi="Liberation Serif" w:cs="Liberation Serif"/>
                      <w:kern w:val="3"/>
                      <w:sz w:val="26"/>
                      <w:szCs w:val="26"/>
                      <w:lang w:eastAsia="zh-CN" w:bidi="hi-IN"/>
                    </w:rPr>
                  </w:pPr>
                </w:p>
                <w:p w:rsidR="003B5347" w:rsidRPr="000141FA" w:rsidRDefault="003B5347" w:rsidP="000141FA">
                  <w:pPr>
                    <w:widowControl w:val="0"/>
                    <w:autoSpaceDN w:val="0"/>
                    <w:jc w:val="center"/>
                    <w:textAlignment w:val="baseline"/>
                    <w:rPr>
                      <w:rFonts w:ascii="Liberation Serif" w:eastAsia="Segoe UI" w:hAnsi="Liberation Serif" w:cs="Liberation Serif"/>
                      <w:kern w:val="3"/>
                      <w:sz w:val="26"/>
                      <w:szCs w:val="26"/>
                      <w:lang w:eastAsia="zh-CN" w:bidi="hi-IN"/>
                    </w:rPr>
                  </w:pPr>
                  <w:r w:rsidRPr="000141FA">
                    <w:rPr>
                      <w:rFonts w:ascii="Liberation Serif" w:eastAsia="Segoe UI" w:hAnsi="Liberation Serif" w:cs="Liberation Serif"/>
                      <w:kern w:val="3"/>
                      <w:sz w:val="26"/>
                      <w:szCs w:val="26"/>
                      <w:lang w:eastAsia="zh-CN" w:bidi="hi-IN"/>
                    </w:rPr>
                    <w:t>Продолжи</w:t>
                  </w:r>
                  <w:r w:rsidR="008E7D48" w:rsidRPr="000141FA">
                    <w:rPr>
                      <w:rFonts w:ascii="Liberation Serif" w:eastAsia="Segoe UI" w:hAnsi="Liberation Serif" w:cs="Liberation Serif"/>
                      <w:kern w:val="3"/>
                      <w:sz w:val="26"/>
                      <w:szCs w:val="26"/>
                      <w:lang w:eastAsia="zh-CN" w:bidi="hi-IN"/>
                    </w:rPr>
                    <w:t>-</w:t>
                  </w:r>
                  <w:r w:rsidRPr="000141FA">
                    <w:rPr>
                      <w:rFonts w:ascii="Liberation Serif" w:eastAsia="Segoe UI" w:hAnsi="Liberation Serif" w:cs="Liberation Serif"/>
                      <w:kern w:val="3"/>
                      <w:sz w:val="26"/>
                      <w:szCs w:val="26"/>
                      <w:lang w:eastAsia="zh-CN" w:bidi="hi-IN"/>
                    </w:rPr>
                    <w:t>тельность</w:t>
                  </w:r>
                </w:p>
              </w:tc>
              <w:tc>
                <w:tcPr>
                  <w:tcW w:w="3261" w:type="dxa"/>
                </w:tcPr>
                <w:p w:rsidR="003B5347" w:rsidRPr="000141FA" w:rsidRDefault="003B5347" w:rsidP="000141FA">
                  <w:pPr>
                    <w:widowControl w:val="0"/>
                    <w:autoSpaceDN w:val="0"/>
                    <w:jc w:val="center"/>
                    <w:textAlignment w:val="baseline"/>
                    <w:rPr>
                      <w:rFonts w:ascii="Liberation Serif" w:eastAsia="Segoe UI" w:hAnsi="Liberation Serif" w:cs="Liberation Serif"/>
                      <w:kern w:val="3"/>
                      <w:sz w:val="26"/>
                      <w:szCs w:val="26"/>
                      <w:lang w:eastAsia="zh-CN" w:bidi="hi-IN"/>
                    </w:rPr>
                  </w:pPr>
                  <w:r w:rsidRPr="000141FA">
                    <w:rPr>
                      <w:rFonts w:ascii="Liberation Serif" w:eastAsia="Segoe UI" w:hAnsi="Liberation Serif" w:cs="Liberation Serif"/>
                      <w:kern w:val="3"/>
                      <w:sz w:val="26"/>
                      <w:szCs w:val="26"/>
                      <w:lang w:eastAsia="zh-CN" w:bidi="hi-IN"/>
                    </w:rPr>
                    <w:t>Технические условия (количество микрофонов, наличие стоек для микрофонов и их количество, стулья и другое)</w:t>
                  </w:r>
                </w:p>
              </w:tc>
            </w:tr>
            <w:tr w:rsidR="003B5347" w:rsidRPr="000141FA" w:rsidTr="003B5347">
              <w:tc>
                <w:tcPr>
                  <w:tcW w:w="2660" w:type="dxa"/>
                </w:tcPr>
                <w:p w:rsidR="003B5347" w:rsidRPr="000141FA" w:rsidRDefault="003B5347" w:rsidP="000141FA">
                  <w:pPr>
                    <w:widowControl w:val="0"/>
                    <w:autoSpaceDN w:val="0"/>
                    <w:ind w:firstLine="709"/>
                    <w:textAlignment w:val="baseline"/>
                    <w:rPr>
                      <w:rFonts w:ascii="Liberation Serif" w:eastAsia="Segoe UI" w:hAnsi="Liberation Serif" w:cs="Liberation Serif"/>
                      <w:kern w:val="3"/>
                      <w:sz w:val="26"/>
                      <w:szCs w:val="26"/>
                      <w:lang w:eastAsia="zh-CN" w:bidi="hi-IN"/>
                    </w:rPr>
                  </w:pPr>
                </w:p>
              </w:tc>
              <w:tc>
                <w:tcPr>
                  <w:tcW w:w="1951" w:type="dxa"/>
                </w:tcPr>
                <w:p w:rsidR="003B5347" w:rsidRPr="000141FA" w:rsidRDefault="003B5347" w:rsidP="000141FA">
                  <w:pPr>
                    <w:widowControl w:val="0"/>
                    <w:autoSpaceDN w:val="0"/>
                    <w:ind w:firstLine="709"/>
                    <w:textAlignment w:val="baseline"/>
                    <w:rPr>
                      <w:rFonts w:ascii="Liberation Serif" w:eastAsia="Segoe UI" w:hAnsi="Liberation Serif" w:cs="Liberation Serif"/>
                      <w:kern w:val="3"/>
                      <w:sz w:val="26"/>
                      <w:szCs w:val="26"/>
                      <w:lang w:eastAsia="zh-CN" w:bidi="hi-IN"/>
                    </w:rPr>
                  </w:pPr>
                </w:p>
              </w:tc>
              <w:tc>
                <w:tcPr>
                  <w:tcW w:w="1734" w:type="dxa"/>
                </w:tcPr>
                <w:p w:rsidR="003B5347" w:rsidRPr="000141FA" w:rsidRDefault="003B5347" w:rsidP="000141FA">
                  <w:pPr>
                    <w:widowControl w:val="0"/>
                    <w:autoSpaceDN w:val="0"/>
                    <w:ind w:firstLine="709"/>
                    <w:textAlignment w:val="baseline"/>
                    <w:rPr>
                      <w:rFonts w:ascii="Liberation Serif" w:eastAsia="Segoe UI" w:hAnsi="Liberation Serif" w:cs="Liberation Serif"/>
                      <w:kern w:val="3"/>
                      <w:sz w:val="26"/>
                      <w:szCs w:val="26"/>
                      <w:lang w:eastAsia="zh-CN" w:bidi="hi-IN"/>
                    </w:rPr>
                  </w:pPr>
                </w:p>
              </w:tc>
              <w:tc>
                <w:tcPr>
                  <w:tcW w:w="3261" w:type="dxa"/>
                </w:tcPr>
                <w:p w:rsidR="003B5347" w:rsidRPr="000141FA" w:rsidRDefault="003B5347" w:rsidP="000141FA">
                  <w:pPr>
                    <w:widowControl w:val="0"/>
                    <w:autoSpaceDN w:val="0"/>
                    <w:ind w:firstLine="709"/>
                    <w:textAlignment w:val="baseline"/>
                    <w:rPr>
                      <w:rFonts w:ascii="Liberation Serif" w:eastAsia="Segoe UI" w:hAnsi="Liberation Serif" w:cs="Liberation Serif"/>
                      <w:kern w:val="3"/>
                      <w:sz w:val="26"/>
                      <w:szCs w:val="26"/>
                      <w:lang w:eastAsia="zh-CN" w:bidi="hi-IN"/>
                    </w:rPr>
                  </w:pPr>
                </w:p>
              </w:tc>
            </w:tr>
            <w:tr w:rsidR="003B5347" w:rsidRPr="000141FA" w:rsidTr="003B5347">
              <w:tc>
                <w:tcPr>
                  <w:tcW w:w="2660" w:type="dxa"/>
                </w:tcPr>
                <w:p w:rsidR="003B5347" w:rsidRPr="000141FA" w:rsidRDefault="003B5347" w:rsidP="000141FA">
                  <w:pPr>
                    <w:widowControl w:val="0"/>
                    <w:autoSpaceDN w:val="0"/>
                    <w:ind w:firstLine="709"/>
                    <w:textAlignment w:val="baseline"/>
                    <w:rPr>
                      <w:rFonts w:ascii="Liberation Serif" w:eastAsia="Segoe UI" w:hAnsi="Liberation Serif" w:cs="Liberation Serif"/>
                      <w:kern w:val="3"/>
                      <w:sz w:val="26"/>
                      <w:szCs w:val="26"/>
                      <w:lang w:eastAsia="zh-CN" w:bidi="hi-IN"/>
                    </w:rPr>
                  </w:pPr>
                </w:p>
              </w:tc>
              <w:tc>
                <w:tcPr>
                  <w:tcW w:w="1951" w:type="dxa"/>
                </w:tcPr>
                <w:p w:rsidR="003B5347" w:rsidRPr="000141FA" w:rsidRDefault="003B5347" w:rsidP="000141FA">
                  <w:pPr>
                    <w:widowControl w:val="0"/>
                    <w:autoSpaceDN w:val="0"/>
                    <w:ind w:firstLine="709"/>
                    <w:textAlignment w:val="baseline"/>
                    <w:rPr>
                      <w:rFonts w:ascii="Liberation Serif" w:eastAsia="Segoe UI" w:hAnsi="Liberation Serif" w:cs="Liberation Serif"/>
                      <w:kern w:val="3"/>
                      <w:sz w:val="26"/>
                      <w:szCs w:val="26"/>
                      <w:lang w:eastAsia="zh-CN" w:bidi="hi-IN"/>
                    </w:rPr>
                  </w:pPr>
                </w:p>
              </w:tc>
              <w:tc>
                <w:tcPr>
                  <w:tcW w:w="1734" w:type="dxa"/>
                </w:tcPr>
                <w:p w:rsidR="003B5347" w:rsidRPr="000141FA" w:rsidRDefault="003B5347" w:rsidP="000141FA">
                  <w:pPr>
                    <w:widowControl w:val="0"/>
                    <w:autoSpaceDN w:val="0"/>
                    <w:ind w:firstLine="709"/>
                    <w:textAlignment w:val="baseline"/>
                    <w:rPr>
                      <w:rFonts w:ascii="Liberation Serif" w:eastAsia="Segoe UI" w:hAnsi="Liberation Serif" w:cs="Liberation Serif"/>
                      <w:kern w:val="3"/>
                      <w:sz w:val="26"/>
                      <w:szCs w:val="26"/>
                      <w:lang w:eastAsia="zh-CN" w:bidi="hi-IN"/>
                    </w:rPr>
                  </w:pPr>
                </w:p>
              </w:tc>
              <w:tc>
                <w:tcPr>
                  <w:tcW w:w="3261" w:type="dxa"/>
                </w:tcPr>
                <w:p w:rsidR="003B5347" w:rsidRPr="000141FA" w:rsidRDefault="003B5347" w:rsidP="000141FA">
                  <w:pPr>
                    <w:widowControl w:val="0"/>
                    <w:autoSpaceDN w:val="0"/>
                    <w:ind w:firstLine="709"/>
                    <w:textAlignment w:val="baseline"/>
                    <w:rPr>
                      <w:rFonts w:ascii="Liberation Serif" w:eastAsia="Segoe UI" w:hAnsi="Liberation Serif" w:cs="Liberation Serif"/>
                      <w:kern w:val="3"/>
                      <w:sz w:val="26"/>
                      <w:szCs w:val="26"/>
                      <w:lang w:eastAsia="zh-CN" w:bidi="hi-IN"/>
                    </w:rPr>
                  </w:pPr>
                </w:p>
              </w:tc>
            </w:tr>
          </w:tbl>
          <w:p w:rsidR="003B5347" w:rsidRPr="000141FA" w:rsidRDefault="003B5347" w:rsidP="000141FA">
            <w:pPr>
              <w:ind w:firstLine="709"/>
              <w:jc w:val="both"/>
              <w:textAlignment w:val="baseline"/>
              <w:rPr>
                <w:rFonts w:ascii="Liberation Serif" w:eastAsia="SimSun" w:hAnsi="Liberation Serif" w:cs="Liberation Serif"/>
                <w:kern w:val="2"/>
                <w:sz w:val="26"/>
                <w:szCs w:val="26"/>
                <w:lang w:eastAsia="en-US"/>
              </w:rPr>
            </w:pPr>
          </w:p>
          <w:p w:rsidR="003B5347" w:rsidRPr="000141FA" w:rsidRDefault="003B5347" w:rsidP="000141FA">
            <w:pPr>
              <w:ind w:firstLine="709"/>
              <w:jc w:val="center"/>
              <w:rPr>
                <w:rFonts w:ascii="Liberation Serif" w:hAnsi="Liberation Serif" w:cs="Liberation Serif"/>
                <w:sz w:val="26"/>
                <w:szCs w:val="26"/>
              </w:rPr>
            </w:pPr>
          </w:p>
        </w:tc>
      </w:tr>
      <w:tr w:rsidR="003B5347" w:rsidRPr="000141FA" w:rsidTr="003B5347">
        <w:trPr>
          <w:gridAfter w:val="1"/>
          <w:wAfter w:w="345" w:type="dxa"/>
          <w:trHeight w:val="173"/>
        </w:trPr>
        <w:tc>
          <w:tcPr>
            <w:tcW w:w="9735" w:type="dxa"/>
            <w:shd w:val="clear" w:color="auto" w:fill="FFFFFF"/>
          </w:tcPr>
          <w:p w:rsidR="003B5347" w:rsidRPr="000141FA" w:rsidRDefault="003B5347" w:rsidP="003B5347">
            <w:pPr>
              <w:spacing w:line="240" w:lineRule="atLeast"/>
              <w:jc w:val="center"/>
              <w:rPr>
                <w:rFonts w:ascii="Liberation Serif" w:hAnsi="Liberation Serif" w:cs="Liberation Serif"/>
                <w:b/>
                <w:bCs/>
                <w:sz w:val="28"/>
                <w:szCs w:val="28"/>
              </w:rPr>
            </w:pPr>
          </w:p>
        </w:tc>
      </w:tr>
      <w:tr w:rsidR="003B5347" w:rsidRPr="000141FA" w:rsidTr="003B5347">
        <w:trPr>
          <w:gridAfter w:val="1"/>
          <w:wAfter w:w="345" w:type="dxa"/>
          <w:trHeight w:val="173"/>
        </w:trPr>
        <w:tc>
          <w:tcPr>
            <w:tcW w:w="9735" w:type="dxa"/>
            <w:shd w:val="clear" w:color="auto" w:fill="FFFFFF"/>
          </w:tcPr>
          <w:p w:rsidR="003B5347" w:rsidRPr="000141FA" w:rsidRDefault="003B5347" w:rsidP="003B5347">
            <w:pPr>
              <w:spacing w:line="240" w:lineRule="atLeast"/>
              <w:jc w:val="center"/>
              <w:rPr>
                <w:rFonts w:ascii="Liberation Serif" w:hAnsi="Liberation Serif" w:cs="Liberation Serif"/>
                <w:b/>
                <w:bCs/>
                <w:sz w:val="28"/>
                <w:szCs w:val="28"/>
              </w:rPr>
            </w:pPr>
            <w:r w:rsidRPr="000141FA">
              <w:rPr>
                <w:rFonts w:ascii="Liberation Serif" w:hAnsi="Liberation Serif" w:cs="Liberation Serif"/>
                <w:b/>
                <w:bCs/>
                <w:sz w:val="28"/>
                <w:szCs w:val="28"/>
              </w:rPr>
              <w:t xml:space="preserve"> </w:t>
            </w:r>
          </w:p>
        </w:tc>
      </w:tr>
    </w:tbl>
    <w:p w:rsidR="003B5347" w:rsidRPr="003B5347" w:rsidRDefault="003B5347" w:rsidP="003B5347">
      <w:pPr>
        <w:spacing w:line="240" w:lineRule="atLeast"/>
        <w:rPr>
          <w:rFonts w:ascii="Liberation Serif" w:hAnsi="Liberation Serif" w:cs="Liberation Serif"/>
          <w:sz w:val="28"/>
          <w:szCs w:val="28"/>
          <w:lang w:eastAsia="zh-CN"/>
        </w:rPr>
      </w:pPr>
    </w:p>
    <w:p w:rsidR="003B5347" w:rsidRPr="003B5347" w:rsidRDefault="003B5347" w:rsidP="003B5347">
      <w:pPr>
        <w:spacing w:line="240" w:lineRule="atLeast"/>
        <w:rPr>
          <w:rFonts w:ascii="Liberation Serif" w:hAnsi="Liberation Serif" w:cs="Liberation Serif"/>
          <w:sz w:val="28"/>
          <w:szCs w:val="28"/>
          <w:lang w:eastAsia="zh-CN"/>
        </w:rPr>
      </w:pPr>
    </w:p>
    <w:p w:rsidR="003B5347" w:rsidRPr="003B5347" w:rsidRDefault="003B5347" w:rsidP="003B5347">
      <w:pPr>
        <w:spacing w:line="240" w:lineRule="atLeast"/>
        <w:rPr>
          <w:rFonts w:ascii="Liberation Serif" w:hAnsi="Liberation Serif" w:cs="Liberation Serif"/>
          <w:sz w:val="28"/>
          <w:szCs w:val="28"/>
          <w:lang w:eastAsia="zh-CN"/>
        </w:rPr>
      </w:pPr>
    </w:p>
    <w:tbl>
      <w:tblPr>
        <w:tblW w:w="0" w:type="auto"/>
        <w:tblInd w:w="601" w:type="dxa"/>
        <w:tblLayout w:type="fixed"/>
        <w:tblCellMar>
          <w:top w:w="55" w:type="dxa"/>
          <w:left w:w="55" w:type="dxa"/>
          <w:bottom w:w="55" w:type="dxa"/>
          <w:right w:w="55" w:type="dxa"/>
        </w:tblCellMar>
        <w:tblLook w:val="0000" w:firstRow="0" w:lastRow="0" w:firstColumn="0" w:lastColumn="0" w:noHBand="0" w:noVBand="0"/>
      </w:tblPr>
      <w:tblGrid>
        <w:gridCol w:w="2580"/>
        <w:gridCol w:w="2685"/>
        <w:gridCol w:w="4380"/>
      </w:tblGrid>
      <w:tr w:rsidR="003B5347" w:rsidRPr="003B5347" w:rsidTr="003B5347">
        <w:trPr>
          <w:trHeight w:val="1305"/>
        </w:trPr>
        <w:tc>
          <w:tcPr>
            <w:tcW w:w="2580" w:type="dxa"/>
            <w:shd w:val="clear" w:color="auto" w:fill="auto"/>
          </w:tcPr>
          <w:p w:rsidR="003B5347" w:rsidRPr="003B5347" w:rsidRDefault="003B5347" w:rsidP="003B5347">
            <w:pPr>
              <w:snapToGrid w:val="0"/>
              <w:spacing w:after="200" w:line="276" w:lineRule="auto"/>
              <w:rPr>
                <w:rFonts w:ascii="Liberation Serif" w:hAnsi="Liberation Serif" w:cs="Liberation Serif"/>
                <w:color w:val="000000"/>
                <w:sz w:val="24"/>
                <w:szCs w:val="24"/>
                <w:lang w:eastAsia="zh-CN"/>
              </w:rPr>
            </w:pPr>
          </w:p>
        </w:tc>
        <w:tc>
          <w:tcPr>
            <w:tcW w:w="2685" w:type="dxa"/>
            <w:shd w:val="clear" w:color="auto" w:fill="auto"/>
          </w:tcPr>
          <w:p w:rsidR="003B5347" w:rsidRPr="003B5347" w:rsidRDefault="003B5347" w:rsidP="003B5347">
            <w:pPr>
              <w:snapToGrid w:val="0"/>
              <w:spacing w:after="200" w:line="276" w:lineRule="auto"/>
              <w:rPr>
                <w:rFonts w:ascii="Liberation Serif" w:hAnsi="Liberation Serif" w:cs="Liberation Serif"/>
                <w:color w:val="000000"/>
                <w:sz w:val="24"/>
                <w:szCs w:val="24"/>
                <w:lang w:eastAsia="zh-CN"/>
              </w:rPr>
            </w:pPr>
          </w:p>
        </w:tc>
        <w:tc>
          <w:tcPr>
            <w:tcW w:w="4380" w:type="dxa"/>
            <w:shd w:val="clear" w:color="auto" w:fill="auto"/>
          </w:tcPr>
          <w:p w:rsidR="003B5347" w:rsidRPr="003B5347" w:rsidRDefault="003B5347" w:rsidP="003B5347">
            <w:pPr>
              <w:spacing w:after="200" w:line="276" w:lineRule="auto"/>
              <w:rPr>
                <w:rFonts w:ascii="Liberation Serif" w:hAnsi="Liberation Serif" w:cs="Liberation Serif"/>
                <w:sz w:val="24"/>
                <w:szCs w:val="24"/>
                <w:lang w:eastAsia="zh-CN"/>
              </w:rPr>
            </w:pPr>
          </w:p>
          <w:p w:rsidR="003B5347" w:rsidRPr="003B5347" w:rsidRDefault="003B5347" w:rsidP="003B5347">
            <w:pPr>
              <w:spacing w:after="200" w:line="276" w:lineRule="auto"/>
              <w:rPr>
                <w:rFonts w:ascii="Liberation Serif" w:hAnsi="Liberation Serif" w:cs="Liberation Serif"/>
                <w:sz w:val="24"/>
                <w:szCs w:val="24"/>
                <w:lang w:eastAsia="zh-CN"/>
              </w:rPr>
            </w:pPr>
          </w:p>
          <w:p w:rsidR="003B5347" w:rsidRPr="003B5347" w:rsidRDefault="003B5347" w:rsidP="003B5347">
            <w:pPr>
              <w:spacing w:after="200" w:line="276" w:lineRule="auto"/>
              <w:rPr>
                <w:rFonts w:ascii="Liberation Serif" w:hAnsi="Liberation Serif" w:cs="Liberation Serif"/>
                <w:sz w:val="24"/>
                <w:szCs w:val="24"/>
                <w:lang w:eastAsia="zh-CN"/>
              </w:rPr>
            </w:pPr>
          </w:p>
          <w:p w:rsidR="003B5347" w:rsidRPr="003B5347" w:rsidRDefault="003B5347" w:rsidP="003B5347">
            <w:pPr>
              <w:spacing w:after="200" w:line="276" w:lineRule="auto"/>
              <w:rPr>
                <w:rFonts w:ascii="Liberation Serif" w:hAnsi="Liberation Serif" w:cs="Liberation Serif"/>
                <w:sz w:val="24"/>
                <w:szCs w:val="24"/>
                <w:lang w:eastAsia="zh-CN"/>
              </w:rPr>
            </w:pPr>
          </w:p>
          <w:p w:rsidR="003B5347" w:rsidRDefault="003B5347" w:rsidP="003B5347">
            <w:pPr>
              <w:spacing w:after="200" w:line="276" w:lineRule="auto"/>
              <w:rPr>
                <w:rFonts w:ascii="Liberation Serif" w:hAnsi="Liberation Serif" w:cs="Liberation Serif"/>
                <w:sz w:val="24"/>
                <w:szCs w:val="24"/>
                <w:lang w:eastAsia="zh-CN"/>
              </w:rPr>
            </w:pPr>
          </w:p>
          <w:p w:rsidR="008E7D48" w:rsidRPr="003B5347" w:rsidRDefault="008E7D48" w:rsidP="003B5347">
            <w:pPr>
              <w:spacing w:after="200" w:line="276" w:lineRule="auto"/>
              <w:rPr>
                <w:rFonts w:ascii="Liberation Serif" w:hAnsi="Liberation Serif" w:cs="Liberation Serif"/>
                <w:sz w:val="24"/>
                <w:szCs w:val="24"/>
                <w:lang w:eastAsia="zh-CN"/>
              </w:rPr>
            </w:pPr>
          </w:p>
          <w:p w:rsidR="003B5347" w:rsidRPr="003B5347" w:rsidRDefault="003B5347" w:rsidP="003B5347">
            <w:pPr>
              <w:spacing w:after="200" w:line="276" w:lineRule="auto"/>
              <w:rPr>
                <w:rFonts w:ascii="Liberation Serif" w:hAnsi="Liberation Serif" w:cs="Liberation Serif"/>
                <w:sz w:val="24"/>
                <w:szCs w:val="24"/>
                <w:lang w:eastAsia="zh-CN"/>
              </w:rPr>
            </w:pPr>
          </w:p>
          <w:p w:rsidR="003B5347" w:rsidRDefault="003B5347" w:rsidP="003B5347">
            <w:pPr>
              <w:spacing w:line="240" w:lineRule="atLeast"/>
              <w:rPr>
                <w:rFonts w:ascii="Liberation Serif" w:hAnsi="Liberation Serif" w:cs="Liberation Serif"/>
                <w:sz w:val="26"/>
                <w:szCs w:val="26"/>
                <w:lang w:eastAsia="zh-CN"/>
              </w:rPr>
            </w:pPr>
          </w:p>
          <w:p w:rsidR="008E7D48" w:rsidRDefault="003B5347" w:rsidP="008E7D48">
            <w:pPr>
              <w:spacing w:line="240" w:lineRule="atLeast"/>
              <w:ind w:left="2214"/>
              <w:rPr>
                <w:rFonts w:ascii="Liberation Serif" w:hAnsi="Liberation Serif" w:cs="Liberation Serif"/>
                <w:sz w:val="26"/>
                <w:szCs w:val="26"/>
                <w:lang w:eastAsia="zh-CN"/>
              </w:rPr>
            </w:pPr>
            <w:r w:rsidRPr="003B5347">
              <w:rPr>
                <w:rFonts w:ascii="Liberation Serif" w:hAnsi="Liberation Serif" w:cs="Liberation Serif"/>
                <w:sz w:val="26"/>
                <w:szCs w:val="26"/>
                <w:lang w:eastAsia="zh-CN"/>
              </w:rPr>
              <w:lastRenderedPageBreak/>
              <w:t>Приложение 2</w:t>
            </w:r>
          </w:p>
          <w:p w:rsidR="003B5347" w:rsidRPr="003B5347" w:rsidRDefault="003B5347" w:rsidP="008E7D48">
            <w:pPr>
              <w:spacing w:line="240" w:lineRule="atLeast"/>
              <w:ind w:left="2214"/>
              <w:rPr>
                <w:rFonts w:ascii="Liberation Serif" w:hAnsi="Liberation Serif" w:cs="Liberation Serif"/>
                <w:sz w:val="26"/>
                <w:szCs w:val="26"/>
                <w:lang w:eastAsia="zh-CN"/>
              </w:rPr>
            </w:pPr>
            <w:r w:rsidRPr="003B5347">
              <w:rPr>
                <w:rFonts w:ascii="Liberation Serif" w:hAnsi="Liberation Serif" w:cs="Liberation Serif"/>
                <w:sz w:val="26"/>
                <w:szCs w:val="26"/>
                <w:lang w:eastAsia="zh-CN"/>
              </w:rPr>
              <w:t xml:space="preserve">к </w:t>
            </w:r>
            <w:r w:rsidRPr="003B5347">
              <w:rPr>
                <w:rFonts w:ascii="Liberation Serif" w:eastAsia="SimSun" w:hAnsi="Liberation Serif" w:cs="Liberation Serif"/>
                <w:kern w:val="2"/>
                <w:sz w:val="26"/>
                <w:szCs w:val="26"/>
                <w:lang w:eastAsia="zh-CN" w:bidi="hi-IN"/>
              </w:rPr>
              <w:t xml:space="preserve">заявке </w:t>
            </w:r>
          </w:p>
        </w:tc>
      </w:tr>
    </w:tbl>
    <w:p w:rsidR="003B5347" w:rsidRPr="008E7D48" w:rsidRDefault="003B5347" w:rsidP="003B5347">
      <w:pPr>
        <w:spacing w:after="200" w:line="276" w:lineRule="auto"/>
        <w:jc w:val="center"/>
        <w:textAlignment w:val="baseline"/>
        <w:rPr>
          <w:rFonts w:ascii="Liberation Serif" w:eastAsia="SimSun" w:hAnsi="Liberation Serif" w:cs="Liberation Serif"/>
          <w:b/>
          <w:kern w:val="2"/>
          <w:sz w:val="26"/>
          <w:szCs w:val="26"/>
          <w:lang w:eastAsia="en-US"/>
        </w:rPr>
      </w:pPr>
      <w:r w:rsidRPr="008E7D48">
        <w:rPr>
          <w:rFonts w:ascii="Liberation Serif" w:eastAsia="SimSun" w:hAnsi="Liberation Serif" w:cs="Liberation Serif"/>
          <w:b/>
          <w:bCs/>
          <w:kern w:val="2"/>
          <w:sz w:val="26"/>
          <w:szCs w:val="26"/>
          <w:lang w:eastAsia="en-US"/>
        </w:rPr>
        <w:lastRenderedPageBreak/>
        <w:t>Согласие на обработку персональных данных</w:t>
      </w:r>
    </w:p>
    <w:p w:rsidR="003B5347" w:rsidRPr="00955FAB" w:rsidRDefault="003B5347" w:rsidP="00955FAB">
      <w:pPr>
        <w:jc w:val="both"/>
        <w:textAlignment w:val="baseline"/>
        <w:rPr>
          <w:rFonts w:ascii="Liberation Serif" w:eastAsia="SimSun" w:hAnsi="Liberation Serif" w:cs="Liberation Serif"/>
          <w:kern w:val="2"/>
          <w:sz w:val="26"/>
          <w:szCs w:val="26"/>
          <w:lang w:eastAsia="en-US"/>
        </w:rPr>
      </w:pPr>
      <w:r w:rsidRPr="00955FAB">
        <w:rPr>
          <w:rFonts w:ascii="Liberation Serif" w:eastAsia="SimSun" w:hAnsi="Liberation Serif" w:cs="Liberation Serif"/>
          <w:kern w:val="2"/>
          <w:sz w:val="26"/>
          <w:szCs w:val="26"/>
          <w:lang w:eastAsia="en-US"/>
        </w:rPr>
        <w:t xml:space="preserve">            1. Я, _______</w:t>
      </w:r>
      <w:r w:rsidR="008E7D48" w:rsidRPr="00955FAB">
        <w:rPr>
          <w:rFonts w:ascii="Liberation Serif" w:eastAsia="SimSun" w:hAnsi="Liberation Serif" w:cs="Liberation Serif"/>
          <w:kern w:val="2"/>
          <w:sz w:val="26"/>
          <w:szCs w:val="26"/>
          <w:lang w:eastAsia="en-US"/>
        </w:rPr>
        <w:t>_</w:t>
      </w:r>
      <w:r w:rsidRPr="00955FAB">
        <w:rPr>
          <w:rFonts w:ascii="Liberation Serif" w:eastAsia="SimSun" w:hAnsi="Liberation Serif" w:cs="Liberation Serif"/>
          <w:kern w:val="2"/>
          <w:sz w:val="26"/>
          <w:szCs w:val="26"/>
          <w:lang w:eastAsia="en-US"/>
        </w:rPr>
        <w:t>_______________________________________________________</w:t>
      </w:r>
    </w:p>
    <w:p w:rsidR="003B5347" w:rsidRPr="00955FAB" w:rsidRDefault="003B5347" w:rsidP="00955FAB">
      <w:pPr>
        <w:jc w:val="both"/>
        <w:textAlignment w:val="baseline"/>
        <w:rPr>
          <w:rFonts w:ascii="Liberation Serif" w:eastAsia="SimSun" w:hAnsi="Liberation Serif" w:cs="Liberation Serif"/>
          <w:kern w:val="2"/>
          <w:sz w:val="26"/>
          <w:szCs w:val="26"/>
          <w:lang w:eastAsia="en-US"/>
        </w:rPr>
      </w:pPr>
      <w:r w:rsidRPr="00955FAB">
        <w:rPr>
          <w:rFonts w:ascii="Liberation Serif" w:eastAsia="SimSun" w:hAnsi="Liberation Serif" w:cs="Liberation Serif"/>
          <w:kern w:val="2"/>
          <w:sz w:val="26"/>
          <w:szCs w:val="26"/>
          <w:lang w:eastAsia="en-US"/>
        </w:rPr>
        <w:t>проживающая(ий) по адресу: _______________________________________________</w:t>
      </w:r>
    </w:p>
    <w:p w:rsidR="003B5347" w:rsidRPr="00955FAB" w:rsidRDefault="003B5347" w:rsidP="00955FAB">
      <w:pPr>
        <w:pBdr>
          <w:top w:val="none" w:sz="0" w:space="0" w:color="000000"/>
          <w:left w:val="none" w:sz="0" w:space="0" w:color="000000"/>
          <w:bottom w:val="single" w:sz="12" w:space="1" w:color="000000"/>
          <w:right w:val="none" w:sz="0" w:space="0" w:color="000000"/>
        </w:pBdr>
        <w:jc w:val="both"/>
        <w:textAlignment w:val="baseline"/>
        <w:rPr>
          <w:rFonts w:ascii="Liberation Serif" w:eastAsia="SimSun" w:hAnsi="Liberation Serif" w:cs="Liberation Serif"/>
          <w:kern w:val="2"/>
          <w:sz w:val="26"/>
          <w:szCs w:val="26"/>
          <w:lang w:eastAsia="en-US"/>
        </w:rPr>
      </w:pPr>
      <w:r w:rsidRPr="00955FAB">
        <w:rPr>
          <w:rFonts w:ascii="Liberation Serif" w:eastAsia="SimSun" w:hAnsi="Liberation Serif" w:cs="Liberation Serif"/>
          <w:kern w:val="2"/>
          <w:sz w:val="26"/>
          <w:szCs w:val="26"/>
          <w:lang w:eastAsia="en-US"/>
        </w:rPr>
        <w:t>паспорт: серия _______ номер _________выдан _________________________________</w:t>
      </w:r>
    </w:p>
    <w:p w:rsidR="003B5347" w:rsidRPr="00955FAB" w:rsidRDefault="003B5347" w:rsidP="00955FAB">
      <w:pPr>
        <w:pBdr>
          <w:top w:val="none" w:sz="0" w:space="0" w:color="000000"/>
          <w:left w:val="none" w:sz="0" w:space="0" w:color="000000"/>
          <w:bottom w:val="single" w:sz="12" w:space="1" w:color="000000"/>
          <w:right w:val="none" w:sz="0" w:space="0" w:color="000000"/>
        </w:pBdr>
        <w:jc w:val="both"/>
        <w:textAlignment w:val="baseline"/>
        <w:rPr>
          <w:rFonts w:ascii="Liberation Serif" w:eastAsia="SimSun" w:hAnsi="Liberation Serif" w:cs="Liberation Serif"/>
          <w:kern w:val="2"/>
          <w:sz w:val="26"/>
          <w:szCs w:val="26"/>
          <w:lang w:eastAsia="en-US"/>
        </w:rPr>
      </w:pPr>
    </w:p>
    <w:p w:rsidR="003B5347" w:rsidRPr="00955FAB" w:rsidRDefault="003B5347" w:rsidP="00955FAB">
      <w:pPr>
        <w:jc w:val="both"/>
        <w:textAlignment w:val="baseline"/>
        <w:rPr>
          <w:rFonts w:ascii="Liberation Serif" w:eastAsia="SimSun" w:hAnsi="Liberation Serif" w:cs="Liberation Serif"/>
          <w:kern w:val="2"/>
          <w:sz w:val="26"/>
          <w:szCs w:val="26"/>
          <w:lang w:eastAsia="en-US"/>
        </w:rPr>
      </w:pPr>
      <w:r w:rsidRPr="00955FAB">
        <w:rPr>
          <w:rFonts w:ascii="Liberation Serif" w:eastAsia="SimSun" w:hAnsi="Liberation Serif" w:cs="Liberation Serif"/>
          <w:kern w:val="2"/>
          <w:sz w:val="26"/>
          <w:szCs w:val="26"/>
          <w:lang w:eastAsia="en-US"/>
        </w:rPr>
        <w:t>даю администрации Грязовецкого муниципального округа, БУК «Культурно - досуговый центр» согласие на обработку моих персональных данных, указанных в заявке на участие в конкурсе.</w:t>
      </w:r>
    </w:p>
    <w:p w:rsidR="003B5347" w:rsidRPr="00955FAB" w:rsidRDefault="003B5347" w:rsidP="00955FAB">
      <w:pPr>
        <w:ind w:firstLine="708"/>
        <w:jc w:val="both"/>
        <w:textAlignment w:val="baseline"/>
        <w:rPr>
          <w:rFonts w:ascii="Liberation Serif" w:eastAsia="SimSun" w:hAnsi="Liberation Serif" w:cs="Liberation Serif"/>
          <w:kern w:val="2"/>
          <w:sz w:val="26"/>
          <w:szCs w:val="26"/>
          <w:lang w:eastAsia="en-US"/>
        </w:rPr>
      </w:pPr>
      <w:r w:rsidRPr="00955FAB">
        <w:rPr>
          <w:rFonts w:ascii="Liberation Serif" w:eastAsia="SimSun" w:hAnsi="Liberation Serif" w:cs="Liberation Serif"/>
          <w:kern w:val="2"/>
          <w:sz w:val="26"/>
          <w:szCs w:val="26"/>
          <w:lang w:eastAsia="en-US"/>
        </w:rPr>
        <w:t>2. 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вышестоящего руководителя, по письменному запросу иной организации, обезличивание, блокирование и уничтожение персональных данных.</w:t>
      </w:r>
    </w:p>
    <w:p w:rsidR="003B5347" w:rsidRPr="00955FAB" w:rsidRDefault="008E7D48" w:rsidP="00955FAB">
      <w:pPr>
        <w:ind w:firstLine="708"/>
        <w:jc w:val="both"/>
        <w:textAlignment w:val="baseline"/>
        <w:rPr>
          <w:rFonts w:ascii="Liberation Serif" w:eastAsia="SimSun" w:hAnsi="Liberation Serif" w:cs="Liberation Serif"/>
          <w:kern w:val="2"/>
          <w:sz w:val="26"/>
          <w:szCs w:val="26"/>
          <w:lang w:eastAsia="en-US"/>
        </w:rPr>
      </w:pPr>
      <w:r w:rsidRPr="00955FAB">
        <w:rPr>
          <w:rFonts w:ascii="Liberation Serif" w:eastAsia="SimSun" w:hAnsi="Liberation Serif" w:cs="Liberation Serif"/>
          <w:kern w:val="2"/>
          <w:sz w:val="26"/>
          <w:szCs w:val="26"/>
          <w:lang w:eastAsia="en-US"/>
        </w:rPr>
        <w:t>3. </w:t>
      </w:r>
      <w:r w:rsidR="003B5347" w:rsidRPr="00955FAB">
        <w:rPr>
          <w:rFonts w:ascii="Liberation Serif" w:eastAsia="SimSun" w:hAnsi="Liberation Serif" w:cs="Liberation Serif"/>
          <w:kern w:val="2"/>
          <w:sz w:val="26"/>
          <w:szCs w:val="26"/>
          <w:lang w:eastAsia="en-US"/>
        </w:rPr>
        <w:t>Персональные данные должны обрабатываться на средствах организационной техники, а также в письменном виде.</w:t>
      </w:r>
    </w:p>
    <w:p w:rsidR="003B5347" w:rsidRPr="00955FAB" w:rsidRDefault="008E7D48" w:rsidP="00955FAB">
      <w:pPr>
        <w:ind w:firstLine="708"/>
        <w:jc w:val="both"/>
        <w:textAlignment w:val="baseline"/>
        <w:rPr>
          <w:rFonts w:ascii="Liberation Serif" w:eastAsia="SimSun" w:hAnsi="Liberation Serif" w:cs="Liberation Serif"/>
          <w:kern w:val="2"/>
          <w:sz w:val="26"/>
          <w:szCs w:val="26"/>
          <w:lang w:eastAsia="en-US"/>
        </w:rPr>
      </w:pPr>
      <w:r w:rsidRPr="00955FAB">
        <w:rPr>
          <w:rFonts w:ascii="Liberation Serif" w:eastAsia="SimSun" w:hAnsi="Liberation Serif" w:cs="Liberation Serif"/>
          <w:kern w:val="2"/>
          <w:sz w:val="26"/>
          <w:szCs w:val="26"/>
          <w:lang w:eastAsia="en-US"/>
        </w:rPr>
        <w:t>4. </w:t>
      </w:r>
      <w:r w:rsidR="003B5347" w:rsidRPr="00955FAB">
        <w:rPr>
          <w:rFonts w:ascii="Liberation Serif" w:eastAsia="SimSun" w:hAnsi="Liberation Serif" w:cs="Liberation Serif"/>
          <w:kern w:val="2"/>
          <w:sz w:val="26"/>
          <w:szCs w:val="26"/>
          <w:lang w:eastAsia="en-US"/>
        </w:rPr>
        <w:t>Данное согласие может быть в любое время отозвано. Отзыв оформляется в письменном виде.</w:t>
      </w:r>
    </w:p>
    <w:p w:rsidR="003B5347" w:rsidRPr="003B5347" w:rsidRDefault="003B5347" w:rsidP="003B5347">
      <w:pPr>
        <w:spacing w:after="200" w:line="276" w:lineRule="auto"/>
        <w:jc w:val="both"/>
        <w:textAlignment w:val="baseline"/>
        <w:rPr>
          <w:rFonts w:ascii="Liberation Serif" w:eastAsia="SimSun" w:hAnsi="Liberation Serif" w:cs="Liberation Serif"/>
          <w:kern w:val="2"/>
          <w:sz w:val="24"/>
          <w:szCs w:val="24"/>
          <w:lang w:eastAsia="en-US"/>
        </w:rPr>
      </w:pPr>
    </w:p>
    <w:p w:rsidR="003B5347" w:rsidRPr="003B5347" w:rsidRDefault="003B5347" w:rsidP="003B5347">
      <w:pPr>
        <w:spacing w:after="200" w:line="276" w:lineRule="auto"/>
        <w:jc w:val="both"/>
        <w:textAlignment w:val="baseline"/>
        <w:rPr>
          <w:rFonts w:ascii="Liberation Serif" w:eastAsia="SimSun" w:hAnsi="Liberation Serif" w:cs="Liberation Serif"/>
          <w:kern w:val="2"/>
          <w:sz w:val="24"/>
          <w:szCs w:val="24"/>
          <w:lang w:eastAsia="en-US"/>
        </w:rPr>
      </w:pPr>
      <w:r w:rsidRPr="003B5347">
        <w:rPr>
          <w:rFonts w:ascii="Liberation Serif" w:eastAsia="SimSun" w:hAnsi="Liberation Serif" w:cs="Liberation Serif"/>
          <w:kern w:val="2"/>
          <w:sz w:val="24"/>
          <w:szCs w:val="24"/>
          <w:lang w:eastAsia="en-US"/>
        </w:rPr>
        <w:t>«_____» ______________20______года                               ______________________________</w:t>
      </w:r>
    </w:p>
    <w:p w:rsidR="003B5347" w:rsidRPr="003B5347" w:rsidRDefault="003B5347" w:rsidP="003B5347">
      <w:pPr>
        <w:spacing w:after="200" w:line="276" w:lineRule="auto"/>
        <w:jc w:val="both"/>
        <w:textAlignment w:val="baseline"/>
        <w:rPr>
          <w:rFonts w:ascii="Liberation Serif" w:eastAsia="SimSun" w:hAnsi="Liberation Serif" w:cs="Liberation Serif"/>
          <w:kern w:val="2"/>
          <w:sz w:val="24"/>
          <w:szCs w:val="24"/>
          <w:lang w:eastAsia="en-US"/>
        </w:rPr>
      </w:pPr>
      <w:r w:rsidRPr="003B5347">
        <w:rPr>
          <w:rFonts w:ascii="Liberation Serif" w:hAnsi="Liberation Serif" w:cs="Liberation Serif"/>
          <w:kern w:val="2"/>
          <w:sz w:val="24"/>
          <w:szCs w:val="24"/>
          <w:lang w:eastAsia="en-US"/>
        </w:rPr>
        <w:t xml:space="preserve">                                                                                                                                </w:t>
      </w:r>
      <w:r w:rsidRPr="003B5347">
        <w:rPr>
          <w:rFonts w:ascii="Liberation Serif" w:eastAsia="SimSun" w:hAnsi="Liberation Serif" w:cs="Liberation Serif"/>
          <w:kern w:val="2"/>
          <w:sz w:val="24"/>
          <w:szCs w:val="24"/>
          <w:lang w:eastAsia="en-US"/>
        </w:rPr>
        <w:t>Подпись</w:t>
      </w:r>
    </w:p>
    <w:p w:rsidR="003B5347" w:rsidRPr="003B5347" w:rsidRDefault="003B5347" w:rsidP="003B5347">
      <w:pPr>
        <w:spacing w:after="200" w:line="276" w:lineRule="auto"/>
        <w:jc w:val="both"/>
        <w:textAlignment w:val="baseline"/>
        <w:rPr>
          <w:rFonts w:ascii="Liberation Serif" w:eastAsia="SimSun" w:hAnsi="Liberation Serif" w:cs="Liberation Serif"/>
          <w:kern w:val="2"/>
          <w:lang w:eastAsia="en-US"/>
        </w:rPr>
      </w:pPr>
    </w:p>
    <w:p w:rsidR="003B5347" w:rsidRPr="003B5347" w:rsidRDefault="003B5347" w:rsidP="003B5347">
      <w:pPr>
        <w:spacing w:after="200" w:line="276" w:lineRule="auto"/>
        <w:jc w:val="both"/>
        <w:textAlignment w:val="baseline"/>
        <w:rPr>
          <w:rFonts w:ascii="Liberation Serif" w:eastAsia="SimSun" w:hAnsi="Liberation Serif" w:cs="Liberation Serif"/>
          <w:kern w:val="2"/>
          <w:lang w:eastAsia="en-US"/>
        </w:rPr>
      </w:pPr>
    </w:p>
    <w:p w:rsidR="003B5347" w:rsidRPr="003B5347" w:rsidRDefault="003B5347" w:rsidP="003B5347">
      <w:pPr>
        <w:spacing w:after="200" w:line="276" w:lineRule="auto"/>
        <w:jc w:val="both"/>
        <w:textAlignment w:val="baseline"/>
        <w:rPr>
          <w:rFonts w:ascii="Liberation Serif" w:eastAsia="SimSun" w:hAnsi="Liberation Serif" w:cs="Liberation Serif"/>
          <w:kern w:val="2"/>
          <w:lang w:eastAsia="en-US"/>
        </w:rPr>
      </w:pPr>
    </w:p>
    <w:p w:rsidR="003B5347" w:rsidRPr="003B5347" w:rsidRDefault="003B5347" w:rsidP="003B5347">
      <w:pPr>
        <w:spacing w:after="200" w:line="276" w:lineRule="auto"/>
        <w:jc w:val="both"/>
        <w:textAlignment w:val="baseline"/>
        <w:rPr>
          <w:rFonts w:ascii="Liberation Serif" w:eastAsia="SimSun" w:hAnsi="Liberation Serif" w:cs="Liberation Serif"/>
          <w:kern w:val="2"/>
          <w:lang w:eastAsia="en-US"/>
        </w:rPr>
      </w:pPr>
    </w:p>
    <w:p w:rsidR="003B5347" w:rsidRPr="003B5347" w:rsidRDefault="003B5347" w:rsidP="003B5347">
      <w:pPr>
        <w:spacing w:after="200" w:line="276" w:lineRule="auto"/>
        <w:jc w:val="both"/>
        <w:textAlignment w:val="baseline"/>
        <w:rPr>
          <w:rFonts w:ascii="Liberation Serif" w:eastAsia="SimSun" w:hAnsi="Liberation Serif" w:cs="Liberation Serif"/>
          <w:kern w:val="2"/>
          <w:lang w:eastAsia="en-US"/>
        </w:rPr>
      </w:pPr>
    </w:p>
    <w:p w:rsidR="003B5347" w:rsidRPr="003B5347" w:rsidRDefault="003B5347" w:rsidP="003B5347">
      <w:pPr>
        <w:spacing w:after="200" w:line="276" w:lineRule="auto"/>
        <w:jc w:val="both"/>
        <w:textAlignment w:val="baseline"/>
        <w:rPr>
          <w:rFonts w:ascii="Liberation Serif" w:eastAsia="SimSun" w:hAnsi="Liberation Serif" w:cs="Liberation Serif"/>
          <w:kern w:val="2"/>
          <w:lang w:eastAsia="en-US"/>
        </w:rPr>
      </w:pPr>
    </w:p>
    <w:p w:rsidR="003B5347" w:rsidRDefault="003B5347" w:rsidP="003B5347">
      <w:pPr>
        <w:spacing w:line="240" w:lineRule="atLeast"/>
        <w:ind w:left="5387"/>
        <w:rPr>
          <w:rFonts w:ascii="Liberation Serif" w:hAnsi="Liberation Serif" w:cs="Liberation Serif"/>
          <w:bCs/>
          <w:color w:val="333333"/>
          <w:sz w:val="26"/>
          <w:szCs w:val="26"/>
        </w:rPr>
      </w:pPr>
    </w:p>
    <w:p w:rsidR="00955FAB" w:rsidRDefault="00955FAB" w:rsidP="003B5347">
      <w:pPr>
        <w:spacing w:line="240" w:lineRule="atLeast"/>
        <w:ind w:left="5387"/>
        <w:rPr>
          <w:rFonts w:ascii="Liberation Serif" w:hAnsi="Liberation Serif" w:cs="Liberation Serif"/>
          <w:bCs/>
          <w:color w:val="333333"/>
          <w:sz w:val="26"/>
          <w:szCs w:val="26"/>
        </w:rPr>
      </w:pPr>
    </w:p>
    <w:p w:rsidR="00955FAB" w:rsidRDefault="00955FAB" w:rsidP="003B5347">
      <w:pPr>
        <w:spacing w:line="240" w:lineRule="atLeast"/>
        <w:ind w:left="5387"/>
        <w:rPr>
          <w:rFonts w:ascii="Liberation Serif" w:hAnsi="Liberation Serif" w:cs="Liberation Serif"/>
          <w:bCs/>
          <w:color w:val="333333"/>
          <w:sz w:val="26"/>
          <w:szCs w:val="26"/>
        </w:rPr>
      </w:pPr>
    </w:p>
    <w:p w:rsidR="00955FAB" w:rsidRDefault="00955FAB" w:rsidP="003B5347">
      <w:pPr>
        <w:spacing w:line="240" w:lineRule="atLeast"/>
        <w:ind w:left="5387"/>
        <w:rPr>
          <w:rFonts w:ascii="Liberation Serif" w:hAnsi="Liberation Serif" w:cs="Liberation Serif"/>
          <w:bCs/>
          <w:color w:val="333333"/>
          <w:sz w:val="26"/>
          <w:szCs w:val="26"/>
        </w:rPr>
      </w:pPr>
    </w:p>
    <w:p w:rsidR="00955FAB" w:rsidRDefault="00955FAB" w:rsidP="003B5347">
      <w:pPr>
        <w:spacing w:line="240" w:lineRule="atLeast"/>
        <w:ind w:left="5387"/>
        <w:rPr>
          <w:rFonts w:ascii="Liberation Serif" w:hAnsi="Liberation Serif" w:cs="Liberation Serif"/>
          <w:bCs/>
          <w:color w:val="333333"/>
          <w:sz w:val="26"/>
          <w:szCs w:val="26"/>
        </w:rPr>
      </w:pPr>
    </w:p>
    <w:p w:rsidR="00955FAB" w:rsidRDefault="00955FAB" w:rsidP="003B5347">
      <w:pPr>
        <w:spacing w:line="240" w:lineRule="atLeast"/>
        <w:ind w:left="5387"/>
        <w:rPr>
          <w:rFonts w:ascii="Liberation Serif" w:hAnsi="Liberation Serif" w:cs="Liberation Serif"/>
          <w:bCs/>
          <w:color w:val="333333"/>
          <w:sz w:val="26"/>
          <w:szCs w:val="26"/>
        </w:rPr>
      </w:pPr>
    </w:p>
    <w:p w:rsidR="00955FAB" w:rsidRDefault="00955FAB" w:rsidP="003B5347">
      <w:pPr>
        <w:spacing w:line="240" w:lineRule="atLeast"/>
        <w:ind w:left="5387"/>
        <w:rPr>
          <w:rFonts w:ascii="Liberation Serif" w:hAnsi="Liberation Serif" w:cs="Liberation Serif"/>
          <w:bCs/>
          <w:color w:val="333333"/>
          <w:sz w:val="26"/>
          <w:szCs w:val="26"/>
        </w:rPr>
      </w:pPr>
    </w:p>
    <w:p w:rsidR="00955FAB" w:rsidRPr="003B5347" w:rsidRDefault="00955FAB" w:rsidP="003B5347">
      <w:pPr>
        <w:spacing w:line="240" w:lineRule="atLeast"/>
        <w:ind w:left="5387"/>
        <w:rPr>
          <w:rFonts w:ascii="Liberation Serif" w:hAnsi="Liberation Serif" w:cs="Liberation Serif"/>
          <w:bCs/>
          <w:color w:val="333333"/>
          <w:sz w:val="26"/>
          <w:szCs w:val="26"/>
        </w:rPr>
      </w:pPr>
    </w:p>
    <w:p w:rsidR="003B5347" w:rsidRPr="003B5347" w:rsidRDefault="003B5347" w:rsidP="003B5347">
      <w:pPr>
        <w:spacing w:line="240" w:lineRule="atLeast"/>
        <w:ind w:left="5387"/>
        <w:rPr>
          <w:rFonts w:ascii="Liberation Serif" w:hAnsi="Liberation Serif" w:cs="Liberation Serif"/>
          <w:bCs/>
          <w:color w:val="333333"/>
          <w:sz w:val="26"/>
          <w:szCs w:val="26"/>
        </w:rPr>
      </w:pPr>
    </w:p>
    <w:p w:rsidR="003B5347" w:rsidRPr="003B5347" w:rsidRDefault="003B5347" w:rsidP="003B5347">
      <w:pPr>
        <w:spacing w:line="240" w:lineRule="atLeast"/>
        <w:ind w:left="5387"/>
        <w:rPr>
          <w:rFonts w:ascii="Liberation Serif" w:hAnsi="Liberation Serif" w:cs="Liberation Serif"/>
          <w:bCs/>
          <w:color w:val="333333"/>
          <w:sz w:val="26"/>
          <w:szCs w:val="26"/>
        </w:rPr>
      </w:pPr>
    </w:p>
    <w:p w:rsidR="003B5347" w:rsidRPr="00A97EF3" w:rsidRDefault="003B5347" w:rsidP="003B5347">
      <w:pPr>
        <w:spacing w:line="240" w:lineRule="atLeast"/>
        <w:ind w:left="5387"/>
        <w:rPr>
          <w:rFonts w:ascii="Liberation Serif" w:hAnsi="Liberation Serif" w:cs="Liberation Serif"/>
          <w:bCs/>
          <w:sz w:val="26"/>
          <w:szCs w:val="26"/>
        </w:rPr>
      </w:pPr>
      <w:r w:rsidRPr="00A97EF3">
        <w:rPr>
          <w:rFonts w:ascii="Liberation Serif" w:hAnsi="Liberation Serif" w:cs="Liberation Serif"/>
          <w:bCs/>
          <w:sz w:val="26"/>
          <w:szCs w:val="26"/>
        </w:rPr>
        <w:lastRenderedPageBreak/>
        <w:t>УТВЕРЖДЕНО</w:t>
      </w:r>
    </w:p>
    <w:p w:rsidR="003B5347" w:rsidRPr="00A97EF3" w:rsidRDefault="003B5347" w:rsidP="003B5347">
      <w:pPr>
        <w:spacing w:line="240" w:lineRule="atLeast"/>
        <w:ind w:left="5387"/>
        <w:rPr>
          <w:rFonts w:ascii="Liberation Serif" w:hAnsi="Liberation Serif" w:cs="Liberation Serif"/>
          <w:bCs/>
          <w:sz w:val="26"/>
          <w:szCs w:val="26"/>
        </w:rPr>
      </w:pPr>
      <w:r w:rsidRPr="00A97EF3">
        <w:rPr>
          <w:rFonts w:ascii="Liberation Serif" w:hAnsi="Liberation Serif" w:cs="Liberation Serif"/>
          <w:bCs/>
          <w:sz w:val="26"/>
          <w:szCs w:val="26"/>
        </w:rPr>
        <w:t>постановлением администрации</w:t>
      </w:r>
    </w:p>
    <w:p w:rsidR="003B5347" w:rsidRPr="00A97EF3" w:rsidRDefault="003B5347" w:rsidP="003B5347">
      <w:pPr>
        <w:spacing w:line="240" w:lineRule="atLeast"/>
        <w:ind w:left="5387"/>
        <w:rPr>
          <w:rFonts w:ascii="Liberation Serif" w:hAnsi="Liberation Serif" w:cs="Liberation Serif"/>
          <w:bCs/>
          <w:sz w:val="26"/>
          <w:szCs w:val="26"/>
        </w:rPr>
      </w:pPr>
      <w:r w:rsidRPr="00A97EF3">
        <w:rPr>
          <w:rFonts w:ascii="Liberation Serif" w:hAnsi="Liberation Serif" w:cs="Liberation Serif"/>
          <w:bCs/>
          <w:sz w:val="26"/>
          <w:szCs w:val="26"/>
        </w:rPr>
        <w:t>Грязовецкого муниципального округа</w:t>
      </w:r>
    </w:p>
    <w:p w:rsidR="008E7D48" w:rsidRPr="00A97EF3" w:rsidRDefault="003B5347" w:rsidP="003B5347">
      <w:pPr>
        <w:spacing w:line="240" w:lineRule="atLeast"/>
        <w:ind w:left="5387"/>
        <w:rPr>
          <w:rFonts w:ascii="Liberation Serif" w:hAnsi="Liberation Serif" w:cs="Liberation Serif"/>
          <w:bCs/>
          <w:sz w:val="26"/>
          <w:szCs w:val="26"/>
        </w:rPr>
      </w:pPr>
      <w:r w:rsidRPr="00A97EF3">
        <w:rPr>
          <w:rFonts w:ascii="Liberation Serif" w:hAnsi="Liberation Serif" w:cs="Liberation Serif"/>
          <w:bCs/>
          <w:sz w:val="26"/>
          <w:szCs w:val="26"/>
        </w:rPr>
        <w:t xml:space="preserve">от </w:t>
      </w:r>
      <w:r w:rsidR="008E7D48" w:rsidRPr="00A97EF3">
        <w:rPr>
          <w:rFonts w:ascii="Liberation Serif" w:hAnsi="Liberation Serif" w:cs="Liberation Serif"/>
          <w:bCs/>
          <w:sz w:val="26"/>
          <w:szCs w:val="26"/>
        </w:rPr>
        <w:t>19.04.2023 № 818</w:t>
      </w:r>
    </w:p>
    <w:p w:rsidR="003B5347" w:rsidRPr="00A97EF3" w:rsidRDefault="003B5347" w:rsidP="003B5347">
      <w:pPr>
        <w:spacing w:line="240" w:lineRule="atLeast"/>
        <w:ind w:left="5387"/>
        <w:rPr>
          <w:rFonts w:ascii="Liberation Serif" w:hAnsi="Liberation Serif" w:cs="Liberation Serif"/>
          <w:bCs/>
          <w:sz w:val="26"/>
          <w:szCs w:val="26"/>
        </w:rPr>
      </w:pPr>
      <w:r w:rsidRPr="00A97EF3">
        <w:rPr>
          <w:rFonts w:ascii="Liberation Serif" w:hAnsi="Liberation Serif" w:cs="Liberation Serif"/>
          <w:bCs/>
          <w:sz w:val="26"/>
          <w:szCs w:val="26"/>
        </w:rPr>
        <w:t>(приложение 2)</w:t>
      </w:r>
    </w:p>
    <w:p w:rsidR="003B5347" w:rsidRPr="003B5347" w:rsidRDefault="003B5347" w:rsidP="003B5347">
      <w:pPr>
        <w:spacing w:line="259" w:lineRule="auto"/>
        <w:rPr>
          <w:rFonts w:ascii="Liberation Serif" w:hAnsi="Liberation Serif" w:cs="Liberation Serif"/>
          <w:sz w:val="26"/>
          <w:szCs w:val="26"/>
          <w:lang w:eastAsia="zh-CN"/>
        </w:rPr>
      </w:pPr>
    </w:p>
    <w:p w:rsidR="003B5347" w:rsidRPr="008E7D48" w:rsidRDefault="003B5347" w:rsidP="00A97EF3">
      <w:pPr>
        <w:jc w:val="center"/>
        <w:rPr>
          <w:rFonts w:ascii="Liberation Serif" w:hAnsi="Liberation Serif" w:cs="Liberation Serif"/>
          <w:b/>
          <w:sz w:val="26"/>
          <w:szCs w:val="26"/>
          <w:lang w:eastAsia="zh-CN"/>
        </w:rPr>
      </w:pPr>
      <w:r w:rsidRPr="008E7D48">
        <w:rPr>
          <w:rFonts w:ascii="Liberation Serif" w:hAnsi="Liberation Serif" w:cs="Liberation Serif"/>
          <w:b/>
          <w:sz w:val="26"/>
          <w:szCs w:val="26"/>
          <w:lang w:eastAsia="zh-CN"/>
        </w:rPr>
        <w:t>П</w:t>
      </w:r>
      <w:r w:rsidR="008E7D48" w:rsidRPr="008E7D48">
        <w:rPr>
          <w:rFonts w:ascii="Liberation Serif" w:hAnsi="Liberation Serif" w:cs="Liberation Serif"/>
          <w:b/>
          <w:sz w:val="26"/>
          <w:szCs w:val="26"/>
          <w:lang w:eastAsia="zh-CN"/>
        </w:rPr>
        <w:t>оложение</w:t>
      </w:r>
    </w:p>
    <w:p w:rsidR="003B5347" w:rsidRPr="003B5347" w:rsidRDefault="003B5347" w:rsidP="00A97EF3">
      <w:pPr>
        <w:jc w:val="center"/>
        <w:rPr>
          <w:rFonts w:ascii="Liberation Serif" w:hAnsi="Liberation Serif" w:cs="Liberation Serif"/>
          <w:b/>
          <w:sz w:val="26"/>
          <w:szCs w:val="26"/>
          <w:lang w:eastAsia="zh-CN"/>
        </w:rPr>
      </w:pPr>
      <w:r w:rsidRPr="003B5347">
        <w:rPr>
          <w:rFonts w:ascii="Liberation Serif" w:hAnsi="Liberation Serif" w:cs="Liberation Serif"/>
          <w:b/>
          <w:sz w:val="26"/>
          <w:szCs w:val="26"/>
          <w:lang w:eastAsia="zh-CN"/>
        </w:rPr>
        <w:t>об окружной исторической квест-игре «Путь к Победе»</w:t>
      </w:r>
    </w:p>
    <w:p w:rsidR="003B5347" w:rsidRPr="008E7D48" w:rsidRDefault="003B5347" w:rsidP="00A97EF3">
      <w:pPr>
        <w:jc w:val="center"/>
        <w:rPr>
          <w:rFonts w:ascii="Liberation Serif" w:hAnsi="Liberation Serif" w:cs="Liberation Serif"/>
          <w:sz w:val="2"/>
          <w:szCs w:val="2"/>
          <w:lang w:eastAsia="zh-CN"/>
        </w:rPr>
      </w:pPr>
    </w:p>
    <w:p w:rsidR="003B5347" w:rsidRDefault="003B5347" w:rsidP="00A97EF3">
      <w:pPr>
        <w:jc w:val="center"/>
        <w:rPr>
          <w:rFonts w:ascii="Liberation Serif" w:hAnsi="Liberation Serif" w:cs="Liberation Serif"/>
          <w:b/>
          <w:sz w:val="26"/>
          <w:szCs w:val="26"/>
        </w:rPr>
      </w:pPr>
      <w:r w:rsidRPr="003B5347">
        <w:rPr>
          <w:rFonts w:ascii="Liberation Serif" w:hAnsi="Liberation Serif" w:cs="Liberation Serif"/>
          <w:b/>
          <w:sz w:val="26"/>
          <w:szCs w:val="26"/>
        </w:rPr>
        <w:t>1.</w:t>
      </w:r>
      <w:r w:rsidR="008E7D48">
        <w:rPr>
          <w:rFonts w:ascii="Liberation Serif" w:hAnsi="Liberation Serif" w:cs="Liberation Serif"/>
          <w:b/>
          <w:sz w:val="26"/>
          <w:szCs w:val="26"/>
        </w:rPr>
        <w:t> </w:t>
      </w:r>
      <w:r w:rsidRPr="003B5347">
        <w:rPr>
          <w:rFonts w:ascii="Liberation Serif" w:hAnsi="Liberation Serif" w:cs="Liberation Serif"/>
          <w:b/>
          <w:sz w:val="26"/>
          <w:szCs w:val="26"/>
        </w:rPr>
        <w:t>Общие положения</w:t>
      </w:r>
    </w:p>
    <w:p w:rsidR="008E7D48" w:rsidRPr="008E7D48" w:rsidRDefault="008E7D48" w:rsidP="00A97EF3">
      <w:pPr>
        <w:jc w:val="center"/>
        <w:rPr>
          <w:rFonts w:ascii="Liberation Serif" w:hAnsi="Liberation Serif" w:cs="Liberation Serif"/>
          <w:sz w:val="10"/>
          <w:szCs w:val="10"/>
        </w:rPr>
      </w:pPr>
    </w:p>
    <w:p w:rsidR="003B5347" w:rsidRPr="003B5347" w:rsidRDefault="003B5347" w:rsidP="00955FAB">
      <w:pPr>
        <w:ind w:firstLine="708"/>
        <w:jc w:val="both"/>
        <w:rPr>
          <w:rFonts w:ascii="Liberation Serif" w:hAnsi="Liberation Serif" w:cs="Liberation Serif"/>
          <w:sz w:val="26"/>
          <w:szCs w:val="26"/>
          <w:lang w:eastAsia="zh-CN"/>
        </w:rPr>
      </w:pPr>
      <w:r w:rsidRPr="003B5347">
        <w:rPr>
          <w:rFonts w:ascii="Liberation Serif" w:hAnsi="Liberation Serif" w:cs="Liberation Serif"/>
          <w:sz w:val="26"/>
          <w:szCs w:val="26"/>
        </w:rPr>
        <w:t>1.1.</w:t>
      </w:r>
      <w:r w:rsidRPr="003B5347">
        <w:rPr>
          <w:rFonts w:ascii="Liberation Serif" w:hAnsi="Liberation Serif" w:cs="Liberation Serif"/>
          <w:sz w:val="26"/>
          <w:szCs w:val="26"/>
          <w:lang w:eastAsia="zh-CN"/>
        </w:rPr>
        <w:t xml:space="preserve"> Историческая квест-игра «Путь к Победе» (далее - Квест) проводится в преддверии празднования Дня Победы в Великой Отечественной войне 1941-1945 гг.</w:t>
      </w:r>
    </w:p>
    <w:p w:rsidR="003B5347" w:rsidRPr="003B5347" w:rsidRDefault="003B5347" w:rsidP="00955FAB">
      <w:pPr>
        <w:ind w:firstLine="708"/>
        <w:jc w:val="both"/>
        <w:rPr>
          <w:rFonts w:ascii="Liberation Serif" w:hAnsi="Liberation Serif" w:cs="Liberation Serif"/>
          <w:sz w:val="26"/>
          <w:szCs w:val="26"/>
          <w:lang w:eastAsia="zh-CN"/>
        </w:rPr>
      </w:pPr>
      <w:r w:rsidRPr="003B5347">
        <w:rPr>
          <w:rFonts w:ascii="Liberation Serif" w:hAnsi="Liberation Serif" w:cs="Liberation Serif"/>
          <w:sz w:val="26"/>
          <w:szCs w:val="26"/>
          <w:lang w:eastAsia="zh-CN"/>
        </w:rPr>
        <w:t>1.2. Учредитель Квеста:</w:t>
      </w:r>
    </w:p>
    <w:p w:rsidR="003B5347" w:rsidRPr="003B5347" w:rsidRDefault="003B5347" w:rsidP="00955FAB">
      <w:pPr>
        <w:ind w:firstLine="708"/>
        <w:jc w:val="both"/>
        <w:rPr>
          <w:rFonts w:ascii="Liberation Serif" w:hAnsi="Liberation Serif" w:cs="Liberation Serif"/>
          <w:sz w:val="26"/>
          <w:szCs w:val="26"/>
        </w:rPr>
      </w:pPr>
      <w:r w:rsidRPr="003B5347">
        <w:rPr>
          <w:rFonts w:ascii="Liberation Serif" w:hAnsi="Liberation Serif" w:cs="Liberation Serif"/>
          <w:sz w:val="26"/>
          <w:szCs w:val="26"/>
        </w:rPr>
        <w:t>- администрация Грязовецкого муниципального округа.</w:t>
      </w:r>
    </w:p>
    <w:p w:rsidR="003B5347" w:rsidRPr="003B5347" w:rsidRDefault="003B5347" w:rsidP="00955FAB">
      <w:pPr>
        <w:jc w:val="both"/>
        <w:rPr>
          <w:rFonts w:ascii="Liberation Serif" w:hAnsi="Liberation Serif" w:cs="Liberation Serif"/>
          <w:sz w:val="26"/>
          <w:szCs w:val="26"/>
        </w:rPr>
      </w:pPr>
      <w:r w:rsidRPr="003B5347">
        <w:rPr>
          <w:rFonts w:ascii="Liberation Serif" w:hAnsi="Liberation Serif" w:cs="Liberation Serif"/>
          <w:sz w:val="26"/>
          <w:szCs w:val="26"/>
          <w:lang w:eastAsia="zh-CN"/>
        </w:rPr>
        <w:t xml:space="preserve">            </w:t>
      </w:r>
      <w:r w:rsidRPr="003B5347">
        <w:rPr>
          <w:rFonts w:ascii="Liberation Serif" w:hAnsi="Liberation Serif" w:cs="Liberation Serif"/>
          <w:sz w:val="26"/>
          <w:szCs w:val="26"/>
        </w:rPr>
        <w:t>1.3. Организаторы Квеста:</w:t>
      </w:r>
    </w:p>
    <w:p w:rsidR="003B5347" w:rsidRPr="003B5347" w:rsidRDefault="003B5347" w:rsidP="00955FAB">
      <w:pPr>
        <w:ind w:firstLine="708"/>
        <w:jc w:val="both"/>
        <w:rPr>
          <w:rFonts w:ascii="Liberation Serif" w:hAnsi="Liberation Serif" w:cs="Liberation Serif"/>
          <w:sz w:val="26"/>
          <w:szCs w:val="26"/>
        </w:rPr>
      </w:pPr>
      <w:r w:rsidRPr="003B5347">
        <w:rPr>
          <w:rFonts w:ascii="Liberation Serif" w:hAnsi="Liberation Serif" w:cs="Liberation Serif"/>
          <w:sz w:val="26"/>
          <w:szCs w:val="26"/>
        </w:rPr>
        <w:t>- БУК «Грязовецкий музей».</w:t>
      </w:r>
    </w:p>
    <w:p w:rsidR="008E7D48" w:rsidRPr="008E7D48" w:rsidRDefault="008E7D48" w:rsidP="00A97EF3">
      <w:pPr>
        <w:jc w:val="center"/>
        <w:rPr>
          <w:rFonts w:ascii="Liberation Serif" w:hAnsi="Liberation Serif" w:cs="Liberation Serif"/>
          <w:b/>
          <w:sz w:val="10"/>
          <w:szCs w:val="10"/>
        </w:rPr>
      </w:pPr>
    </w:p>
    <w:p w:rsidR="003B5347" w:rsidRPr="003B5347" w:rsidRDefault="003B5347" w:rsidP="00A97EF3">
      <w:pPr>
        <w:jc w:val="center"/>
        <w:rPr>
          <w:rFonts w:ascii="Liberation Serif" w:hAnsi="Liberation Serif" w:cs="Liberation Serif"/>
          <w:b/>
          <w:sz w:val="26"/>
          <w:szCs w:val="26"/>
        </w:rPr>
      </w:pPr>
      <w:r w:rsidRPr="003B5347">
        <w:rPr>
          <w:rFonts w:ascii="Liberation Serif" w:hAnsi="Liberation Serif" w:cs="Liberation Serif"/>
          <w:b/>
          <w:sz w:val="26"/>
          <w:szCs w:val="26"/>
        </w:rPr>
        <w:t>2. Цели и задачи</w:t>
      </w:r>
    </w:p>
    <w:p w:rsidR="003B5347" w:rsidRPr="003B5347" w:rsidRDefault="003B5347" w:rsidP="00A97EF3">
      <w:pPr>
        <w:widowControl w:val="0"/>
        <w:autoSpaceDN w:val="0"/>
        <w:ind w:firstLine="708"/>
        <w:jc w:val="both"/>
        <w:textAlignment w:val="baseline"/>
        <w:rPr>
          <w:rFonts w:ascii="Liberation Serif" w:hAnsi="Liberation Serif" w:cs="Liberation Serif"/>
          <w:color w:val="000000"/>
          <w:sz w:val="26"/>
          <w:szCs w:val="26"/>
        </w:rPr>
      </w:pPr>
      <w:r w:rsidRPr="003B5347">
        <w:rPr>
          <w:rFonts w:ascii="Liberation Serif" w:hAnsi="Liberation Serif" w:cs="Liberation Serif"/>
          <w:bCs/>
          <w:color w:val="000000"/>
          <w:kern w:val="3"/>
          <w:sz w:val="26"/>
          <w:szCs w:val="26"/>
          <w:lang w:bidi="hi-IN"/>
        </w:rPr>
        <w:t>2.1.</w:t>
      </w:r>
      <w:r w:rsidRPr="003B5347">
        <w:rPr>
          <w:rFonts w:ascii="Liberation Serif" w:hAnsi="Liberation Serif" w:cs="Liberation Serif"/>
          <w:color w:val="000000"/>
          <w:sz w:val="26"/>
          <w:szCs w:val="26"/>
        </w:rPr>
        <w:t>Цель Квеста:</w:t>
      </w:r>
    </w:p>
    <w:p w:rsidR="003B5347" w:rsidRPr="003B5347" w:rsidRDefault="003B5347" w:rsidP="00A97EF3">
      <w:pPr>
        <w:widowControl w:val="0"/>
        <w:autoSpaceDN w:val="0"/>
        <w:ind w:firstLine="708"/>
        <w:jc w:val="both"/>
        <w:textAlignment w:val="baseline"/>
        <w:rPr>
          <w:rFonts w:ascii="Liberation Serif" w:hAnsi="Liberation Serif" w:cs="Liberation Serif"/>
          <w:color w:val="000000"/>
          <w:sz w:val="26"/>
          <w:szCs w:val="26"/>
        </w:rPr>
      </w:pPr>
      <w:r w:rsidRPr="003B5347">
        <w:rPr>
          <w:rFonts w:ascii="Liberation Serif" w:hAnsi="Liberation Serif" w:cs="Liberation Serif"/>
          <w:color w:val="000000"/>
          <w:sz w:val="26"/>
          <w:szCs w:val="26"/>
        </w:rPr>
        <w:t xml:space="preserve"> - способствование у населения формированию патриотического сознания и чувства гордости за свою Родину.</w:t>
      </w:r>
    </w:p>
    <w:p w:rsidR="003B5347" w:rsidRPr="003B5347" w:rsidRDefault="003B5347" w:rsidP="00A97EF3">
      <w:pPr>
        <w:widowControl w:val="0"/>
        <w:autoSpaceDN w:val="0"/>
        <w:ind w:firstLine="708"/>
        <w:jc w:val="both"/>
        <w:textAlignment w:val="baseline"/>
        <w:rPr>
          <w:rFonts w:ascii="Liberation Serif" w:hAnsi="Liberation Serif" w:cs="Liberation Serif"/>
          <w:color w:val="000000"/>
          <w:sz w:val="26"/>
          <w:szCs w:val="26"/>
        </w:rPr>
      </w:pPr>
      <w:r w:rsidRPr="003B5347">
        <w:rPr>
          <w:rFonts w:ascii="Liberation Serif" w:hAnsi="Liberation Serif" w:cs="Liberation Serif"/>
          <w:color w:val="000000"/>
          <w:sz w:val="26"/>
          <w:szCs w:val="26"/>
        </w:rPr>
        <w:t>2.2. Задачи Квеста:</w:t>
      </w:r>
    </w:p>
    <w:p w:rsidR="003B5347" w:rsidRPr="003B5347" w:rsidRDefault="003B5347" w:rsidP="00A97EF3">
      <w:pPr>
        <w:widowControl w:val="0"/>
        <w:autoSpaceDN w:val="0"/>
        <w:jc w:val="both"/>
        <w:textAlignment w:val="baseline"/>
        <w:rPr>
          <w:rFonts w:ascii="Liberation Serif" w:hAnsi="Liberation Serif" w:cs="Liberation Serif"/>
          <w:color w:val="000000"/>
          <w:sz w:val="26"/>
          <w:szCs w:val="26"/>
        </w:rPr>
      </w:pPr>
      <w:r w:rsidRPr="003B5347">
        <w:rPr>
          <w:rFonts w:ascii="Liberation Serif" w:hAnsi="Liberation Serif" w:cs="Liberation Serif"/>
          <w:color w:val="000000"/>
          <w:sz w:val="26"/>
          <w:szCs w:val="26"/>
        </w:rPr>
        <w:t xml:space="preserve"> </w:t>
      </w:r>
      <w:r w:rsidRPr="003B5347">
        <w:rPr>
          <w:rFonts w:ascii="Liberation Serif" w:hAnsi="Liberation Serif" w:cs="Liberation Serif"/>
          <w:color w:val="000000"/>
          <w:sz w:val="26"/>
          <w:szCs w:val="26"/>
        </w:rPr>
        <w:tab/>
        <w:t>-развитие интереса жителей округа к истории родного края, его историческим и памятным местам.</w:t>
      </w:r>
    </w:p>
    <w:p w:rsidR="003B5347" w:rsidRPr="003B5347" w:rsidRDefault="003B5347" w:rsidP="00A97EF3">
      <w:pPr>
        <w:ind w:left="11" w:firstLine="697"/>
        <w:contextualSpacing/>
        <w:jc w:val="both"/>
        <w:rPr>
          <w:rFonts w:ascii="Liberation Serif" w:hAnsi="Liberation Serif" w:cs="Liberation Serif"/>
          <w:sz w:val="26"/>
          <w:szCs w:val="26"/>
        </w:rPr>
      </w:pPr>
      <w:r w:rsidRPr="003B5347">
        <w:rPr>
          <w:rFonts w:ascii="Liberation Serif" w:hAnsi="Liberation Serif" w:cs="Liberation Serif"/>
          <w:sz w:val="26"/>
          <w:szCs w:val="26"/>
        </w:rPr>
        <w:t>-развитие чувства коллективизма, взаимовыручки, умения работать в команде.</w:t>
      </w:r>
    </w:p>
    <w:p w:rsidR="003B5347" w:rsidRPr="003B5347" w:rsidRDefault="003B5347" w:rsidP="00A97EF3">
      <w:pPr>
        <w:ind w:left="11" w:firstLine="697"/>
        <w:contextualSpacing/>
        <w:jc w:val="both"/>
        <w:rPr>
          <w:rFonts w:ascii="Liberation Serif" w:hAnsi="Liberation Serif" w:cs="Liberation Serif"/>
          <w:sz w:val="26"/>
          <w:szCs w:val="26"/>
        </w:rPr>
      </w:pPr>
      <w:r w:rsidRPr="003B5347">
        <w:rPr>
          <w:rFonts w:ascii="Liberation Serif" w:hAnsi="Liberation Serif" w:cs="Liberation Serif"/>
          <w:sz w:val="26"/>
          <w:szCs w:val="26"/>
        </w:rPr>
        <w:t>-популяризация Квеста, как один из способов организации досуга населения.</w:t>
      </w:r>
    </w:p>
    <w:p w:rsidR="003B5347" w:rsidRPr="008E7D48" w:rsidRDefault="003B5347" w:rsidP="00A97EF3">
      <w:pPr>
        <w:ind w:left="11" w:firstLine="697"/>
        <w:contextualSpacing/>
        <w:jc w:val="both"/>
        <w:rPr>
          <w:rFonts w:ascii="Liberation Serif" w:hAnsi="Liberation Serif" w:cs="Liberation Serif"/>
          <w:sz w:val="10"/>
          <w:szCs w:val="10"/>
        </w:rPr>
      </w:pPr>
    </w:p>
    <w:p w:rsidR="003B5347" w:rsidRDefault="008E7D48" w:rsidP="00A97EF3">
      <w:pPr>
        <w:jc w:val="center"/>
        <w:rPr>
          <w:rFonts w:ascii="Liberation Serif" w:eastAsia="Calibri" w:hAnsi="Liberation Serif" w:cs="Liberation Serif"/>
          <w:b/>
          <w:sz w:val="26"/>
          <w:szCs w:val="26"/>
        </w:rPr>
      </w:pPr>
      <w:r>
        <w:rPr>
          <w:rFonts w:ascii="Liberation Serif" w:eastAsia="Calibri" w:hAnsi="Liberation Serif" w:cs="Liberation Serif"/>
          <w:b/>
          <w:sz w:val="26"/>
          <w:szCs w:val="26"/>
        </w:rPr>
        <w:t>3</w:t>
      </w:r>
      <w:r w:rsidR="003B5347" w:rsidRPr="003B5347">
        <w:rPr>
          <w:rFonts w:ascii="Liberation Serif" w:eastAsia="Calibri" w:hAnsi="Liberation Serif" w:cs="Liberation Serif"/>
          <w:b/>
          <w:sz w:val="26"/>
          <w:szCs w:val="26"/>
        </w:rPr>
        <w:t>. Сроки и место проведения Квеста</w:t>
      </w:r>
    </w:p>
    <w:p w:rsidR="008E7D48" w:rsidRPr="008E7D48" w:rsidRDefault="008E7D48" w:rsidP="00A97EF3">
      <w:pPr>
        <w:jc w:val="center"/>
        <w:rPr>
          <w:rFonts w:ascii="Liberation Serif" w:eastAsia="Calibri" w:hAnsi="Liberation Serif" w:cs="Liberation Serif"/>
          <w:b/>
          <w:sz w:val="10"/>
          <w:szCs w:val="10"/>
        </w:rPr>
      </w:pPr>
    </w:p>
    <w:p w:rsidR="003B5347" w:rsidRPr="003B5347" w:rsidRDefault="008E7D48" w:rsidP="00A97EF3">
      <w:pPr>
        <w:autoSpaceDN w:val="0"/>
        <w:ind w:firstLine="708"/>
        <w:jc w:val="both"/>
        <w:textAlignment w:val="baseline"/>
        <w:rPr>
          <w:rFonts w:ascii="Liberation Serif" w:hAnsi="Liberation Serif" w:cs="Liberation Serif"/>
          <w:sz w:val="26"/>
          <w:szCs w:val="26"/>
        </w:rPr>
      </w:pPr>
      <w:r>
        <w:rPr>
          <w:rFonts w:ascii="Liberation Serif" w:hAnsi="Liberation Serif" w:cs="Liberation Serif"/>
          <w:kern w:val="3"/>
          <w:sz w:val="26"/>
          <w:szCs w:val="26"/>
        </w:rPr>
        <w:t>3.1. </w:t>
      </w:r>
      <w:r w:rsidR="003B5347" w:rsidRPr="003B5347">
        <w:rPr>
          <w:rFonts w:ascii="Liberation Serif" w:hAnsi="Liberation Serif" w:cs="Liberation Serif"/>
          <w:kern w:val="3"/>
          <w:sz w:val="26"/>
          <w:szCs w:val="26"/>
        </w:rPr>
        <w:t xml:space="preserve">Квест </w:t>
      </w:r>
      <w:r w:rsidR="003B5347" w:rsidRPr="003B5347">
        <w:rPr>
          <w:rFonts w:ascii="Liberation Serif" w:hAnsi="Liberation Serif" w:cs="Liberation Serif"/>
          <w:sz w:val="26"/>
          <w:szCs w:val="26"/>
        </w:rPr>
        <w:t>проводится 3 мая 2023 г</w:t>
      </w:r>
      <w:r>
        <w:rPr>
          <w:rFonts w:ascii="Liberation Serif" w:hAnsi="Liberation Serif" w:cs="Liberation Serif"/>
          <w:sz w:val="26"/>
          <w:szCs w:val="26"/>
        </w:rPr>
        <w:t>.</w:t>
      </w:r>
      <w:r w:rsidR="003B5347" w:rsidRPr="003B5347">
        <w:rPr>
          <w:rFonts w:ascii="Liberation Serif" w:hAnsi="Liberation Serif" w:cs="Liberation Serif"/>
          <w:sz w:val="26"/>
          <w:szCs w:val="26"/>
        </w:rPr>
        <w:t xml:space="preserve"> на </w:t>
      </w:r>
      <w:r w:rsidR="003B5347" w:rsidRPr="003B5347">
        <w:rPr>
          <w:rFonts w:ascii="Liberation Serif" w:hAnsi="Liberation Serif" w:cs="Liberation Serif"/>
          <w:kern w:val="3"/>
          <w:sz w:val="26"/>
          <w:szCs w:val="26"/>
        </w:rPr>
        <w:t>территории г. Грязовца в его центральной части.</w:t>
      </w:r>
    </w:p>
    <w:p w:rsidR="003B5347" w:rsidRDefault="003B5347" w:rsidP="00A97EF3">
      <w:pPr>
        <w:jc w:val="center"/>
        <w:rPr>
          <w:rFonts w:ascii="Liberation Serif" w:hAnsi="Liberation Serif" w:cs="Liberation Serif"/>
          <w:b/>
          <w:sz w:val="26"/>
          <w:szCs w:val="26"/>
        </w:rPr>
      </w:pPr>
      <w:r w:rsidRPr="003B5347">
        <w:rPr>
          <w:rFonts w:ascii="Liberation Serif" w:hAnsi="Liberation Serif" w:cs="Liberation Serif"/>
          <w:b/>
          <w:sz w:val="26"/>
          <w:szCs w:val="26"/>
        </w:rPr>
        <w:t>4. Участники:</w:t>
      </w:r>
    </w:p>
    <w:p w:rsidR="008E7D48" w:rsidRPr="008E7D48" w:rsidRDefault="008E7D48" w:rsidP="00A97EF3">
      <w:pPr>
        <w:jc w:val="center"/>
        <w:rPr>
          <w:rFonts w:ascii="Liberation Serif" w:hAnsi="Liberation Serif" w:cs="Liberation Serif"/>
          <w:b/>
          <w:sz w:val="10"/>
          <w:szCs w:val="10"/>
        </w:rPr>
      </w:pPr>
    </w:p>
    <w:p w:rsidR="003B5347" w:rsidRPr="003B5347" w:rsidRDefault="008E7D48" w:rsidP="00A97EF3">
      <w:pPr>
        <w:ind w:firstLine="708"/>
        <w:jc w:val="both"/>
        <w:rPr>
          <w:rFonts w:ascii="Liberation Serif" w:hAnsi="Liberation Serif" w:cs="Liberation Serif"/>
          <w:sz w:val="26"/>
          <w:szCs w:val="26"/>
        </w:rPr>
      </w:pPr>
      <w:r>
        <w:rPr>
          <w:rFonts w:ascii="Liberation Serif" w:hAnsi="Liberation Serif" w:cs="Liberation Serif"/>
          <w:sz w:val="26"/>
          <w:szCs w:val="26"/>
        </w:rPr>
        <w:t>4.1. </w:t>
      </w:r>
      <w:r w:rsidR="003B5347" w:rsidRPr="003B5347">
        <w:rPr>
          <w:rFonts w:ascii="Liberation Serif" w:hAnsi="Liberation Serif" w:cs="Liberation Serif"/>
          <w:sz w:val="26"/>
          <w:szCs w:val="26"/>
        </w:rPr>
        <w:t>К участию в Квесте приглашаются жители Грязовецкого муниципального округа без возрастных ограничений.</w:t>
      </w:r>
    </w:p>
    <w:p w:rsidR="003B5347" w:rsidRPr="003B5347" w:rsidRDefault="003B5347" w:rsidP="00A97EF3">
      <w:pPr>
        <w:rPr>
          <w:rFonts w:ascii="Liberation Serif" w:hAnsi="Liberation Serif" w:cs="Liberation Serif"/>
          <w:sz w:val="26"/>
          <w:szCs w:val="26"/>
        </w:rPr>
      </w:pPr>
    </w:p>
    <w:p w:rsidR="003B5347" w:rsidRDefault="008E7D48" w:rsidP="00A97EF3">
      <w:pPr>
        <w:jc w:val="center"/>
        <w:rPr>
          <w:rFonts w:ascii="Liberation Serif" w:hAnsi="Liberation Serif" w:cs="Liberation Serif"/>
          <w:b/>
          <w:sz w:val="26"/>
          <w:szCs w:val="26"/>
        </w:rPr>
      </w:pPr>
      <w:r>
        <w:rPr>
          <w:rFonts w:ascii="Liberation Serif" w:hAnsi="Liberation Serif" w:cs="Liberation Serif"/>
          <w:b/>
          <w:sz w:val="26"/>
          <w:szCs w:val="26"/>
        </w:rPr>
        <w:t>5</w:t>
      </w:r>
      <w:r w:rsidR="003B5347" w:rsidRPr="003B5347">
        <w:rPr>
          <w:rFonts w:ascii="Liberation Serif" w:hAnsi="Liberation Serif" w:cs="Liberation Serif"/>
          <w:b/>
          <w:sz w:val="26"/>
          <w:szCs w:val="26"/>
        </w:rPr>
        <w:t>. Порядок и проведение:</w:t>
      </w:r>
    </w:p>
    <w:p w:rsidR="008E7D48" w:rsidRPr="008E7D48" w:rsidRDefault="008E7D48" w:rsidP="00A97EF3">
      <w:pPr>
        <w:jc w:val="center"/>
        <w:rPr>
          <w:rFonts w:ascii="Liberation Serif" w:hAnsi="Liberation Serif" w:cs="Liberation Serif"/>
          <w:b/>
          <w:sz w:val="10"/>
          <w:szCs w:val="10"/>
        </w:rPr>
      </w:pPr>
    </w:p>
    <w:p w:rsidR="003B5347" w:rsidRPr="003B5347" w:rsidRDefault="008E7D48" w:rsidP="00A97EF3">
      <w:pPr>
        <w:ind w:firstLine="708"/>
        <w:rPr>
          <w:rFonts w:ascii="Liberation Serif" w:hAnsi="Liberation Serif" w:cs="Liberation Serif"/>
          <w:sz w:val="26"/>
          <w:szCs w:val="26"/>
        </w:rPr>
      </w:pPr>
      <w:r>
        <w:rPr>
          <w:rFonts w:ascii="Liberation Serif" w:hAnsi="Liberation Serif" w:cs="Liberation Serif"/>
          <w:sz w:val="26"/>
          <w:szCs w:val="26"/>
        </w:rPr>
        <w:t>5</w:t>
      </w:r>
      <w:r w:rsidR="003B5347" w:rsidRPr="003B5347">
        <w:rPr>
          <w:rFonts w:ascii="Liberation Serif" w:hAnsi="Liberation Serif" w:cs="Liberation Serif"/>
          <w:sz w:val="26"/>
          <w:szCs w:val="26"/>
        </w:rPr>
        <w:t>.</w:t>
      </w:r>
      <w:r>
        <w:rPr>
          <w:rFonts w:ascii="Liberation Serif" w:hAnsi="Liberation Serif" w:cs="Liberation Serif"/>
          <w:sz w:val="26"/>
          <w:szCs w:val="26"/>
        </w:rPr>
        <w:t>1</w:t>
      </w:r>
      <w:r w:rsidR="003B5347" w:rsidRPr="003B5347">
        <w:rPr>
          <w:rFonts w:ascii="Liberation Serif" w:hAnsi="Liberation Serif" w:cs="Liberation Serif"/>
          <w:sz w:val="26"/>
          <w:szCs w:val="26"/>
        </w:rPr>
        <w:t>. Все желающие принять участие собираются в здании БУК «Грязовецкий музей истории и народной культуры» по адресу: г. Грязовец, ул. Карла-Маркса, д. 67.</w:t>
      </w:r>
    </w:p>
    <w:p w:rsidR="003B5347" w:rsidRPr="003B5347" w:rsidRDefault="003B5347" w:rsidP="00A97EF3">
      <w:pPr>
        <w:ind w:firstLine="708"/>
        <w:rPr>
          <w:rFonts w:ascii="Liberation Serif" w:hAnsi="Liberation Serif" w:cs="Liberation Serif"/>
          <w:sz w:val="26"/>
          <w:szCs w:val="26"/>
        </w:rPr>
      </w:pPr>
      <w:r w:rsidRPr="003B5347">
        <w:rPr>
          <w:rFonts w:ascii="Liberation Serif" w:hAnsi="Liberation Serif" w:cs="Liberation Serif"/>
          <w:sz w:val="26"/>
          <w:szCs w:val="26"/>
        </w:rPr>
        <w:t xml:space="preserve">- 15-30 – 15.40 час. - сбор и регистрация участников; </w:t>
      </w:r>
    </w:p>
    <w:p w:rsidR="003B5347" w:rsidRPr="003B5347" w:rsidRDefault="003B5347" w:rsidP="00A97EF3">
      <w:pPr>
        <w:ind w:firstLine="708"/>
        <w:rPr>
          <w:rFonts w:ascii="Liberation Serif" w:hAnsi="Liberation Serif" w:cs="Liberation Serif"/>
          <w:sz w:val="26"/>
          <w:szCs w:val="26"/>
        </w:rPr>
      </w:pPr>
      <w:r w:rsidRPr="003B5347">
        <w:rPr>
          <w:rFonts w:ascii="Liberation Serif" w:hAnsi="Liberation Serif" w:cs="Liberation Serif"/>
          <w:sz w:val="26"/>
          <w:szCs w:val="26"/>
        </w:rPr>
        <w:t>- 15.40 – 15.50 час. – жеребьевка команд;</w:t>
      </w:r>
    </w:p>
    <w:p w:rsidR="003B5347" w:rsidRPr="003B5347" w:rsidRDefault="003B5347" w:rsidP="00A97EF3">
      <w:pPr>
        <w:ind w:firstLine="708"/>
        <w:rPr>
          <w:rFonts w:ascii="Liberation Serif" w:hAnsi="Liberation Serif" w:cs="Liberation Serif"/>
          <w:sz w:val="26"/>
          <w:szCs w:val="26"/>
        </w:rPr>
      </w:pPr>
      <w:r w:rsidRPr="003B5347">
        <w:rPr>
          <w:rFonts w:ascii="Liberation Serif" w:hAnsi="Liberation Serif" w:cs="Liberation Serif"/>
          <w:sz w:val="26"/>
          <w:szCs w:val="26"/>
        </w:rPr>
        <w:t xml:space="preserve">- 15.50 – 16.00 час. – инструктаж; </w:t>
      </w:r>
    </w:p>
    <w:p w:rsidR="003B5347" w:rsidRPr="003B5347" w:rsidRDefault="003B5347" w:rsidP="00A97EF3">
      <w:pPr>
        <w:ind w:firstLine="708"/>
        <w:rPr>
          <w:rFonts w:ascii="Liberation Serif" w:hAnsi="Liberation Serif" w:cs="Liberation Serif"/>
          <w:sz w:val="26"/>
          <w:szCs w:val="26"/>
        </w:rPr>
      </w:pPr>
      <w:r w:rsidRPr="003B5347">
        <w:rPr>
          <w:rFonts w:ascii="Liberation Serif" w:hAnsi="Liberation Serif" w:cs="Liberation Serif"/>
          <w:sz w:val="26"/>
          <w:szCs w:val="26"/>
        </w:rPr>
        <w:t>- 16.00 – 17.00 час. - прохождение Квеста;</w:t>
      </w:r>
    </w:p>
    <w:p w:rsidR="003B5347" w:rsidRPr="003B5347" w:rsidRDefault="003B5347" w:rsidP="00A97EF3">
      <w:pPr>
        <w:ind w:firstLine="708"/>
        <w:rPr>
          <w:rFonts w:ascii="Liberation Serif" w:hAnsi="Liberation Serif" w:cs="Liberation Serif"/>
          <w:sz w:val="26"/>
          <w:szCs w:val="26"/>
        </w:rPr>
      </w:pPr>
      <w:r w:rsidRPr="003B5347">
        <w:rPr>
          <w:rFonts w:ascii="Liberation Serif" w:hAnsi="Liberation Serif" w:cs="Liberation Serif"/>
          <w:sz w:val="26"/>
          <w:szCs w:val="26"/>
        </w:rPr>
        <w:t>- 17.00 – 17.10 час. - сбор участников;</w:t>
      </w:r>
    </w:p>
    <w:p w:rsidR="003B5347" w:rsidRPr="003B5347" w:rsidRDefault="003B5347" w:rsidP="00A97EF3">
      <w:pPr>
        <w:ind w:firstLine="708"/>
        <w:rPr>
          <w:rFonts w:ascii="Liberation Serif" w:hAnsi="Liberation Serif" w:cs="Liberation Serif"/>
          <w:sz w:val="26"/>
          <w:szCs w:val="26"/>
        </w:rPr>
      </w:pPr>
      <w:r w:rsidRPr="003B5347">
        <w:rPr>
          <w:rFonts w:ascii="Liberation Serif" w:hAnsi="Liberation Serif" w:cs="Liberation Serif"/>
          <w:sz w:val="26"/>
          <w:szCs w:val="26"/>
        </w:rPr>
        <w:t>- 17.10 – 17.20час. -  подведение итогов;</w:t>
      </w:r>
    </w:p>
    <w:p w:rsidR="003B5347" w:rsidRPr="003B5347" w:rsidRDefault="003B5347" w:rsidP="00A97EF3">
      <w:pPr>
        <w:ind w:firstLine="708"/>
        <w:rPr>
          <w:rFonts w:ascii="Liberation Serif" w:hAnsi="Liberation Serif" w:cs="Liberation Serif"/>
          <w:sz w:val="26"/>
          <w:szCs w:val="26"/>
        </w:rPr>
      </w:pPr>
      <w:r w:rsidRPr="003B5347">
        <w:rPr>
          <w:rFonts w:ascii="Liberation Serif" w:hAnsi="Liberation Serif" w:cs="Liberation Serif"/>
          <w:sz w:val="26"/>
          <w:szCs w:val="26"/>
        </w:rPr>
        <w:t>- 17.20 – 17.40 час. - награждение участников.</w:t>
      </w:r>
    </w:p>
    <w:p w:rsidR="003B5347" w:rsidRPr="003B5347" w:rsidRDefault="008E7D48" w:rsidP="00A97EF3">
      <w:pPr>
        <w:ind w:left="11" w:firstLine="697"/>
        <w:contextualSpacing/>
        <w:jc w:val="both"/>
        <w:rPr>
          <w:rFonts w:ascii="Liberation Serif" w:hAnsi="Liberation Serif" w:cs="Liberation Serif"/>
          <w:sz w:val="26"/>
          <w:szCs w:val="26"/>
        </w:rPr>
      </w:pPr>
      <w:r>
        <w:rPr>
          <w:rFonts w:ascii="Liberation Serif" w:hAnsi="Liberation Serif" w:cs="Liberation Serif"/>
          <w:sz w:val="26"/>
          <w:szCs w:val="26"/>
        </w:rPr>
        <w:t>5.2. </w:t>
      </w:r>
      <w:r w:rsidR="003B5347" w:rsidRPr="003B5347">
        <w:rPr>
          <w:rFonts w:ascii="Liberation Serif" w:hAnsi="Liberation Serif" w:cs="Liberation Serif"/>
          <w:sz w:val="26"/>
          <w:szCs w:val="26"/>
        </w:rPr>
        <w:t>Квест предполагает последовательное выполнение заданий по тематике квеста на игровых точках (станциях). На старте командам выдается маршрутный лист с порядком прохождения станций.</w:t>
      </w:r>
    </w:p>
    <w:p w:rsidR="003B5347" w:rsidRPr="003B5347" w:rsidRDefault="008E7D48" w:rsidP="00A97EF3">
      <w:pPr>
        <w:ind w:left="11" w:firstLine="697"/>
        <w:contextualSpacing/>
        <w:jc w:val="both"/>
        <w:rPr>
          <w:rFonts w:ascii="Liberation Serif" w:hAnsi="Liberation Serif" w:cs="Liberation Serif"/>
          <w:sz w:val="26"/>
          <w:szCs w:val="26"/>
        </w:rPr>
      </w:pPr>
      <w:r>
        <w:rPr>
          <w:rFonts w:ascii="Liberation Serif" w:hAnsi="Liberation Serif" w:cs="Liberation Serif"/>
          <w:sz w:val="26"/>
          <w:szCs w:val="26"/>
        </w:rPr>
        <w:t>5</w:t>
      </w:r>
      <w:r w:rsidR="003B5347" w:rsidRPr="003B5347">
        <w:rPr>
          <w:rFonts w:ascii="Liberation Serif" w:hAnsi="Liberation Serif" w:cs="Liberation Serif"/>
          <w:sz w:val="26"/>
          <w:szCs w:val="26"/>
        </w:rPr>
        <w:t>.</w:t>
      </w:r>
      <w:r>
        <w:rPr>
          <w:rFonts w:ascii="Liberation Serif" w:hAnsi="Liberation Serif" w:cs="Liberation Serif"/>
          <w:sz w:val="26"/>
          <w:szCs w:val="26"/>
        </w:rPr>
        <w:t>3. </w:t>
      </w:r>
      <w:r w:rsidR="003B5347" w:rsidRPr="003B5347">
        <w:rPr>
          <w:rFonts w:ascii="Liberation Serif" w:hAnsi="Liberation Serif" w:cs="Liberation Serif"/>
          <w:sz w:val="26"/>
          <w:szCs w:val="26"/>
        </w:rPr>
        <w:t xml:space="preserve">На игровой точке команды в полном составе встречает агент Квеста, выполняющий роль ведущего на игровой точке, предлагает выполнить задание, после </w:t>
      </w:r>
      <w:r w:rsidR="003B5347" w:rsidRPr="003B5347">
        <w:rPr>
          <w:rFonts w:ascii="Liberation Serif" w:hAnsi="Liberation Serif" w:cs="Liberation Serif"/>
          <w:sz w:val="26"/>
          <w:szCs w:val="26"/>
        </w:rPr>
        <w:lastRenderedPageBreak/>
        <w:t xml:space="preserve">выполнения которого, или по истечении определенного времени (5 минут), команда получает определенное количество баллов. </w:t>
      </w:r>
    </w:p>
    <w:p w:rsidR="003B5347" w:rsidRPr="003B5347" w:rsidRDefault="003B5347" w:rsidP="00A97EF3">
      <w:pPr>
        <w:ind w:left="11" w:firstLine="697"/>
        <w:contextualSpacing/>
        <w:jc w:val="both"/>
        <w:rPr>
          <w:rFonts w:ascii="Liberation Serif" w:hAnsi="Liberation Serif" w:cs="Liberation Serif"/>
          <w:sz w:val="26"/>
          <w:szCs w:val="26"/>
        </w:rPr>
      </w:pPr>
    </w:p>
    <w:p w:rsidR="003B5347" w:rsidRPr="003B5347" w:rsidRDefault="008E7D48" w:rsidP="00A97EF3">
      <w:pPr>
        <w:jc w:val="center"/>
        <w:rPr>
          <w:rFonts w:ascii="Liberation Serif" w:eastAsia="Calibri" w:hAnsi="Liberation Serif" w:cs="Liberation Serif"/>
          <w:sz w:val="26"/>
          <w:szCs w:val="26"/>
          <w:lang w:eastAsia="en-US"/>
        </w:rPr>
      </w:pPr>
      <w:r>
        <w:rPr>
          <w:rFonts w:ascii="Liberation Serif" w:eastAsia="Calibri" w:hAnsi="Liberation Serif" w:cs="Liberation Serif"/>
          <w:b/>
          <w:sz w:val="26"/>
          <w:szCs w:val="26"/>
        </w:rPr>
        <w:t>6</w:t>
      </w:r>
      <w:r w:rsidR="003B5347" w:rsidRPr="003B5347">
        <w:rPr>
          <w:rFonts w:ascii="Liberation Serif" w:eastAsia="Calibri" w:hAnsi="Liberation Serif" w:cs="Liberation Serif"/>
          <w:b/>
          <w:sz w:val="26"/>
          <w:szCs w:val="26"/>
        </w:rPr>
        <w:t xml:space="preserve">. </w:t>
      </w:r>
      <w:r w:rsidR="003B5347" w:rsidRPr="003B5347">
        <w:rPr>
          <w:rFonts w:ascii="Liberation Serif" w:eastAsia="Calibri" w:hAnsi="Liberation Serif" w:cs="Liberation Serif"/>
          <w:b/>
          <w:sz w:val="26"/>
          <w:szCs w:val="26"/>
          <w:lang w:eastAsia="en-US"/>
        </w:rPr>
        <w:t>Критерии оценки</w:t>
      </w:r>
    </w:p>
    <w:p w:rsidR="003B5347" w:rsidRPr="003B5347" w:rsidRDefault="008E7D48" w:rsidP="00A97EF3">
      <w:pPr>
        <w:ind w:firstLine="708"/>
        <w:jc w:val="both"/>
        <w:rPr>
          <w:rFonts w:ascii="Liberation Serif" w:hAnsi="Liberation Serif" w:cs="Liberation Serif"/>
          <w:sz w:val="26"/>
          <w:szCs w:val="26"/>
        </w:rPr>
      </w:pPr>
      <w:r>
        <w:rPr>
          <w:rFonts w:ascii="Liberation Serif" w:hAnsi="Liberation Serif" w:cs="Liberation Serif"/>
          <w:sz w:val="26"/>
          <w:szCs w:val="26"/>
        </w:rPr>
        <w:t>6</w:t>
      </w:r>
      <w:r w:rsidR="003B5347" w:rsidRPr="003B5347">
        <w:rPr>
          <w:rFonts w:ascii="Liberation Serif" w:hAnsi="Liberation Serif" w:cs="Liberation Serif"/>
          <w:sz w:val="26"/>
          <w:szCs w:val="26"/>
        </w:rPr>
        <w:t xml:space="preserve">.1.Критерии оценки осуществляются согласно Приложению 3 к Положению </w:t>
      </w:r>
      <w:r>
        <w:rPr>
          <w:rFonts w:ascii="Liberation Serif" w:hAnsi="Liberation Serif" w:cs="Liberation Serif"/>
          <w:sz w:val="26"/>
          <w:szCs w:val="26"/>
        </w:rPr>
        <w:t xml:space="preserve">                  </w:t>
      </w:r>
      <w:r w:rsidR="003B5347" w:rsidRPr="003B5347">
        <w:rPr>
          <w:rFonts w:ascii="Liberation Serif" w:hAnsi="Liberation Serif" w:cs="Liberation Serif"/>
          <w:sz w:val="26"/>
          <w:szCs w:val="26"/>
        </w:rPr>
        <w:t>о Квест-игре.</w:t>
      </w:r>
    </w:p>
    <w:p w:rsidR="003B5347" w:rsidRPr="008E7D48" w:rsidRDefault="003B5347" w:rsidP="00A97EF3">
      <w:pPr>
        <w:jc w:val="both"/>
        <w:rPr>
          <w:rFonts w:ascii="Liberation Serif" w:eastAsia="Calibri" w:hAnsi="Liberation Serif" w:cs="Liberation Serif"/>
          <w:b/>
          <w:color w:val="FF0000"/>
          <w:sz w:val="6"/>
          <w:szCs w:val="6"/>
        </w:rPr>
      </w:pPr>
    </w:p>
    <w:p w:rsidR="003B5347" w:rsidRPr="003B5347" w:rsidRDefault="008E7D48" w:rsidP="00A97EF3">
      <w:pPr>
        <w:jc w:val="center"/>
        <w:rPr>
          <w:rFonts w:ascii="Liberation Serif" w:eastAsia="Calibri" w:hAnsi="Liberation Serif" w:cs="Liberation Serif"/>
          <w:b/>
          <w:sz w:val="26"/>
          <w:szCs w:val="26"/>
        </w:rPr>
      </w:pPr>
      <w:r>
        <w:rPr>
          <w:rFonts w:ascii="Liberation Serif" w:eastAsia="Calibri" w:hAnsi="Liberation Serif" w:cs="Liberation Serif"/>
          <w:b/>
          <w:sz w:val="26"/>
          <w:szCs w:val="26"/>
        </w:rPr>
        <w:t>7</w:t>
      </w:r>
      <w:r w:rsidR="003B5347" w:rsidRPr="003B5347">
        <w:rPr>
          <w:rFonts w:ascii="Liberation Serif" w:eastAsia="Calibri" w:hAnsi="Liberation Serif" w:cs="Liberation Serif"/>
          <w:b/>
          <w:sz w:val="26"/>
          <w:szCs w:val="26"/>
        </w:rPr>
        <w:t>. Подведение итогов, награждение</w:t>
      </w:r>
    </w:p>
    <w:p w:rsidR="003B5347" w:rsidRPr="003B5347" w:rsidRDefault="008E7D48" w:rsidP="00A97EF3">
      <w:pPr>
        <w:autoSpaceDN w:val="0"/>
        <w:ind w:firstLine="708"/>
        <w:jc w:val="both"/>
        <w:textAlignment w:val="baseline"/>
        <w:rPr>
          <w:rFonts w:ascii="Liberation Serif" w:eastAsia="Andale Sans UI" w:hAnsi="Liberation Serif" w:cs="Liberation Serif"/>
          <w:kern w:val="3"/>
          <w:sz w:val="26"/>
          <w:szCs w:val="26"/>
          <w:lang w:eastAsia="ja-JP" w:bidi="fa-IR"/>
        </w:rPr>
      </w:pPr>
      <w:r>
        <w:rPr>
          <w:rFonts w:ascii="Liberation Serif" w:eastAsia="Andale Sans UI" w:hAnsi="Liberation Serif" w:cs="Liberation Serif"/>
          <w:kern w:val="3"/>
          <w:sz w:val="26"/>
          <w:szCs w:val="26"/>
          <w:lang w:eastAsia="ja-JP" w:bidi="fa-IR"/>
        </w:rPr>
        <w:t>7</w:t>
      </w:r>
      <w:r w:rsidR="003B5347" w:rsidRPr="003B5347">
        <w:rPr>
          <w:rFonts w:ascii="Liberation Serif" w:eastAsia="Andale Sans UI" w:hAnsi="Liberation Serif" w:cs="Liberation Serif"/>
          <w:kern w:val="3"/>
          <w:sz w:val="26"/>
          <w:szCs w:val="26"/>
          <w:lang w:eastAsia="ja-JP" w:bidi="fa-IR"/>
        </w:rPr>
        <w:t xml:space="preserve">.1. Для подведения итогов Квеста формируется жюри.  </w:t>
      </w:r>
    </w:p>
    <w:p w:rsidR="003B5347" w:rsidRPr="003B5347" w:rsidRDefault="008E7D48" w:rsidP="00A97EF3">
      <w:pPr>
        <w:autoSpaceDN w:val="0"/>
        <w:ind w:firstLine="708"/>
        <w:jc w:val="both"/>
        <w:textAlignment w:val="baseline"/>
        <w:rPr>
          <w:rFonts w:ascii="Liberation Serif" w:eastAsia="Andale Sans UI" w:hAnsi="Liberation Serif" w:cs="Liberation Serif"/>
          <w:kern w:val="3"/>
          <w:sz w:val="26"/>
          <w:szCs w:val="26"/>
          <w:lang w:eastAsia="ja-JP" w:bidi="fa-IR"/>
        </w:rPr>
      </w:pPr>
      <w:r>
        <w:rPr>
          <w:rFonts w:ascii="Liberation Serif" w:eastAsia="Andale Sans UI" w:hAnsi="Liberation Serif" w:cs="Liberation Serif"/>
          <w:kern w:val="3"/>
          <w:sz w:val="26"/>
          <w:szCs w:val="26"/>
          <w:lang w:eastAsia="ja-JP" w:bidi="fa-IR"/>
        </w:rPr>
        <w:t>7.2. </w:t>
      </w:r>
      <w:r w:rsidR="003B5347" w:rsidRPr="003B5347">
        <w:rPr>
          <w:rFonts w:ascii="Liberation Serif" w:eastAsia="Andale Sans UI" w:hAnsi="Liberation Serif" w:cs="Liberation Serif"/>
          <w:kern w:val="3"/>
          <w:sz w:val="26"/>
          <w:szCs w:val="26"/>
          <w:lang w:eastAsia="ja-JP" w:bidi="fa-IR"/>
        </w:rPr>
        <w:t xml:space="preserve">Работы участников оцениваются по бальной системе в соответствии </w:t>
      </w:r>
      <w:r>
        <w:rPr>
          <w:rFonts w:ascii="Liberation Serif" w:eastAsia="Andale Sans UI" w:hAnsi="Liberation Serif" w:cs="Liberation Serif"/>
          <w:kern w:val="3"/>
          <w:sz w:val="26"/>
          <w:szCs w:val="26"/>
          <w:lang w:eastAsia="ja-JP" w:bidi="fa-IR"/>
        </w:rPr>
        <w:t xml:space="preserve">                     </w:t>
      </w:r>
      <w:r w:rsidR="003B5347" w:rsidRPr="003B5347">
        <w:rPr>
          <w:rFonts w:ascii="Liberation Serif" w:eastAsia="Andale Sans UI" w:hAnsi="Liberation Serif" w:cs="Liberation Serif"/>
          <w:kern w:val="3"/>
          <w:sz w:val="26"/>
          <w:szCs w:val="26"/>
          <w:lang w:eastAsia="ja-JP" w:bidi="fa-IR"/>
        </w:rPr>
        <w:t xml:space="preserve">с Приложением 3 к Положению о Квесте. </w:t>
      </w:r>
    </w:p>
    <w:p w:rsidR="003B5347" w:rsidRPr="003B5347" w:rsidRDefault="008E7D48" w:rsidP="00A97EF3">
      <w:pPr>
        <w:autoSpaceDN w:val="0"/>
        <w:ind w:firstLine="708"/>
        <w:jc w:val="both"/>
        <w:textAlignment w:val="baseline"/>
        <w:rPr>
          <w:rFonts w:ascii="Liberation Serif" w:eastAsia="Andale Sans UI" w:hAnsi="Liberation Serif" w:cs="Liberation Serif"/>
          <w:kern w:val="3"/>
          <w:sz w:val="26"/>
          <w:szCs w:val="26"/>
          <w:lang w:eastAsia="ja-JP" w:bidi="fa-IR"/>
        </w:rPr>
      </w:pPr>
      <w:r>
        <w:rPr>
          <w:rFonts w:ascii="Liberation Serif" w:eastAsia="Andale Sans UI" w:hAnsi="Liberation Serif" w:cs="Liberation Serif"/>
          <w:kern w:val="3"/>
          <w:sz w:val="26"/>
          <w:szCs w:val="26"/>
          <w:lang w:eastAsia="ja-JP" w:bidi="fa-IR"/>
        </w:rPr>
        <w:t>7.3. </w:t>
      </w:r>
      <w:r w:rsidR="003B5347" w:rsidRPr="003B5347">
        <w:rPr>
          <w:rFonts w:ascii="Liberation Serif" w:eastAsia="Andale Sans UI" w:hAnsi="Liberation Serif" w:cs="Liberation Serif"/>
          <w:kern w:val="3"/>
          <w:sz w:val="26"/>
          <w:szCs w:val="26"/>
          <w:lang w:eastAsia="ja-JP" w:bidi="fa-IR"/>
        </w:rPr>
        <w:t xml:space="preserve">Итоговые оценки оформляются протоколом, который подписывается председателем жюри. </w:t>
      </w:r>
    </w:p>
    <w:p w:rsidR="003B5347" w:rsidRPr="003B5347" w:rsidRDefault="008E7D48" w:rsidP="00A97EF3">
      <w:pPr>
        <w:widowControl w:val="0"/>
        <w:autoSpaceDN w:val="0"/>
        <w:ind w:firstLine="708"/>
        <w:jc w:val="both"/>
        <w:textAlignment w:val="baseline"/>
        <w:rPr>
          <w:rFonts w:ascii="Liberation Serif" w:eastAsia="Andale Sans UI" w:hAnsi="Liberation Serif" w:cs="Liberation Serif"/>
          <w:kern w:val="3"/>
          <w:sz w:val="26"/>
          <w:szCs w:val="26"/>
          <w:lang w:eastAsia="ja-JP" w:bidi="fa-IR"/>
        </w:rPr>
      </w:pPr>
      <w:r>
        <w:rPr>
          <w:rFonts w:ascii="Liberation Serif" w:eastAsia="Andale Sans UI" w:hAnsi="Liberation Serif" w:cs="Liberation Serif"/>
          <w:kern w:val="3"/>
          <w:sz w:val="26"/>
          <w:szCs w:val="26"/>
          <w:lang w:eastAsia="ja-JP" w:bidi="fa-IR"/>
        </w:rPr>
        <w:t>7</w:t>
      </w:r>
      <w:r w:rsidR="003B5347" w:rsidRPr="003B5347">
        <w:rPr>
          <w:rFonts w:ascii="Liberation Serif" w:eastAsia="Andale Sans UI" w:hAnsi="Liberation Serif" w:cs="Liberation Serif"/>
          <w:kern w:val="3"/>
          <w:sz w:val="26"/>
          <w:szCs w:val="26"/>
          <w:lang w:eastAsia="ja-JP" w:bidi="fa-IR"/>
        </w:rPr>
        <w:t>.4. По итогам Квеста присуждается три командных призовых места.</w:t>
      </w:r>
    </w:p>
    <w:p w:rsidR="003B5347" w:rsidRPr="003B5347" w:rsidRDefault="008E7D48" w:rsidP="00A97EF3">
      <w:pPr>
        <w:widowControl w:val="0"/>
        <w:autoSpaceDN w:val="0"/>
        <w:ind w:firstLine="708"/>
        <w:jc w:val="both"/>
        <w:textAlignment w:val="baseline"/>
        <w:rPr>
          <w:rFonts w:ascii="Liberation Serif" w:eastAsia="Andale Sans UI" w:hAnsi="Liberation Serif" w:cs="Liberation Serif"/>
          <w:kern w:val="3"/>
          <w:sz w:val="26"/>
          <w:szCs w:val="26"/>
          <w:lang w:eastAsia="ja-JP" w:bidi="fa-IR"/>
        </w:rPr>
      </w:pPr>
      <w:r>
        <w:rPr>
          <w:rFonts w:ascii="Liberation Serif" w:eastAsia="Andale Sans UI" w:hAnsi="Liberation Serif" w:cs="Liberation Serif"/>
          <w:kern w:val="3"/>
          <w:sz w:val="26"/>
          <w:szCs w:val="26"/>
          <w:lang w:eastAsia="ja-JP" w:bidi="fa-IR"/>
        </w:rPr>
        <w:t>7.5. </w:t>
      </w:r>
      <w:r w:rsidR="003B5347" w:rsidRPr="003B5347">
        <w:rPr>
          <w:rFonts w:ascii="Liberation Serif" w:eastAsia="Andale Sans UI" w:hAnsi="Liberation Serif" w:cs="Liberation Serif"/>
          <w:kern w:val="3"/>
          <w:sz w:val="26"/>
          <w:szCs w:val="26"/>
          <w:lang w:eastAsia="ja-JP" w:bidi="fa-IR"/>
        </w:rPr>
        <w:t xml:space="preserve">Команды победителей награждаются Дипломами главы Грязовецкого муниципального округа и подарочными сертификатами, команды участников награждаются Дипломами главы Грязовецкого муниципального округа за участие. </w:t>
      </w:r>
    </w:p>
    <w:p w:rsidR="003B5347" w:rsidRPr="003B5347" w:rsidRDefault="008E7D48" w:rsidP="00A97EF3">
      <w:pPr>
        <w:autoSpaceDN w:val="0"/>
        <w:ind w:firstLine="708"/>
        <w:jc w:val="both"/>
        <w:textAlignment w:val="baseline"/>
        <w:rPr>
          <w:rFonts w:ascii="Liberation Serif" w:hAnsi="Liberation Serif" w:cs="Liberation Serif"/>
          <w:kern w:val="3"/>
          <w:sz w:val="26"/>
          <w:szCs w:val="26"/>
        </w:rPr>
      </w:pPr>
      <w:r>
        <w:rPr>
          <w:rFonts w:ascii="Liberation Serif" w:eastAsia="Andale Sans UI" w:hAnsi="Liberation Serif" w:cs="Liberation Serif"/>
          <w:kern w:val="3"/>
          <w:sz w:val="26"/>
          <w:szCs w:val="26"/>
          <w:lang w:eastAsia="ja-JP" w:bidi="fa-IR"/>
        </w:rPr>
        <w:t>7</w:t>
      </w:r>
      <w:r w:rsidR="003B5347" w:rsidRPr="003B5347">
        <w:rPr>
          <w:rFonts w:ascii="Liberation Serif" w:eastAsia="Andale Sans UI" w:hAnsi="Liberation Serif" w:cs="Liberation Serif"/>
          <w:kern w:val="3"/>
          <w:sz w:val="26"/>
          <w:szCs w:val="26"/>
          <w:lang w:eastAsia="ja-JP" w:bidi="fa-IR"/>
        </w:rPr>
        <w:t>.6. Награждение победителей и участников состоится 3</w:t>
      </w:r>
      <w:r w:rsidR="003B5347" w:rsidRPr="003B5347">
        <w:rPr>
          <w:rFonts w:ascii="Liberation Serif" w:hAnsi="Liberation Serif" w:cs="Liberation Serif"/>
          <w:kern w:val="3"/>
          <w:sz w:val="26"/>
          <w:szCs w:val="26"/>
        </w:rPr>
        <w:t xml:space="preserve"> мая 2023 г. </w:t>
      </w:r>
    </w:p>
    <w:p w:rsidR="003B5347" w:rsidRPr="003B5347" w:rsidRDefault="008E7D48" w:rsidP="00A97EF3">
      <w:pPr>
        <w:ind w:firstLine="708"/>
        <w:contextualSpacing/>
        <w:jc w:val="both"/>
        <w:rPr>
          <w:rFonts w:ascii="Liberation Serif" w:eastAsia="Andale Sans UI" w:hAnsi="Liberation Serif" w:cs="Liberation Serif"/>
          <w:kern w:val="3"/>
          <w:sz w:val="26"/>
          <w:szCs w:val="26"/>
          <w:lang w:eastAsia="ja-JP" w:bidi="fa-IR"/>
        </w:rPr>
      </w:pPr>
      <w:r>
        <w:rPr>
          <w:rFonts w:ascii="Liberation Serif" w:eastAsia="Andale Sans UI" w:hAnsi="Liberation Serif" w:cs="Liberation Serif"/>
          <w:kern w:val="3"/>
          <w:sz w:val="26"/>
          <w:szCs w:val="26"/>
          <w:lang w:eastAsia="ja-JP" w:bidi="fa-IR"/>
        </w:rPr>
        <w:t>7</w:t>
      </w:r>
      <w:r w:rsidR="003B5347" w:rsidRPr="003B5347">
        <w:rPr>
          <w:rFonts w:ascii="Liberation Serif" w:eastAsia="Andale Sans UI" w:hAnsi="Liberation Serif" w:cs="Liberation Serif"/>
          <w:kern w:val="3"/>
          <w:sz w:val="26"/>
          <w:szCs w:val="26"/>
          <w:lang w:eastAsia="ja-JP" w:bidi="fa-IR"/>
        </w:rPr>
        <w:t>.7.</w:t>
      </w:r>
      <w:r>
        <w:rPr>
          <w:rFonts w:ascii="Liberation Serif" w:eastAsia="Andale Sans UI" w:hAnsi="Liberation Serif" w:cs="Liberation Serif"/>
          <w:kern w:val="3"/>
          <w:sz w:val="26"/>
          <w:szCs w:val="26"/>
          <w:lang w:eastAsia="ja-JP" w:bidi="fa-IR"/>
        </w:rPr>
        <w:t> </w:t>
      </w:r>
      <w:r w:rsidR="003B5347" w:rsidRPr="003B5347">
        <w:rPr>
          <w:rFonts w:ascii="Liberation Serif" w:eastAsia="Andale Sans UI" w:hAnsi="Liberation Serif" w:cs="Liberation Serif"/>
          <w:kern w:val="3"/>
          <w:sz w:val="26"/>
          <w:szCs w:val="26"/>
          <w:lang w:eastAsia="ja-JP" w:bidi="fa-IR"/>
        </w:rPr>
        <w:t xml:space="preserve">В период обработки маршрутных листов и определения победителей и призеров Квеста команды формируют отчет об участии в Квесте: впечатления, </w:t>
      </w:r>
      <w:r>
        <w:rPr>
          <w:rFonts w:ascii="Liberation Serif" w:eastAsia="Andale Sans UI" w:hAnsi="Liberation Serif" w:cs="Liberation Serif"/>
          <w:kern w:val="3"/>
          <w:sz w:val="26"/>
          <w:szCs w:val="26"/>
          <w:lang w:eastAsia="ja-JP" w:bidi="fa-IR"/>
        </w:rPr>
        <w:t xml:space="preserve">                        </w:t>
      </w:r>
      <w:r w:rsidR="003B5347" w:rsidRPr="003B5347">
        <w:rPr>
          <w:rFonts w:ascii="Liberation Serif" w:eastAsia="Andale Sans UI" w:hAnsi="Liberation Serif" w:cs="Liberation Serif"/>
          <w:kern w:val="3"/>
          <w:sz w:val="26"/>
          <w:szCs w:val="26"/>
          <w:lang w:eastAsia="ja-JP" w:bidi="fa-IR"/>
        </w:rPr>
        <w:t xml:space="preserve">в целом, и в частности, о маршруте, полученной исторической информации, заданиях, шифровках, работе волонтеров, работе организаторов, работе команды, самое интересное, самое трудное, самое запоминающееся, что понравилось, что </w:t>
      </w:r>
      <w:r>
        <w:rPr>
          <w:rFonts w:ascii="Liberation Serif" w:eastAsia="Andale Sans UI" w:hAnsi="Liberation Serif" w:cs="Liberation Serif"/>
          <w:kern w:val="3"/>
          <w:sz w:val="26"/>
          <w:szCs w:val="26"/>
          <w:lang w:eastAsia="ja-JP" w:bidi="fa-IR"/>
        </w:rPr>
        <w:t xml:space="preserve">                              </w:t>
      </w:r>
      <w:r w:rsidR="003B5347" w:rsidRPr="003B5347">
        <w:rPr>
          <w:rFonts w:ascii="Liberation Serif" w:eastAsia="Andale Sans UI" w:hAnsi="Liberation Serif" w:cs="Liberation Serif"/>
          <w:kern w:val="3"/>
          <w:sz w:val="26"/>
          <w:szCs w:val="26"/>
          <w:lang w:eastAsia="ja-JP" w:bidi="fa-IR"/>
        </w:rPr>
        <w:t>не понравилось и т.д. Данная информация будет использована для повышения качества проводимых мероприятий.</w:t>
      </w:r>
    </w:p>
    <w:p w:rsidR="003B5347" w:rsidRPr="003B5347" w:rsidRDefault="003B5347" w:rsidP="003B5347">
      <w:pPr>
        <w:spacing w:line="259" w:lineRule="auto"/>
        <w:jc w:val="center"/>
        <w:rPr>
          <w:rFonts w:ascii="Liberation Serif" w:hAnsi="Liberation Serif" w:cs="Liberation Serif"/>
          <w:b/>
          <w:sz w:val="26"/>
          <w:szCs w:val="26"/>
        </w:rPr>
      </w:pPr>
    </w:p>
    <w:p w:rsidR="003B5347" w:rsidRPr="003B5347" w:rsidRDefault="003B5347" w:rsidP="003B5347">
      <w:pPr>
        <w:spacing w:line="259" w:lineRule="auto"/>
        <w:jc w:val="center"/>
        <w:rPr>
          <w:rFonts w:ascii="Liberation Serif" w:hAnsi="Liberation Serif" w:cs="Liberation Serif"/>
          <w:sz w:val="26"/>
          <w:szCs w:val="26"/>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Default="003B5347" w:rsidP="003B5347">
      <w:pPr>
        <w:rPr>
          <w:rFonts w:ascii="Liberation Serif" w:hAnsi="Liberation Serif" w:cs="Liberation Serif"/>
          <w:sz w:val="24"/>
          <w:szCs w:val="24"/>
        </w:rPr>
      </w:pPr>
    </w:p>
    <w:p w:rsidR="00A97EF3" w:rsidRDefault="00A97EF3" w:rsidP="003B5347">
      <w:pPr>
        <w:rPr>
          <w:rFonts w:ascii="Liberation Serif" w:hAnsi="Liberation Serif" w:cs="Liberation Serif"/>
          <w:sz w:val="24"/>
          <w:szCs w:val="24"/>
        </w:rPr>
      </w:pPr>
    </w:p>
    <w:p w:rsidR="00A97EF3" w:rsidRDefault="00A97EF3" w:rsidP="003B5347">
      <w:pPr>
        <w:rPr>
          <w:rFonts w:ascii="Liberation Serif" w:hAnsi="Liberation Serif" w:cs="Liberation Serif"/>
          <w:sz w:val="24"/>
          <w:szCs w:val="24"/>
        </w:rPr>
      </w:pPr>
    </w:p>
    <w:p w:rsidR="00A97EF3" w:rsidRPr="003B5347" w:rsidRDefault="00A97EF3"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Default="003B5347" w:rsidP="003B5347">
      <w:pPr>
        <w:rPr>
          <w:rFonts w:ascii="Liberation Serif" w:hAnsi="Liberation Serif" w:cs="Liberation Serif"/>
          <w:sz w:val="24"/>
          <w:szCs w:val="24"/>
        </w:rPr>
      </w:pPr>
    </w:p>
    <w:p w:rsidR="008E7D48" w:rsidRDefault="008E7D48" w:rsidP="003B5347">
      <w:pPr>
        <w:rPr>
          <w:rFonts w:ascii="Liberation Serif" w:hAnsi="Liberation Serif" w:cs="Liberation Serif"/>
          <w:sz w:val="24"/>
          <w:szCs w:val="24"/>
        </w:rPr>
      </w:pPr>
    </w:p>
    <w:p w:rsidR="003B5347" w:rsidRPr="003B5347" w:rsidRDefault="003B5347" w:rsidP="008E7D48">
      <w:pPr>
        <w:spacing w:line="240" w:lineRule="atLeast"/>
        <w:ind w:left="7797"/>
        <w:rPr>
          <w:rFonts w:ascii="Liberation Serif" w:hAnsi="Liberation Serif" w:cs="Liberation Serif"/>
          <w:sz w:val="26"/>
          <w:szCs w:val="26"/>
          <w:lang w:eastAsia="en-US"/>
        </w:rPr>
      </w:pPr>
      <w:r w:rsidRPr="003B5347">
        <w:rPr>
          <w:rFonts w:ascii="Liberation Serif" w:eastAsia="Calibri" w:hAnsi="Liberation Serif" w:cs="Liberation Serif"/>
          <w:sz w:val="26"/>
          <w:szCs w:val="26"/>
          <w:lang w:eastAsia="en-US"/>
        </w:rPr>
        <w:lastRenderedPageBreak/>
        <w:t xml:space="preserve">Приложение 1 </w:t>
      </w:r>
    </w:p>
    <w:p w:rsidR="003B5347" w:rsidRPr="003B5347" w:rsidRDefault="003B5347" w:rsidP="008E7D48">
      <w:pPr>
        <w:spacing w:line="259" w:lineRule="auto"/>
        <w:ind w:left="7797"/>
        <w:rPr>
          <w:rFonts w:ascii="Liberation Serif" w:hAnsi="Liberation Serif" w:cs="Liberation Serif"/>
          <w:sz w:val="26"/>
          <w:szCs w:val="26"/>
        </w:rPr>
      </w:pPr>
      <w:r w:rsidRPr="003B5347">
        <w:rPr>
          <w:rFonts w:ascii="Liberation Serif" w:eastAsia="Calibri" w:hAnsi="Liberation Serif" w:cs="Liberation Serif"/>
          <w:sz w:val="26"/>
          <w:szCs w:val="26"/>
          <w:lang w:eastAsia="en-US"/>
        </w:rPr>
        <w:t>к Положению</w:t>
      </w:r>
    </w:p>
    <w:p w:rsidR="003B5347" w:rsidRPr="003B5347" w:rsidRDefault="003B5347" w:rsidP="003B5347">
      <w:pPr>
        <w:spacing w:line="259" w:lineRule="auto"/>
        <w:jc w:val="right"/>
        <w:rPr>
          <w:rFonts w:ascii="Liberation Serif" w:eastAsia="Calibri" w:hAnsi="Liberation Serif" w:cs="Liberation Serif"/>
          <w:sz w:val="26"/>
          <w:szCs w:val="26"/>
          <w:lang w:eastAsia="en-US"/>
        </w:rPr>
      </w:pPr>
    </w:p>
    <w:p w:rsidR="003B5347" w:rsidRPr="008E7D48" w:rsidRDefault="003B5347" w:rsidP="003B5347">
      <w:pPr>
        <w:spacing w:line="259" w:lineRule="auto"/>
        <w:jc w:val="center"/>
        <w:rPr>
          <w:rFonts w:ascii="Liberation Serif" w:hAnsi="Liberation Serif" w:cs="Liberation Serif"/>
          <w:b/>
          <w:sz w:val="26"/>
          <w:szCs w:val="26"/>
        </w:rPr>
      </w:pPr>
      <w:r w:rsidRPr="008E7D48">
        <w:rPr>
          <w:rFonts w:ascii="Liberation Serif" w:eastAsia="Calibri" w:hAnsi="Liberation Serif" w:cs="Liberation Serif"/>
          <w:b/>
          <w:bCs/>
          <w:sz w:val="26"/>
          <w:szCs w:val="26"/>
          <w:lang w:eastAsia="en-US"/>
        </w:rPr>
        <w:t>Заявка на участие</w:t>
      </w:r>
      <w:r w:rsidRPr="008E7D48">
        <w:rPr>
          <w:rFonts w:ascii="Liberation Serif" w:hAnsi="Liberation Serif" w:cs="Liberation Serif"/>
          <w:b/>
          <w:sz w:val="26"/>
          <w:szCs w:val="26"/>
        </w:rPr>
        <w:t xml:space="preserve"> в окружном историческом</w:t>
      </w:r>
    </w:p>
    <w:p w:rsidR="003B5347" w:rsidRPr="008E7D48" w:rsidRDefault="003B5347" w:rsidP="003B5347">
      <w:pPr>
        <w:spacing w:line="259" w:lineRule="auto"/>
        <w:jc w:val="center"/>
        <w:rPr>
          <w:rFonts w:ascii="Liberation Serif" w:hAnsi="Liberation Serif" w:cs="Liberation Serif"/>
          <w:b/>
          <w:sz w:val="26"/>
          <w:szCs w:val="26"/>
        </w:rPr>
      </w:pPr>
      <w:r w:rsidRPr="008E7D48">
        <w:rPr>
          <w:rFonts w:ascii="Liberation Serif" w:hAnsi="Liberation Serif" w:cs="Liberation Serif"/>
          <w:b/>
          <w:sz w:val="26"/>
          <w:szCs w:val="26"/>
        </w:rPr>
        <w:t>Квесте «Путь к Победе»</w:t>
      </w:r>
    </w:p>
    <w:p w:rsidR="003B5347" w:rsidRPr="003B5347" w:rsidRDefault="003B5347" w:rsidP="003B5347">
      <w:pPr>
        <w:spacing w:line="259" w:lineRule="auto"/>
        <w:jc w:val="center"/>
        <w:rPr>
          <w:rFonts w:ascii="Liberation Serif" w:hAnsi="Liberation Serif" w:cs="Liberation Serif"/>
          <w:sz w:val="26"/>
          <w:szCs w:val="26"/>
        </w:rPr>
      </w:pPr>
    </w:p>
    <w:p w:rsidR="003B5347" w:rsidRPr="003B5347" w:rsidRDefault="003B5347" w:rsidP="003B5347">
      <w:pPr>
        <w:numPr>
          <w:ilvl w:val="0"/>
          <w:numId w:val="25"/>
        </w:numPr>
        <w:tabs>
          <w:tab w:val="left" w:pos="708"/>
        </w:tabs>
        <w:rPr>
          <w:rFonts w:ascii="Liberation Serif" w:eastAsia="Calibri" w:hAnsi="Liberation Serif" w:cs="Liberation Serif"/>
          <w:color w:val="00000A"/>
          <w:sz w:val="26"/>
          <w:szCs w:val="26"/>
          <w:lang w:eastAsia="zh-CN"/>
        </w:rPr>
      </w:pPr>
      <w:r w:rsidRPr="003B5347">
        <w:rPr>
          <w:rFonts w:ascii="Liberation Serif" w:eastAsia="Calibri" w:hAnsi="Liberation Serif" w:cs="Liberation Serif"/>
          <w:color w:val="00000A"/>
          <w:sz w:val="26"/>
          <w:szCs w:val="26"/>
          <w:lang w:eastAsia="zh-CN"/>
        </w:rPr>
        <w:t xml:space="preserve">Название и адрес учреждения, организации, ИП </w:t>
      </w:r>
    </w:p>
    <w:p w:rsidR="003B5347" w:rsidRPr="003B5347" w:rsidRDefault="003B5347" w:rsidP="003B5347">
      <w:pPr>
        <w:tabs>
          <w:tab w:val="left" w:pos="708"/>
        </w:tabs>
        <w:rPr>
          <w:rFonts w:ascii="Liberation Serif" w:eastAsia="Calibri" w:hAnsi="Liberation Serif" w:cs="Liberation Serif"/>
          <w:color w:val="00000A"/>
          <w:sz w:val="26"/>
          <w:szCs w:val="26"/>
          <w:lang w:eastAsia="zh-CN"/>
        </w:rPr>
      </w:pPr>
      <w:r w:rsidRPr="003B5347">
        <w:rPr>
          <w:rFonts w:ascii="Liberation Serif" w:eastAsia="Calibri" w:hAnsi="Liberation Serif" w:cs="Liberation Serif"/>
          <w:color w:val="00000A"/>
          <w:sz w:val="26"/>
          <w:szCs w:val="26"/>
          <w:lang w:eastAsia="zh-CN"/>
        </w:rPr>
        <w:t>__________________________________________________________________________</w:t>
      </w:r>
    </w:p>
    <w:p w:rsidR="003B5347" w:rsidRPr="003B5347" w:rsidRDefault="003B5347" w:rsidP="003B5347">
      <w:pPr>
        <w:tabs>
          <w:tab w:val="left" w:pos="708"/>
        </w:tabs>
        <w:ind w:left="708"/>
        <w:rPr>
          <w:rFonts w:ascii="Liberation Serif" w:eastAsia="Calibri" w:hAnsi="Liberation Serif" w:cs="Liberation Serif"/>
          <w:color w:val="00000A"/>
          <w:sz w:val="26"/>
          <w:szCs w:val="26"/>
          <w:lang w:eastAsia="zh-CN"/>
        </w:rPr>
      </w:pPr>
      <w:r w:rsidRPr="003B5347">
        <w:rPr>
          <w:rFonts w:ascii="Liberation Serif" w:eastAsia="Calibri" w:hAnsi="Liberation Serif" w:cs="Liberation Serif"/>
          <w:color w:val="00000A"/>
          <w:sz w:val="26"/>
          <w:szCs w:val="26"/>
          <w:lang w:eastAsia="zh-CN"/>
        </w:rPr>
        <w:br/>
        <w:t>2. Контактный телефон участника(ов)</w:t>
      </w:r>
    </w:p>
    <w:p w:rsidR="003B5347" w:rsidRPr="003B5347" w:rsidRDefault="003B5347" w:rsidP="003B5347">
      <w:pPr>
        <w:tabs>
          <w:tab w:val="left" w:pos="708"/>
        </w:tabs>
        <w:rPr>
          <w:rFonts w:ascii="Liberation Serif" w:eastAsia="Calibri" w:hAnsi="Liberation Serif" w:cs="Liberation Serif"/>
          <w:color w:val="00000A"/>
          <w:sz w:val="26"/>
          <w:szCs w:val="26"/>
          <w:lang w:eastAsia="zh-CN"/>
        </w:rPr>
      </w:pPr>
      <w:r w:rsidRPr="003B5347">
        <w:rPr>
          <w:rFonts w:ascii="Liberation Serif" w:eastAsia="Calibri" w:hAnsi="Liberation Serif" w:cs="Liberation Serif"/>
          <w:color w:val="00000A"/>
          <w:sz w:val="26"/>
          <w:szCs w:val="26"/>
          <w:lang w:eastAsia="zh-CN"/>
        </w:rPr>
        <w:t>_________________________________________________________________________</w:t>
      </w:r>
    </w:p>
    <w:p w:rsidR="003B5347" w:rsidRPr="003B5347" w:rsidRDefault="003B5347" w:rsidP="003B5347">
      <w:pPr>
        <w:tabs>
          <w:tab w:val="left" w:pos="708"/>
        </w:tabs>
        <w:jc w:val="both"/>
        <w:rPr>
          <w:rFonts w:ascii="Liberation Serif" w:eastAsia="Calibri" w:hAnsi="Liberation Serif" w:cs="Liberation Serif"/>
          <w:color w:val="00000A"/>
          <w:sz w:val="26"/>
          <w:szCs w:val="26"/>
          <w:lang w:eastAsia="zh-CN"/>
        </w:rPr>
      </w:pPr>
    </w:p>
    <w:p w:rsidR="003B5347" w:rsidRPr="003B5347" w:rsidRDefault="003B5347" w:rsidP="003B5347">
      <w:pPr>
        <w:tabs>
          <w:tab w:val="left" w:pos="708"/>
        </w:tabs>
        <w:jc w:val="both"/>
        <w:rPr>
          <w:rFonts w:ascii="Liberation Serif" w:eastAsia="Calibri" w:hAnsi="Liberation Serif" w:cs="Liberation Serif"/>
          <w:color w:val="00000A"/>
          <w:sz w:val="26"/>
          <w:szCs w:val="26"/>
          <w:lang w:eastAsia="zh-CN"/>
        </w:rPr>
      </w:pPr>
      <w:r w:rsidRPr="003B5347">
        <w:rPr>
          <w:rFonts w:ascii="Liberation Serif" w:eastAsia="Calibri" w:hAnsi="Liberation Serif" w:cs="Liberation Serif"/>
          <w:color w:val="00000A"/>
          <w:sz w:val="26"/>
          <w:szCs w:val="26"/>
          <w:lang w:eastAsia="zh-CN"/>
        </w:rPr>
        <w:tab/>
        <w:t>3. Название команды</w:t>
      </w:r>
    </w:p>
    <w:p w:rsidR="003B5347" w:rsidRPr="003B5347" w:rsidRDefault="003B5347" w:rsidP="003B5347">
      <w:pPr>
        <w:tabs>
          <w:tab w:val="left" w:pos="708"/>
        </w:tabs>
        <w:jc w:val="both"/>
        <w:rPr>
          <w:rFonts w:ascii="Liberation Serif" w:eastAsia="Calibri" w:hAnsi="Liberation Serif" w:cs="Liberation Serif"/>
          <w:color w:val="00000A"/>
          <w:sz w:val="26"/>
          <w:szCs w:val="26"/>
          <w:lang w:eastAsia="zh-CN"/>
        </w:rPr>
      </w:pPr>
      <w:r w:rsidRPr="003B5347">
        <w:rPr>
          <w:rFonts w:ascii="Liberation Serif" w:eastAsia="Calibri" w:hAnsi="Liberation Serif" w:cs="Liberation Serif"/>
          <w:color w:val="00000A"/>
          <w:sz w:val="26"/>
          <w:szCs w:val="26"/>
          <w:lang w:eastAsia="zh-CN"/>
        </w:rPr>
        <w:t>__________________________________________________________________________</w:t>
      </w:r>
    </w:p>
    <w:p w:rsidR="003B5347" w:rsidRPr="003B5347" w:rsidRDefault="003B5347" w:rsidP="003B5347">
      <w:pPr>
        <w:tabs>
          <w:tab w:val="left" w:pos="708"/>
        </w:tabs>
        <w:jc w:val="both"/>
        <w:rPr>
          <w:rFonts w:ascii="Liberation Serif" w:eastAsia="Calibri" w:hAnsi="Liberation Serif" w:cs="Liberation Serif"/>
          <w:color w:val="00000A"/>
          <w:sz w:val="26"/>
          <w:szCs w:val="26"/>
          <w:lang w:eastAsia="zh-CN"/>
        </w:rPr>
      </w:pPr>
    </w:p>
    <w:p w:rsidR="003B5347" w:rsidRPr="003B5347" w:rsidRDefault="003B5347" w:rsidP="003B5347">
      <w:pPr>
        <w:tabs>
          <w:tab w:val="left" w:pos="708"/>
        </w:tabs>
        <w:jc w:val="both"/>
        <w:rPr>
          <w:rFonts w:ascii="Liberation Serif" w:eastAsia="Calibri" w:hAnsi="Liberation Serif" w:cs="Liberation Serif"/>
          <w:color w:val="00000A"/>
          <w:sz w:val="26"/>
          <w:szCs w:val="26"/>
          <w:lang w:eastAsia="zh-CN"/>
        </w:rPr>
      </w:pPr>
    </w:p>
    <w:p w:rsidR="003B5347" w:rsidRPr="003B5347" w:rsidRDefault="003B5347" w:rsidP="003B5347">
      <w:pPr>
        <w:tabs>
          <w:tab w:val="left" w:pos="708"/>
        </w:tabs>
        <w:jc w:val="both"/>
        <w:rPr>
          <w:rFonts w:ascii="Liberation Serif" w:eastAsia="Calibri" w:hAnsi="Liberation Serif" w:cs="Liberation Serif"/>
          <w:color w:val="00000A"/>
          <w:sz w:val="26"/>
          <w:szCs w:val="26"/>
          <w:lang w:eastAsia="zh-CN"/>
        </w:rPr>
      </w:pPr>
      <w:r w:rsidRPr="003B5347">
        <w:rPr>
          <w:rFonts w:ascii="Liberation Serif" w:eastAsia="Calibri" w:hAnsi="Liberation Serif" w:cs="Liberation Serif"/>
          <w:color w:val="00000A"/>
          <w:sz w:val="26"/>
          <w:szCs w:val="26"/>
          <w:lang w:eastAsia="zh-CN"/>
        </w:rPr>
        <w:t>"___" ____________ 20____ г.                                                                ________________</w:t>
      </w:r>
    </w:p>
    <w:p w:rsidR="003B5347" w:rsidRPr="003B5347" w:rsidRDefault="003B5347" w:rsidP="003B5347">
      <w:pPr>
        <w:tabs>
          <w:tab w:val="left" w:pos="708"/>
        </w:tabs>
        <w:jc w:val="both"/>
        <w:rPr>
          <w:rFonts w:ascii="Liberation Serif" w:eastAsia="Calibri" w:hAnsi="Liberation Serif" w:cs="Liberation Serif"/>
          <w:color w:val="00000A"/>
          <w:sz w:val="26"/>
          <w:szCs w:val="26"/>
          <w:lang w:eastAsia="zh-CN"/>
        </w:rPr>
      </w:pPr>
      <w:r w:rsidRPr="003B5347">
        <w:rPr>
          <w:rFonts w:ascii="Liberation Serif" w:hAnsi="Liberation Serif" w:cs="Liberation Serif"/>
          <w:color w:val="00000A"/>
          <w:sz w:val="26"/>
          <w:szCs w:val="26"/>
          <w:lang w:eastAsia="zh-CN"/>
        </w:rPr>
        <w:t xml:space="preserve">                                                            </w:t>
      </w:r>
      <w:r w:rsidR="008E7D48">
        <w:rPr>
          <w:rFonts w:ascii="Liberation Serif" w:hAnsi="Liberation Serif" w:cs="Liberation Serif"/>
          <w:color w:val="00000A"/>
          <w:sz w:val="26"/>
          <w:szCs w:val="26"/>
          <w:lang w:eastAsia="zh-CN"/>
        </w:rPr>
        <w:t xml:space="preserve">   </w:t>
      </w:r>
      <w:r w:rsidRPr="003B5347">
        <w:rPr>
          <w:rFonts w:ascii="Liberation Serif" w:hAnsi="Liberation Serif" w:cs="Liberation Serif"/>
          <w:color w:val="00000A"/>
          <w:sz w:val="26"/>
          <w:szCs w:val="26"/>
          <w:lang w:eastAsia="zh-CN"/>
        </w:rPr>
        <w:t xml:space="preserve">                                                 </w:t>
      </w:r>
      <w:r w:rsidRPr="003B5347">
        <w:rPr>
          <w:rFonts w:ascii="Liberation Serif" w:eastAsia="Calibri" w:hAnsi="Liberation Serif" w:cs="Liberation Serif"/>
          <w:color w:val="00000A"/>
          <w:sz w:val="26"/>
          <w:szCs w:val="26"/>
          <w:lang w:eastAsia="zh-CN"/>
        </w:rPr>
        <w:t>(подпись заявителя)</w:t>
      </w:r>
    </w:p>
    <w:p w:rsidR="003B5347" w:rsidRPr="003B5347" w:rsidRDefault="003B5347" w:rsidP="003B5347">
      <w:pPr>
        <w:tabs>
          <w:tab w:val="left" w:pos="708"/>
        </w:tabs>
        <w:jc w:val="both"/>
        <w:rPr>
          <w:rFonts w:ascii="Liberation Serif" w:eastAsia="Calibri" w:hAnsi="Liberation Serif" w:cs="Liberation Serif"/>
          <w:color w:val="00000A"/>
          <w:sz w:val="26"/>
          <w:szCs w:val="26"/>
          <w:lang w:eastAsia="zh-CN"/>
        </w:rPr>
      </w:pPr>
    </w:p>
    <w:p w:rsidR="003B5347" w:rsidRPr="00A97EF3" w:rsidRDefault="003B5347" w:rsidP="003B5347">
      <w:pPr>
        <w:tabs>
          <w:tab w:val="left" w:pos="708"/>
          <w:tab w:val="left" w:pos="1276"/>
        </w:tabs>
        <w:ind w:firstLine="706"/>
        <w:jc w:val="both"/>
        <w:rPr>
          <w:rFonts w:ascii="Liberation Serif" w:eastAsia="Calibri" w:hAnsi="Liberation Serif" w:cs="Liberation Serif"/>
          <w:sz w:val="26"/>
          <w:szCs w:val="26"/>
          <w:lang w:eastAsia="zh-CN"/>
        </w:rPr>
      </w:pPr>
      <w:r w:rsidRPr="003B5347">
        <w:rPr>
          <w:rFonts w:ascii="Liberation Serif" w:eastAsia="Calibri" w:hAnsi="Liberation Serif" w:cs="Liberation Serif"/>
          <w:color w:val="00000A"/>
          <w:sz w:val="26"/>
          <w:szCs w:val="26"/>
          <w:lang w:eastAsia="zh-CN"/>
        </w:rPr>
        <w:br/>
      </w:r>
      <w:r w:rsidRPr="003B5347">
        <w:rPr>
          <w:rFonts w:ascii="Liberation Serif" w:eastAsia="Calibri" w:hAnsi="Liberation Serif" w:cs="Liberation Serif"/>
          <w:b/>
          <w:color w:val="00000A"/>
          <w:sz w:val="26"/>
          <w:szCs w:val="26"/>
          <w:lang w:eastAsia="zh-CN"/>
        </w:rPr>
        <w:t>Внимание!</w:t>
      </w:r>
      <w:r w:rsidR="00A97EF3">
        <w:rPr>
          <w:rFonts w:ascii="Liberation Serif" w:eastAsia="Calibri" w:hAnsi="Liberation Serif" w:cs="Liberation Serif"/>
          <w:color w:val="00000A"/>
          <w:sz w:val="26"/>
          <w:szCs w:val="26"/>
          <w:lang w:eastAsia="zh-CN"/>
        </w:rPr>
        <w:t xml:space="preserve"> </w:t>
      </w:r>
      <w:r w:rsidR="008E7D48">
        <w:rPr>
          <w:rFonts w:ascii="Liberation Serif" w:eastAsia="Calibri" w:hAnsi="Liberation Serif" w:cs="Liberation Serif"/>
          <w:color w:val="00000A"/>
          <w:sz w:val="26"/>
          <w:szCs w:val="26"/>
          <w:lang w:eastAsia="zh-CN"/>
        </w:rPr>
        <w:t xml:space="preserve">Заявку </w:t>
      </w:r>
      <w:r w:rsidRPr="003B5347">
        <w:rPr>
          <w:rFonts w:ascii="Liberation Serif" w:eastAsia="Calibri" w:hAnsi="Liberation Serif" w:cs="Liberation Serif"/>
          <w:color w:val="00000A"/>
          <w:sz w:val="26"/>
          <w:szCs w:val="26"/>
          <w:lang w:eastAsia="zh-CN"/>
        </w:rPr>
        <w:t>на участие в игре предоставить не позднее 28 апреля 2023 г</w:t>
      </w:r>
      <w:r w:rsidR="008E7D48">
        <w:rPr>
          <w:rFonts w:ascii="Liberation Serif" w:eastAsia="Calibri" w:hAnsi="Liberation Serif" w:cs="Liberation Serif"/>
          <w:color w:val="00000A"/>
          <w:sz w:val="26"/>
          <w:szCs w:val="26"/>
          <w:lang w:eastAsia="zh-CN"/>
        </w:rPr>
        <w:t xml:space="preserve">.               </w:t>
      </w:r>
      <w:r w:rsidRPr="003B5347">
        <w:rPr>
          <w:rFonts w:ascii="Liberation Serif" w:eastAsia="Calibri" w:hAnsi="Liberation Serif" w:cs="Liberation Serif"/>
          <w:color w:val="00000A"/>
          <w:sz w:val="26"/>
          <w:szCs w:val="26"/>
          <w:lang w:eastAsia="zh-CN"/>
        </w:rPr>
        <w:t xml:space="preserve"> на электронный адрес</w:t>
      </w:r>
      <w:r w:rsidRPr="00A97EF3">
        <w:rPr>
          <w:rFonts w:ascii="Liberation Serif" w:eastAsia="Calibri" w:hAnsi="Liberation Serif" w:cs="Liberation Serif"/>
          <w:sz w:val="26"/>
          <w:szCs w:val="26"/>
          <w:lang w:eastAsia="zh-CN"/>
        </w:rPr>
        <w:t xml:space="preserve">: </w:t>
      </w:r>
      <w:hyperlink r:id="rId11">
        <w:r w:rsidRPr="00A97EF3">
          <w:rPr>
            <w:rFonts w:ascii="Liberation Serif" w:eastAsia="Calibri" w:hAnsi="Liberation Serif" w:cs="Liberation Serif"/>
            <w:sz w:val="26"/>
            <w:szCs w:val="26"/>
            <w:u w:val="single"/>
            <w:lang w:eastAsia="zh-CN"/>
          </w:rPr>
          <w:t>muzei.gorod@yandex.ru</w:t>
        </w:r>
      </w:hyperlink>
      <w:r w:rsidRPr="00A97EF3">
        <w:rPr>
          <w:rFonts w:ascii="Liberation Serif" w:eastAsia="Calibri" w:hAnsi="Liberation Serif" w:cs="Liberation Serif"/>
          <w:sz w:val="26"/>
          <w:szCs w:val="26"/>
          <w:lang w:eastAsia="zh-CN"/>
        </w:rPr>
        <w:t xml:space="preserve"> </w:t>
      </w:r>
    </w:p>
    <w:p w:rsidR="003B5347" w:rsidRPr="003B5347" w:rsidRDefault="003B5347" w:rsidP="003B5347">
      <w:pPr>
        <w:tabs>
          <w:tab w:val="left" w:pos="708"/>
        </w:tabs>
        <w:rPr>
          <w:rFonts w:ascii="Liberation Serif" w:hAnsi="Liberation Serif" w:cs="Liberation Serif"/>
          <w:color w:val="00000A"/>
          <w:w w:val="90"/>
          <w:sz w:val="26"/>
          <w:szCs w:val="26"/>
          <w:lang w:eastAsia="ar-SA" w:bidi="hi-IN"/>
        </w:rPr>
      </w:pPr>
      <w:r w:rsidRPr="00A97EF3">
        <w:rPr>
          <w:rFonts w:ascii="Liberation Serif" w:hAnsi="Liberation Serif" w:cs="Liberation Serif"/>
          <w:w w:val="90"/>
          <w:sz w:val="26"/>
          <w:szCs w:val="26"/>
          <w:lang w:eastAsia="ar-SA" w:bidi="hi-IN"/>
        </w:rPr>
        <w:tab/>
      </w:r>
      <w:r w:rsidRPr="00A97EF3">
        <w:rPr>
          <w:rFonts w:ascii="Liberation Serif" w:hAnsi="Liberation Serif" w:cs="Liberation Serif"/>
          <w:w w:val="90"/>
          <w:sz w:val="26"/>
          <w:szCs w:val="26"/>
          <w:lang w:eastAsia="ar-SA" w:bidi="hi-IN"/>
        </w:rPr>
        <w:tab/>
      </w:r>
      <w:r w:rsidRPr="00A97EF3">
        <w:rPr>
          <w:rFonts w:ascii="Liberation Serif" w:hAnsi="Liberation Serif" w:cs="Liberation Serif"/>
          <w:w w:val="90"/>
          <w:sz w:val="26"/>
          <w:szCs w:val="26"/>
          <w:lang w:eastAsia="ar-SA" w:bidi="hi-IN"/>
        </w:rPr>
        <w:tab/>
      </w:r>
      <w:r w:rsidRPr="00A97EF3">
        <w:rPr>
          <w:rFonts w:ascii="Liberation Serif" w:hAnsi="Liberation Serif" w:cs="Liberation Serif"/>
          <w:w w:val="90"/>
          <w:sz w:val="26"/>
          <w:szCs w:val="26"/>
          <w:lang w:eastAsia="ar-SA" w:bidi="hi-IN"/>
        </w:rPr>
        <w:tab/>
      </w:r>
      <w:r w:rsidRPr="00A97EF3">
        <w:rPr>
          <w:rFonts w:ascii="Liberation Serif" w:hAnsi="Liberation Serif" w:cs="Liberation Serif"/>
          <w:w w:val="90"/>
          <w:sz w:val="26"/>
          <w:szCs w:val="26"/>
          <w:lang w:eastAsia="ar-SA" w:bidi="hi-IN"/>
        </w:rPr>
        <w:tab/>
      </w:r>
      <w:r w:rsidRPr="00A97EF3">
        <w:rPr>
          <w:rFonts w:ascii="Liberation Serif" w:hAnsi="Liberation Serif" w:cs="Liberation Serif"/>
          <w:w w:val="90"/>
          <w:sz w:val="26"/>
          <w:szCs w:val="26"/>
          <w:lang w:eastAsia="ar-SA" w:bidi="hi-IN"/>
        </w:rPr>
        <w:tab/>
      </w:r>
      <w:r w:rsidRPr="00A97EF3">
        <w:rPr>
          <w:rFonts w:ascii="Liberation Serif" w:hAnsi="Liberation Serif" w:cs="Liberation Serif"/>
          <w:w w:val="90"/>
          <w:sz w:val="26"/>
          <w:szCs w:val="26"/>
          <w:lang w:eastAsia="ar-SA" w:bidi="hi-IN"/>
        </w:rPr>
        <w:tab/>
      </w:r>
      <w:r w:rsidRPr="00A97EF3">
        <w:rPr>
          <w:rFonts w:ascii="Liberation Serif" w:hAnsi="Liberation Serif" w:cs="Liberation Serif"/>
          <w:w w:val="90"/>
          <w:sz w:val="26"/>
          <w:szCs w:val="26"/>
          <w:lang w:eastAsia="ar-SA" w:bidi="hi-IN"/>
        </w:rPr>
        <w:tab/>
      </w:r>
      <w:r w:rsidRPr="003B5347">
        <w:rPr>
          <w:rFonts w:ascii="Liberation Serif" w:hAnsi="Liberation Serif" w:cs="Liberation Serif"/>
          <w:color w:val="00000A"/>
          <w:w w:val="90"/>
          <w:sz w:val="26"/>
          <w:szCs w:val="26"/>
          <w:lang w:eastAsia="ar-SA" w:bidi="hi-IN"/>
        </w:rPr>
        <w:tab/>
      </w:r>
      <w:r w:rsidRPr="003B5347">
        <w:rPr>
          <w:rFonts w:ascii="Liberation Serif" w:hAnsi="Liberation Serif" w:cs="Liberation Serif"/>
          <w:color w:val="00000A"/>
          <w:w w:val="90"/>
          <w:sz w:val="26"/>
          <w:szCs w:val="26"/>
          <w:lang w:eastAsia="ar-SA" w:bidi="hi-IN"/>
        </w:rPr>
        <w:tab/>
      </w:r>
      <w:r w:rsidRPr="003B5347">
        <w:rPr>
          <w:rFonts w:ascii="Liberation Serif" w:hAnsi="Liberation Serif" w:cs="Liberation Serif"/>
          <w:color w:val="00000A"/>
          <w:w w:val="90"/>
          <w:sz w:val="26"/>
          <w:szCs w:val="26"/>
          <w:lang w:eastAsia="ar-SA" w:bidi="hi-IN"/>
        </w:rPr>
        <w:tab/>
      </w:r>
      <w:r w:rsidRPr="003B5347">
        <w:rPr>
          <w:rFonts w:ascii="Liberation Serif" w:hAnsi="Liberation Serif" w:cs="Liberation Serif"/>
          <w:color w:val="00000A"/>
          <w:w w:val="90"/>
          <w:sz w:val="26"/>
          <w:szCs w:val="26"/>
          <w:lang w:eastAsia="ar-SA" w:bidi="hi-IN"/>
        </w:rPr>
        <w:tab/>
      </w:r>
    </w:p>
    <w:p w:rsidR="003B5347" w:rsidRPr="003B5347" w:rsidRDefault="003B5347" w:rsidP="003B5347">
      <w:pPr>
        <w:tabs>
          <w:tab w:val="left" w:pos="708"/>
        </w:tabs>
        <w:rPr>
          <w:rFonts w:ascii="Liberation Serif" w:hAnsi="Liberation Serif" w:cs="Liberation Serif"/>
          <w:color w:val="00000A"/>
          <w:w w:val="90"/>
          <w:sz w:val="26"/>
          <w:szCs w:val="26"/>
          <w:lang w:eastAsia="ar-SA" w:bidi="hi-IN"/>
        </w:rPr>
      </w:pPr>
    </w:p>
    <w:p w:rsidR="003B5347" w:rsidRPr="003B5347" w:rsidRDefault="003B5347" w:rsidP="003B5347">
      <w:pPr>
        <w:tabs>
          <w:tab w:val="left" w:pos="708"/>
        </w:tabs>
        <w:rPr>
          <w:rFonts w:ascii="Liberation Serif" w:hAnsi="Liberation Serif" w:cs="Liberation Serif"/>
          <w:color w:val="00000A"/>
          <w:w w:val="90"/>
          <w:sz w:val="24"/>
          <w:szCs w:val="24"/>
          <w:lang w:eastAsia="ar-SA" w:bidi="hi-IN"/>
        </w:rPr>
      </w:pPr>
    </w:p>
    <w:p w:rsidR="003B5347" w:rsidRPr="003B5347" w:rsidRDefault="003B5347" w:rsidP="003B5347">
      <w:pPr>
        <w:tabs>
          <w:tab w:val="left" w:pos="708"/>
        </w:tabs>
        <w:rPr>
          <w:rFonts w:ascii="Liberation Serif" w:hAnsi="Liberation Serif" w:cs="Liberation Serif"/>
          <w:color w:val="00000A"/>
          <w:w w:val="90"/>
          <w:sz w:val="24"/>
          <w:szCs w:val="24"/>
          <w:lang w:eastAsia="ar-SA" w:bidi="hi-IN"/>
        </w:rPr>
      </w:pPr>
    </w:p>
    <w:p w:rsidR="003B5347" w:rsidRPr="003B5347" w:rsidRDefault="003B5347" w:rsidP="003B5347">
      <w:pPr>
        <w:tabs>
          <w:tab w:val="left" w:pos="708"/>
        </w:tabs>
        <w:rPr>
          <w:rFonts w:ascii="Liberation Serif" w:hAnsi="Liberation Serif" w:cs="Liberation Serif"/>
          <w:color w:val="00000A"/>
          <w:w w:val="90"/>
          <w:sz w:val="24"/>
          <w:szCs w:val="24"/>
          <w:lang w:eastAsia="ar-SA" w:bidi="hi-IN"/>
        </w:rPr>
      </w:pPr>
    </w:p>
    <w:p w:rsidR="003B5347" w:rsidRPr="003B5347" w:rsidRDefault="003B5347" w:rsidP="003B5347">
      <w:pPr>
        <w:tabs>
          <w:tab w:val="left" w:pos="708"/>
        </w:tabs>
        <w:rPr>
          <w:rFonts w:ascii="Liberation Serif" w:hAnsi="Liberation Serif" w:cs="Liberation Serif"/>
          <w:color w:val="00000A"/>
          <w:w w:val="90"/>
          <w:sz w:val="24"/>
          <w:szCs w:val="24"/>
          <w:lang w:eastAsia="ar-SA" w:bidi="hi-IN"/>
        </w:rPr>
      </w:pPr>
    </w:p>
    <w:p w:rsidR="003B5347" w:rsidRPr="003B5347" w:rsidRDefault="003B5347" w:rsidP="003B5347">
      <w:pPr>
        <w:tabs>
          <w:tab w:val="left" w:pos="708"/>
        </w:tabs>
        <w:rPr>
          <w:rFonts w:ascii="Liberation Serif" w:hAnsi="Liberation Serif" w:cs="Liberation Serif"/>
          <w:color w:val="00000A"/>
          <w:w w:val="90"/>
          <w:sz w:val="24"/>
          <w:szCs w:val="24"/>
          <w:lang w:eastAsia="ar-SA" w:bidi="hi-IN"/>
        </w:rPr>
      </w:pPr>
    </w:p>
    <w:p w:rsidR="003B5347" w:rsidRPr="003B5347" w:rsidRDefault="003B5347" w:rsidP="003B5347">
      <w:pPr>
        <w:tabs>
          <w:tab w:val="left" w:pos="708"/>
        </w:tabs>
        <w:rPr>
          <w:rFonts w:ascii="Liberation Serif" w:hAnsi="Liberation Serif" w:cs="Liberation Serif"/>
          <w:color w:val="00000A"/>
          <w:w w:val="90"/>
          <w:sz w:val="24"/>
          <w:szCs w:val="24"/>
          <w:lang w:eastAsia="ar-SA" w:bidi="hi-IN"/>
        </w:rPr>
      </w:pPr>
      <w:r w:rsidRPr="003B5347">
        <w:rPr>
          <w:rFonts w:ascii="Liberation Serif" w:hAnsi="Liberation Serif" w:cs="Liberation Serif"/>
          <w:color w:val="00000A"/>
          <w:w w:val="90"/>
          <w:sz w:val="24"/>
          <w:szCs w:val="24"/>
          <w:lang w:eastAsia="ar-SA" w:bidi="hi-IN"/>
        </w:rPr>
        <w:t xml:space="preserve">                                                                                                            </w:t>
      </w:r>
    </w:p>
    <w:p w:rsidR="003B5347" w:rsidRPr="003B5347" w:rsidRDefault="003B5347" w:rsidP="003B5347">
      <w:pPr>
        <w:shd w:val="clear" w:color="auto" w:fill="FFFFFF"/>
        <w:jc w:val="right"/>
        <w:rPr>
          <w:rFonts w:ascii="Liberation Serif" w:hAnsi="Liberation Serif" w:cs="Liberation Serif"/>
          <w:sz w:val="24"/>
          <w:szCs w:val="24"/>
        </w:rPr>
      </w:pPr>
      <w:r w:rsidRPr="003B5347">
        <w:rPr>
          <w:rFonts w:ascii="Liberation Serif" w:hAnsi="Liberation Serif" w:cs="Liberation Serif"/>
          <w:sz w:val="24"/>
          <w:szCs w:val="24"/>
        </w:rPr>
        <w:t xml:space="preserve">                                                                                                </w:t>
      </w:r>
    </w:p>
    <w:p w:rsidR="003B5347" w:rsidRPr="003B5347" w:rsidRDefault="003B5347" w:rsidP="003B5347">
      <w:pPr>
        <w:shd w:val="clear" w:color="auto" w:fill="FFFFFF"/>
        <w:jc w:val="right"/>
        <w:rPr>
          <w:rFonts w:ascii="Liberation Serif" w:hAnsi="Liberation Serif" w:cs="Liberation Serif"/>
          <w:sz w:val="24"/>
          <w:szCs w:val="24"/>
        </w:rPr>
      </w:pPr>
    </w:p>
    <w:p w:rsidR="003B5347" w:rsidRPr="003B5347" w:rsidRDefault="003B5347" w:rsidP="003B5347">
      <w:pPr>
        <w:shd w:val="clear" w:color="auto" w:fill="FFFFFF"/>
        <w:jc w:val="right"/>
        <w:rPr>
          <w:rFonts w:ascii="Liberation Serif" w:hAnsi="Liberation Serif" w:cs="Liberation Serif"/>
          <w:sz w:val="24"/>
          <w:szCs w:val="24"/>
        </w:rPr>
      </w:pPr>
    </w:p>
    <w:p w:rsidR="003B5347" w:rsidRPr="003B5347" w:rsidRDefault="003B5347" w:rsidP="003B5347">
      <w:pPr>
        <w:shd w:val="clear" w:color="auto" w:fill="FFFFFF"/>
        <w:jc w:val="right"/>
        <w:rPr>
          <w:rFonts w:ascii="Liberation Serif" w:hAnsi="Liberation Serif" w:cs="Liberation Serif"/>
          <w:sz w:val="24"/>
          <w:szCs w:val="24"/>
        </w:rPr>
      </w:pPr>
    </w:p>
    <w:p w:rsidR="003B5347" w:rsidRPr="003B5347" w:rsidRDefault="003B5347" w:rsidP="003B5347">
      <w:pPr>
        <w:shd w:val="clear" w:color="auto" w:fill="FFFFFF"/>
        <w:jc w:val="right"/>
        <w:rPr>
          <w:rFonts w:ascii="Liberation Serif" w:hAnsi="Liberation Serif" w:cs="Liberation Serif"/>
          <w:sz w:val="24"/>
          <w:szCs w:val="24"/>
        </w:rPr>
      </w:pPr>
    </w:p>
    <w:p w:rsidR="003B5347" w:rsidRPr="003B5347" w:rsidRDefault="003B5347" w:rsidP="003B5347">
      <w:pPr>
        <w:shd w:val="clear" w:color="auto" w:fill="FFFFFF"/>
        <w:jc w:val="right"/>
        <w:rPr>
          <w:rFonts w:ascii="Liberation Serif" w:hAnsi="Liberation Serif" w:cs="Liberation Serif"/>
          <w:sz w:val="24"/>
          <w:szCs w:val="24"/>
        </w:rPr>
      </w:pPr>
    </w:p>
    <w:p w:rsidR="003B5347" w:rsidRDefault="003B5347" w:rsidP="008C66F1">
      <w:pPr>
        <w:shd w:val="clear" w:color="auto" w:fill="FFFFFF"/>
        <w:jc w:val="center"/>
        <w:rPr>
          <w:rFonts w:ascii="Liberation Serif" w:hAnsi="Liberation Serif" w:cs="Liberation Serif"/>
          <w:sz w:val="24"/>
          <w:szCs w:val="24"/>
        </w:rPr>
      </w:pPr>
    </w:p>
    <w:p w:rsidR="008C66F1" w:rsidRDefault="008C66F1" w:rsidP="008C66F1">
      <w:pPr>
        <w:shd w:val="clear" w:color="auto" w:fill="FFFFFF"/>
        <w:jc w:val="center"/>
        <w:rPr>
          <w:rFonts w:ascii="Liberation Serif" w:hAnsi="Liberation Serif" w:cs="Liberation Serif"/>
          <w:sz w:val="24"/>
          <w:szCs w:val="24"/>
        </w:rPr>
      </w:pPr>
    </w:p>
    <w:p w:rsidR="008C66F1" w:rsidRDefault="008C66F1" w:rsidP="008C66F1">
      <w:pPr>
        <w:shd w:val="clear" w:color="auto" w:fill="FFFFFF"/>
        <w:jc w:val="center"/>
        <w:rPr>
          <w:rFonts w:ascii="Liberation Serif" w:hAnsi="Liberation Serif" w:cs="Liberation Serif"/>
          <w:sz w:val="24"/>
          <w:szCs w:val="24"/>
        </w:rPr>
      </w:pPr>
    </w:p>
    <w:p w:rsidR="008C66F1" w:rsidRDefault="008C66F1" w:rsidP="008C66F1">
      <w:pPr>
        <w:shd w:val="clear" w:color="auto" w:fill="FFFFFF"/>
        <w:jc w:val="center"/>
        <w:rPr>
          <w:rFonts w:ascii="Liberation Serif" w:hAnsi="Liberation Serif" w:cs="Liberation Serif"/>
          <w:sz w:val="24"/>
          <w:szCs w:val="24"/>
        </w:rPr>
      </w:pPr>
    </w:p>
    <w:p w:rsidR="008C66F1" w:rsidRDefault="008C66F1" w:rsidP="008C66F1">
      <w:pPr>
        <w:shd w:val="clear" w:color="auto" w:fill="FFFFFF"/>
        <w:jc w:val="center"/>
        <w:rPr>
          <w:rFonts w:ascii="Liberation Serif" w:hAnsi="Liberation Serif" w:cs="Liberation Serif"/>
          <w:sz w:val="24"/>
          <w:szCs w:val="24"/>
        </w:rPr>
      </w:pPr>
    </w:p>
    <w:p w:rsidR="008C66F1" w:rsidRDefault="008C66F1" w:rsidP="008C66F1">
      <w:pPr>
        <w:shd w:val="clear" w:color="auto" w:fill="FFFFFF"/>
        <w:jc w:val="center"/>
        <w:rPr>
          <w:rFonts w:ascii="Liberation Serif" w:hAnsi="Liberation Serif" w:cs="Liberation Serif"/>
          <w:sz w:val="24"/>
          <w:szCs w:val="24"/>
        </w:rPr>
      </w:pPr>
    </w:p>
    <w:p w:rsidR="008C66F1" w:rsidRDefault="008C66F1" w:rsidP="008C66F1">
      <w:pPr>
        <w:shd w:val="clear" w:color="auto" w:fill="FFFFFF"/>
        <w:jc w:val="center"/>
        <w:rPr>
          <w:rFonts w:ascii="Liberation Serif" w:hAnsi="Liberation Serif" w:cs="Liberation Serif"/>
          <w:sz w:val="24"/>
          <w:szCs w:val="24"/>
        </w:rPr>
      </w:pPr>
    </w:p>
    <w:p w:rsidR="008C66F1" w:rsidRDefault="008C66F1" w:rsidP="008C66F1">
      <w:pPr>
        <w:shd w:val="clear" w:color="auto" w:fill="FFFFFF"/>
        <w:jc w:val="center"/>
        <w:rPr>
          <w:rFonts w:ascii="Liberation Serif" w:hAnsi="Liberation Serif" w:cs="Liberation Serif"/>
          <w:sz w:val="24"/>
          <w:szCs w:val="24"/>
        </w:rPr>
      </w:pPr>
    </w:p>
    <w:p w:rsidR="008C66F1" w:rsidRDefault="008C66F1" w:rsidP="003B5347">
      <w:pPr>
        <w:shd w:val="clear" w:color="auto" w:fill="FFFFFF"/>
        <w:jc w:val="right"/>
        <w:rPr>
          <w:rFonts w:ascii="Liberation Serif" w:hAnsi="Liberation Serif" w:cs="Liberation Serif"/>
          <w:sz w:val="24"/>
          <w:szCs w:val="24"/>
        </w:rPr>
      </w:pPr>
    </w:p>
    <w:p w:rsidR="008C66F1" w:rsidRDefault="008C66F1" w:rsidP="003B5347">
      <w:pPr>
        <w:shd w:val="clear" w:color="auto" w:fill="FFFFFF"/>
        <w:jc w:val="right"/>
        <w:rPr>
          <w:rFonts w:ascii="Liberation Serif" w:hAnsi="Liberation Serif" w:cs="Liberation Serif"/>
          <w:sz w:val="24"/>
          <w:szCs w:val="24"/>
        </w:rPr>
      </w:pPr>
    </w:p>
    <w:p w:rsidR="008C66F1" w:rsidRDefault="008C66F1" w:rsidP="003B5347">
      <w:pPr>
        <w:shd w:val="clear" w:color="auto" w:fill="FFFFFF"/>
        <w:jc w:val="right"/>
        <w:rPr>
          <w:rFonts w:ascii="Liberation Serif" w:hAnsi="Liberation Serif" w:cs="Liberation Serif"/>
          <w:sz w:val="24"/>
          <w:szCs w:val="24"/>
        </w:rPr>
      </w:pPr>
    </w:p>
    <w:p w:rsidR="008C66F1" w:rsidRDefault="008C66F1" w:rsidP="003B5347">
      <w:pPr>
        <w:shd w:val="clear" w:color="auto" w:fill="FFFFFF"/>
        <w:jc w:val="right"/>
        <w:rPr>
          <w:rFonts w:ascii="Liberation Serif" w:hAnsi="Liberation Serif" w:cs="Liberation Serif"/>
          <w:sz w:val="24"/>
          <w:szCs w:val="24"/>
        </w:rPr>
      </w:pPr>
    </w:p>
    <w:p w:rsidR="008C66F1" w:rsidRPr="003B5347" w:rsidRDefault="008C66F1" w:rsidP="003B5347">
      <w:pPr>
        <w:shd w:val="clear" w:color="auto" w:fill="FFFFFF"/>
        <w:jc w:val="right"/>
        <w:rPr>
          <w:rFonts w:ascii="Liberation Serif" w:hAnsi="Liberation Serif" w:cs="Liberation Serif"/>
          <w:sz w:val="24"/>
          <w:szCs w:val="24"/>
        </w:rPr>
      </w:pPr>
    </w:p>
    <w:p w:rsidR="003B5347" w:rsidRPr="008C66F1" w:rsidRDefault="003B5347" w:rsidP="008C66F1">
      <w:pPr>
        <w:ind w:left="7938"/>
        <w:rPr>
          <w:rFonts w:ascii="Liberation Serif" w:hAnsi="Liberation Serif" w:cs="Liberation Serif"/>
          <w:sz w:val="26"/>
          <w:szCs w:val="26"/>
          <w:lang w:eastAsia="en-US"/>
        </w:rPr>
      </w:pPr>
      <w:r w:rsidRPr="008C66F1">
        <w:rPr>
          <w:rFonts w:ascii="Liberation Serif" w:eastAsia="Calibri" w:hAnsi="Liberation Serif" w:cs="Liberation Serif"/>
          <w:sz w:val="26"/>
          <w:szCs w:val="26"/>
          <w:lang w:eastAsia="en-US"/>
        </w:rPr>
        <w:lastRenderedPageBreak/>
        <w:t>Приложение 2  к положению</w:t>
      </w:r>
    </w:p>
    <w:p w:rsidR="003B5347" w:rsidRPr="003B5347" w:rsidRDefault="003B5347" w:rsidP="003B5347">
      <w:pPr>
        <w:spacing w:line="259" w:lineRule="auto"/>
        <w:jc w:val="right"/>
        <w:rPr>
          <w:rFonts w:ascii="Liberation Serif" w:eastAsia="Calibri" w:hAnsi="Liberation Serif" w:cs="Liberation Serif"/>
          <w:sz w:val="24"/>
          <w:szCs w:val="24"/>
          <w:lang w:eastAsia="en-US"/>
        </w:rPr>
      </w:pPr>
    </w:p>
    <w:p w:rsidR="003B5347" w:rsidRPr="003B5347" w:rsidRDefault="003B5347" w:rsidP="003B5347">
      <w:pPr>
        <w:tabs>
          <w:tab w:val="left" w:pos="708"/>
        </w:tabs>
        <w:jc w:val="center"/>
        <w:rPr>
          <w:rFonts w:ascii="Liberation Serif" w:eastAsia="Calibri" w:hAnsi="Liberation Serif" w:cs="Liberation Serif"/>
          <w:color w:val="00000A"/>
          <w:sz w:val="24"/>
          <w:szCs w:val="24"/>
          <w:lang w:eastAsia="zh-CN"/>
        </w:rPr>
      </w:pPr>
    </w:p>
    <w:p w:rsidR="003B5347" w:rsidRPr="008C66F1" w:rsidRDefault="003B5347" w:rsidP="003B5347">
      <w:pPr>
        <w:tabs>
          <w:tab w:val="left" w:pos="708"/>
        </w:tabs>
        <w:jc w:val="center"/>
        <w:rPr>
          <w:rFonts w:ascii="Liberation Serif" w:eastAsia="Calibri" w:hAnsi="Liberation Serif" w:cs="Liberation Serif"/>
          <w:b/>
          <w:color w:val="00000A"/>
          <w:sz w:val="26"/>
          <w:szCs w:val="26"/>
          <w:lang w:eastAsia="zh-CN"/>
        </w:rPr>
      </w:pPr>
      <w:r w:rsidRPr="008C66F1">
        <w:rPr>
          <w:rFonts w:ascii="Liberation Serif" w:eastAsia="Calibri" w:hAnsi="Liberation Serif" w:cs="Liberation Serif"/>
          <w:b/>
          <w:bCs/>
          <w:color w:val="00000A"/>
          <w:sz w:val="26"/>
          <w:szCs w:val="26"/>
          <w:lang w:eastAsia="zh-CN"/>
        </w:rPr>
        <w:t>Согласие на обработку персональных данных</w:t>
      </w:r>
    </w:p>
    <w:p w:rsidR="003B5347" w:rsidRPr="003B5347" w:rsidRDefault="003B5347" w:rsidP="003B5347">
      <w:pPr>
        <w:tabs>
          <w:tab w:val="left" w:pos="708"/>
        </w:tabs>
        <w:jc w:val="both"/>
        <w:rPr>
          <w:rFonts w:ascii="Liberation Serif" w:eastAsia="Calibri" w:hAnsi="Liberation Serif" w:cs="Liberation Serif"/>
          <w:color w:val="00000A"/>
          <w:sz w:val="24"/>
          <w:szCs w:val="24"/>
          <w:lang w:eastAsia="zh-CN"/>
        </w:rPr>
      </w:pPr>
    </w:p>
    <w:p w:rsidR="003B5347" w:rsidRPr="00A97EF3" w:rsidRDefault="003B5347" w:rsidP="003B5347">
      <w:pPr>
        <w:tabs>
          <w:tab w:val="left" w:pos="708"/>
        </w:tabs>
        <w:jc w:val="both"/>
        <w:rPr>
          <w:rFonts w:ascii="Liberation Serif" w:eastAsia="Calibri" w:hAnsi="Liberation Serif" w:cs="Liberation Serif"/>
          <w:color w:val="00000A"/>
          <w:sz w:val="26"/>
          <w:szCs w:val="26"/>
          <w:lang w:eastAsia="zh-CN"/>
        </w:rPr>
      </w:pPr>
      <w:r w:rsidRPr="003B5347">
        <w:rPr>
          <w:rFonts w:ascii="Liberation Serif" w:eastAsia="Calibri" w:hAnsi="Liberation Serif" w:cs="Liberation Serif"/>
          <w:color w:val="00000A"/>
          <w:sz w:val="24"/>
          <w:szCs w:val="24"/>
          <w:lang w:eastAsia="zh-CN"/>
        </w:rPr>
        <w:tab/>
      </w:r>
      <w:r w:rsidR="00A97EF3" w:rsidRPr="00A97EF3">
        <w:rPr>
          <w:rFonts w:ascii="Liberation Serif" w:eastAsia="Calibri" w:hAnsi="Liberation Serif" w:cs="Liberation Serif"/>
          <w:color w:val="00000A"/>
          <w:sz w:val="26"/>
          <w:szCs w:val="26"/>
          <w:lang w:eastAsia="zh-CN"/>
        </w:rPr>
        <w:t>1.</w:t>
      </w:r>
      <w:r w:rsidR="00A97EF3" w:rsidRPr="00A97EF3">
        <w:rPr>
          <w:rFonts w:eastAsia="Calibri"/>
          <w:sz w:val="26"/>
          <w:szCs w:val="26"/>
        </w:rPr>
        <w:t> </w:t>
      </w:r>
      <w:r w:rsidRPr="00A97EF3">
        <w:rPr>
          <w:rFonts w:ascii="Liberation Serif" w:eastAsia="Calibri" w:hAnsi="Liberation Serif" w:cs="Liberation Serif"/>
          <w:color w:val="00000A"/>
          <w:sz w:val="26"/>
          <w:szCs w:val="26"/>
          <w:lang w:eastAsia="zh-CN"/>
        </w:rPr>
        <w:t>Я, _____</w:t>
      </w:r>
      <w:r w:rsidR="00A97EF3">
        <w:rPr>
          <w:rFonts w:ascii="Liberation Serif" w:eastAsia="Calibri" w:hAnsi="Liberation Serif" w:cs="Liberation Serif"/>
          <w:color w:val="00000A"/>
          <w:sz w:val="26"/>
          <w:szCs w:val="26"/>
          <w:lang w:eastAsia="zh-CN"/>
        </w:rPr>
        <w:t>__</w:t>
      </w:r>
      <w:r w:rsidRPr="00A97EF3">
        <w:rPr>
          <w:rFonts w:ascii="Liberation Serif" w:eastAsia="Calibri" w:hAnsi="Liberation Serif" w:cs="Liberation Serif"/>
          <w:color w:val="00000A"/>
          <w:sz w:val="26"/>
          <w:szCs w:val="26"/>
          <w:lang w:eastAsia="zh-CN"/>
        </w:rPr>
        <w:t>_________________________________________________________________</w:t>
      </w:r>
    </w:p>
    <w:p w:rsidR="003B5347" w:rsidRPr="00A97EF3" w:rsidRDefault="003B5347" w:rsidP="003B5347">
      <w:pPr>
        <w:tabs>
          <w:tab w:val="left" w:pos="708"/>
        </w:tabs>
        <w:jc w:val="both"/>
        <w:rPr>
          <w:rFonts w:ascii="Liberation Serif" w:eastAsia="Calibri" w:hAnsi="Liberation Serif" w:cs="Liberation Serif"/>
          <w:color w:val="00000A"/>
          <w:sz w:val="26"/>
          <w:szCs w:val="26"/>
          <w:lang w:eastAsia="zh-CN"/>
        </w:rPr>
      </w:pPr>
      <w:r w:rsidRPr="00A97EF3">
        <w:rPr>
          <w:rFonts w:ascii="Liberation Serif" w:eastAsia="Calibri" w:hAnsi="Liberation Serif" w:cs="Liberation Serif"/>
          <w:color w:val="00000A"/>
          <w:sz w:val="26"/>
          <w:szCs w:val="26"/>
          <w:lang w:eastAsia="zh-CN"/>
        </w:rPr>
        <w:t xml:space="preserve">проживающая (ий) по адресу: </w:t>
      </w:r>
    </w:p>
    <w:p w:rsidR="003B5347" w:rsidRPr="00A97EF3" w:rsidRDefault="003B5347" w:rsidP="003B5347">
      <w:pPr>
        <w:tabs>
          <w:tab w:val="left" w:pos="708"/>
        </w:tabs>
        <w:jc w:val="both"/>
        <w:rPr>
          <w:rFonts w:ascii="Liberation Serif" w:eastAsia="Calibri" w:hAnsi="Liberation Serif" w:cs="Liberation Serif"/>
          <w:color w:val="00000A"/>
          <w:sz w:val="26"/>
          <w:szCs w:val="26"/>
          <w:lang w:eastAsia="zh-CN"/>
        </w:rPr>
      </w:pPr>
      <w:r w:rsidRPr="00A97EF3">
        <w:rPr>
          <w:rFonts w:ascii="Liberation Serif" w:eastAsia="Calibri" w:hAnsi="Liberation Serif" w:cs="Liberation Serif"/>
          <w:color w:val="00000A"/>
          <w:sz w:val="26"/>
          <w:szCs w:val="26"/>
          <w:lang w:eastAsia="zh-CN"/>
        </w:rPr>
        <w:t xml:space="preserve">__________________________________________________________________________ </w:t>
      </w:r>
    </w:p>
    <w:p w:rsidR="003B5347" w:rsidRPr="00A97EF3" w:rsidRDefault="003B5347" w:rsidP="003B5347">
      <w:pPr>
        <w:tabs>
          <w:tab w:val="left" w:pos="708"/>
        </w:tabs>
        <w:jc w:val="both"/>
        <w:rPr>
          <w:rFonts w:ascii="Liberation Serif" w:eastAsia="Calibri" w:hAnsi="Liberation Serif" w:cs="Liberation Serif"/>
          <w:color w:val="00000A"/>
          <w:sz w:val="26"/>
          <w:szCs w:val="26"/>
          <w:lang w:eastAsia="zh-CN"/>
        </w:rPr>
      </w:pPr>
    </w:p>
    <w:p w:rsidR="003B5347" w:rsidRPr="00A97EF3" w:rsidRDefault="003B5347" w:rsidP="003B5347">
      <w:pPr>
        <w:tabs>
          <w:tab w:val="left" w:pos="708"/>
        </w:tabs>
        <w:jc w:val="both"/>
        <w:rPr>
          <w:rFonts w:ascii="Liberation Serif" w:eastAsia="Calibri" w:hAnsi="Liberation Serif" w:cs="Liberation Serif"/>
          <w:color w:val="00000A"/>
          <w:sz w:val="26"/>
          <w:szCs w:val="26"/>
          <w:lang w:eastAsia="zh-CN"/>
        </w:rPr>
      </w:pPr>
      <w:r w:rsidRPr="00A97EF3">
        <w:rPr>
          <w:rFonts w:ascii="Liberation Serif" w:eastAsia="Calibri" w:hAnsi="Liberation Serif" w:cs="Liberation Serif"/>
          <w:color w:val="00000A"/>
          <w:sz w:val="26"/>
          <w:szCs w:val="26"/>
          <w:lang w:eastAsia="zh-CN"/>
        </w:rPr>
        <w:t>паспорт: серия _______ номер _________выдан _________________________________</w:t>
      </w:r>
    </w:p>
    <w:p w:rsidR="003B5347" w:rsidRPr="00A97EF3" w:rsidRDefault="003B5347" w:rsidP="003B5347">
      <w:pPr>
        <w:tabs>
          <w:tab w:val="left" w:pos="708"/>
        </w:tabs>
        <w:jc w:val="both"/>
        <w:rPr>
          <w:rFonts w:ascii="Liberation Serif" w:eastAsia="Calibri" w:hAnsi="Liberation Serif" w:cs="Liberation Serif"/>
          <w:color w:val="00000A"/>
          <w:sz w:val="26"/>
          <w:szCs w:val="26"/>
          <w:lang w:eastAsia="zh-CN"/>
        </w:rPr>
      </w:pPr>
    </w:p>
    <w:p w:rsidR="003B5347" w:rsidRPr="00A97EF3" w:rsidRDefault="003B5347" w:rsidP="003B5347">
      <w:pPr>
        <w:tabs>
          <w:tab w:val="left" w:pos="708"/>
        </w:tabs>
        <w:jc w:val="both"/>
        <w:rPr>
          <w:rFonts w:ascii="Liberation Serif" w:eastAsia="Calibri" w:hAnsi="Liberation Serif" w:cs="Liberation Serif"/>
          <w:color w:val="00000A"/>
          <w:sz w:val="26"/>
          <w:szCs w:val="26"/>
          <w:lang w:eastAsia="en-US"/>
        </w:rPr>
      </w:pPr>
      <w:r w:rsidRPr="00A97EF3">
        <w:rPr>
          <w:rFonts w:ascii="Liberation Serif" w:eastAsia="Calibri" w:hAnsi="Liberation Serif" w:cs="Liberation Serif"/>
          <w:color w:val="00000A"/>
          <w:sz w:val="26"/>
          <w:szCs w:val="26"/>
          <w:lang w:eastAsia="en-US"/>
        </w:rPr>
        <w:t>Даю БУК «Грязовецкий музей» согласие на обработку моих персональных данных, указанных в заявке на участие в окружном историческом Квесте «Путь к Победе»</w:t>
      </w:r>
      <w:r w:rsidRPr="00A97EF3">
        <w:rPr>
          <w:rFonts w:ascii="Liberation Serif" w:eastAsia="Calibri" w:hAnsi="Liberation Serif" w:cs="Liberation Serif"/>
          <w:color w:val="00000A"/>
          <w:sz w:val="26"/>
          <w:szCs w:val="26"/>
          <w:lang w:eastAsia="zh-CN"/>
        </w:rPr>
        <w:t>.</w:t>
      </w:r>
    </w:p>
    <w:p w:rsidR="003B5347" w:rsidRPr="00A97EF3" w:rsidRDefault="008C66F1" w:rsidP="003B5347">
      <w:pPr>
        <w:widowControl w:val="0"/>
        <w:autoSpaceDN w:val="0"/>
        <w:ind w:firstLine="708"/>
        <w:jc w:val="both"/>
        <w:textAlignment w:val="baseline"/>
        <w:rPr>
          <w:rFonts w:ascii="Liberation Serif" w:eastAsia="Segoe UI" w:hAnsi="Liberation Serif" w:cs="Liberation Serif"/>
          <w:color w:val="000000"/>
          <w:kern w:val="3"/>
          <w:sz w:val="26"/>
          <w:szCs w:val="26"/>
          <w:lang w:eastAsia="zh-CN" w:bidi="hi-IN"/>
        </w:rPr>
      </w:pPr>
      <w:r w:rsidRPr="00A97EF3">
        <w:rPr>
          <w:rFonts w:ascii="Liberation Serif" w:eastAsia="Calibri" w:hAnsi="Liberation Serif" w:cs="Liberation Serif"/>
          <w:color w:val="000000"/>
          <w:kern w:val="3"/>
          <w:sz w:val="26"/>
          <w:szCs w:val="26"/>
          <w:lang w:eastAsia="en-US" w:bidi="hi-IN"/>
        </w:rPr>
        <w:t>2. </w:t>
      </w:r>
      <w:r w:rsidR="003B5347" w:rsidRPr="00A97EF3">
        <w:rPr>
          <w:rFonts w:ascii="Liberation Serif" w:eastAsia="Calibri" w:hAnsi="Liberation Serif" w:cs="Liberation Serif"/>
          <w:color w:val="000000"/>
          <w:kern w:val="3"/>
          <w:sz w:val="26"/>
          <w:szCs w:val="26"/>
          <w:lang w:eastAsia="en-US" w:bidi="hi-IN"/>
        </w:rPr>
        <w:t>Даю согласие на публикацию фотографии и видео, на которых изображен несовершеннолетний, полностью или фрагментарно, в цвете или нет, под их собственным именем; на использование фотографии и видео с его изображением на выставках, в презентациях, в докладах и иных материалах, не противоречащих действующему законодательству.</w:t>
      </w:r>
    </w:p>
    <w:p w:rsidR="003B5347" w:rsidRPr="00A97EF3" w:rsidRDefault="008C66F1" w:rsidP="003B5347">
      <w:pPr>
        <w:tabs>
          <w:tab w:val="left" w:pos="708"/>
        </w:tabs>
        <w:jc w:val="both"/>
        <w:rPr>
          <w:rFonts w:ascii="Liberation Serif" w:eastAsia="Calibri" w:hAnsi="Liberation Serif" w:cs="Liberation Serif"/>
          <w:color w:val="00000A"/>
          <w:sz w:val="26"/>
          <w:szCs w:val="26"/>
          <w:lang w:eastAsia="zh-CN"/>
        </w:rPr>
      </w:pPr>
      <w:r w:rsidRPr="00A97EF3">
        <w:rPr>
          <w:rFonts w:ascii="Liberation Serif" w:eastAsia="Calibri" w:hAnsi="Liberation Serif" w:cs="Liberation Serif"/>
          <w:color w:val="00000A"/>
          <w:sz w:val="26"/>
          <w:szCs w:val="26"/>
          <w:lang w:eastAsia="zh-CN"/>
        </w:rPr>
        <w:tab/>
        <w:t>3. </w:t>
      </w:r>
      <w:r w:rsidR="003B5347" w:rsidRPr="00A97EF3">
        <w:rPr>
          <w:rFonts w:ascii="Liberation Serif" w:eastAsia="Calibri" w:hAnsi="Liberation Serif" w:cs="Liberation Serif"/>
          <w:color w:val="00000A"/>
          <w:sz w:val="26"/>
          <w:szCs w:val="26"/>
          <w:lang w:eastAsia="zh-CN"/>
        </w:rPr>
        <w:t xml:space="preserve">С </w:t>
      </w:r>
      <w:r w:rsidRPr="00A97EF3">
        <w:rPr>
          <w:rFonts w:ascii="Liberation Serif" w:eastAsia="Calibri" w:hAnsi="Liberation Serif" w:cs="Liberation Serif"/>
          <w:color w:val="00000A"/>
          <w:sz w:val="26"/>
          <w:szCs w:val="26"/>
          <w:lang w:eastAsia="zh-CN"/>
        </w:rPr>
        <w:t>вышеуказанными персональными данными могут быть совершены следующие</w:t>
      </w:r>
      <w:r w:rsidR="003B5347" w:rsidRPr="00A97EF3">
        <w:rPr>
          <w:rFonts w:ascii="Liberation Serif" w:eastAsia="Calibri" w:hAnsi="Liberation Serif" w:cs="Liberation Serif"/>
          <w:color w:val="00000A"/>
          <w:sz w:val="26"/>
          <w:szCs w:val="26"/>
          <w:lang w:eastAsia="zh-CN"/>
        </w:rPr>
        <w:t xml:space="preserve"> действия: сбор, систематизация, накопление, автоматизированная</w:t>
      </w:r>
      <w:r w:rsidRPr="00A97EF3">
        <w:rPr>
          <w:rFonts w:ascii="Liberation Serif" w:eastAsia="Calibri" w:hAnsi="Liberation Serif" w:cs="Liberation Serif"/>
          <w:color w:val="00000A"/>
          <w:sz w:val="26"/>
          <w:szCs w:val="26"/>
          <w:lang w:eastAsia="zh-CN"/>
        </w:rPr>
        <w:t xml:space="preserve"> </w:t>
      </w:r>
      <w:r w:rsidR="003B5347" w:rsidRPr="00A97EF3">
        <w:rPr>
          <w:rFonts w:ascii="Liberation Serif" w:eastAsia="Calibri" w:hAnsi="Liberation Serif" w:cs="Liberation Serif"/>
          <w:color w:val="00000A"/>
          <w:sz w:val="26"/>
          <w:szCs w:val="26"/>
          <w:lang w:eastAsia="zh-CN"/>
        </w:rPr>
        <w:t>обработка, хранение, уточнение (обновление, изменение), использование, передача</w:t>
      </w:r>
      <w:r w:rsidRPr="00A97EF3">
        <w:rPr>
          <w:rFonts w:ascii="Liberation Serif" w:eastAsia="Calibri" w:hAnsi="Liberation Serif" w:cs="Liberation Serif"/>
          <w:color w:val="00000A"/>
          <w:sz w:val="26"/>
          <w:szCs w:val="26"/>
          <w:lang w:eastAsia="zh-CN"/>
        </w:rPr>
        <w:t xml:space="preserve"> </w:t>
      </w:r>
      <w:r w:rsidR="003B5347" w:rsidRPr="00A97EF3">
        <w:rPr>
          <w:rFonts w:ascii="Liberation Serif" w:eastAsia="Calibri" w:hAnsi="Liberation Serif" w:cs="Liberation Serif"/>
          <w:color w:val="00000A"/>
          <w:sz w:val="26"/>
          <w:szCs w:val="26"/>
          <w:lang w:eastAsia="zh-CN"/>
        </w:rPr>
        <w:t>вышеуказанных данных по запросу вышестоящего руководителя, по письменному</w:t>
      </w:r>
      <w:r w:rsidRPr="00A97EF3">
        <w:rPr>
          <w:rFonts w:ascii="Liberation Serif" w:eastAsia="Calibri" w:hAnsi="Liberation Serif" w:cs="Liberation Serif"/>
          <w:color w:val="00000A"/>
          <w:sz w:val="26"/>
          <w:szCs w:val="26"/>
          <w:lang w:eastAsia="zh-CN"/>
        </w:rPr>
        <w:t xml:space="preserve"> </w:t>
      </w:r>
      <w:r w:rsidR="003B5347" w:rsidRPr="00A97EF3">
        <w:rPr>
          <w:rFonts w:ascii="Liberation Serif" w:eastAsia="Calibri" w:hAnsi="Liberation Serif" w:cs="Liberation Serif"/>
          <w:color w:val="00000A"/>
          <w:sz w:val="26"/>
          <w:szCs w:val="26"/>
          <w:lang w:eastAsia="zh-CN"/>
        </w:rPr>
        <w:t>запросу иной организации, обезличивание, блокирование и уничтожение персональных данных.</w:t>
      </w:r>
    </w:p>
    <w:p w:rsidR="003B5347" w:rsidRPr="00A97EF3" w:rsidRDefault="008C66F1" w:rsidP="003B5347">
      <w:pPr>
        <w:tabs>
          <w:tab w:val="left" w:pos="708"/>
        </w:tabs>
        <w:jc w:val="both"/>
        <w:rPr>
          <w:rFonts w:ascii="Liberation Serif" w:eastAsia="Calibri" w:hAnsi="Liberation Serif" w:cs="Liberation Serif"/>
          <w:color w:val="00000A"/>
          <w:sz w:val="26"/>
          <w:szCs w:val="26"/>
          <w:lang w:eastAsia="zh-CN"/>
        </w:rPr>
      </w:pPr>
      <w:r w:rsidRPr="00A97EF3">
        <w:rPr>
          <w:rFonts w:ascii="Liberation Serif" w:eastAsia="Calibri" w:hAnsi="Liberation Serif" w:cs="Liberation Serif"/>
          <w:color w:val="00000A"/>
          <w:sz w:val="26"/>
          <w:szCs w:val="26"/>
          <w:lang w:eastAsia="zh-CN"/>
        </w:rPr>
        <w:tab/>
        <w:t>4. </w:t>
      </w:r>
      <w:r w:rsidR="003B5347" w:rsidRPr="00A97EF3">
        <w:rPr>
          <w:rFonts w:ascii="Liberation Serif" w:eastAsia="Calibri" w:hAnsi="Liberation Serif" w:cs="Liberation Serif"/>
          <w:color w:val="00000A"/>
          <w:sz w:val="26"/>
          <w:szCs w:val="26"/>
          <w:lang w:eastAsia="zh-CN"/>
        </w:rPr>
        <w:t>Персональные данные должны обрабатываться на средствах организационной</w:t>
      </w:r>
      <w:r w:rsidRPr="00A97EF3">
        <w:rPr>
          <w:rFonts w:ascii="Liberation Serif" w:eastAsia="Calibri" w:hAnsi="Liberation Serif" w:cs="Liberation Serif"/>
          <w:color w:val="00000A"/>
          <w:sz w:val="26"/>
          <w:szCs w:val="26"/>
          <w:lang w:eastAsia="zh-CN"/>
        </w:rPr>
        <w:t xml:space="preserve"> </w:t>
      </w:r>
      <w:r w:rsidR="003B5347" w:rsidRPr="00A97EF3">
        <w:rPr>
          <w:rFonts w:ascii="Liberation Serif" w:eastAsia="Calibri" w:hAnsi="Liberation Serif" w:cs="Liberation Serif"/>
          <w:color w:val="00000A"/>
          <w:sz w:val="26"/>
          <w:szCs w:val="26"/>
          <w:lang w:eastAsia="zh-CN"/>
        </w:rPr>
        <w:t>техники, а также в письменном виде.</w:t>
      </w:r>
    </w:p>
    <w:p w:rsidR="003B5347" w:rsidRPr="00A97EF3" w:rsidRDefault="008C66F1" w:rsidP="003B5347">
      <w:pPr>
        <w:tabs>
          <w:tab w:val="left" w:pos="708"/>
        </w:tabs>
        <w:jc w:val="both"/>
        <w:rPr>
          <w:rFonts w:ascii="Liberation Serif" w:eastAsia="Calibri" w:hAnsi="Liberation Serif" w:cs="Liberation Serif"/>
          <w:color w:val="00000A"/>
          <w:sz w:val="26"/>
          <w:szCs w:val="26"/>
          <w:lang w:eastAsia="zh-CN"/>
        </w:rPr>
      </w:pPr>
      <w:r w:rsidRPr="00A97EF3">
        <w:rPr>
          <w:rFonts w:ascii="Liberation Serif" w:eastAsia="Calibri" w:hAnsi="Liberation Serif" w:cs="Liberation Serif"/>
          <w:color w:val="00000A"/>
          <w:sz w:val="26"/>
          <w:szCs w:val="26"/>
          <w:lang w:eastAsia="zh-CN"/>
        </w:rPr>
        <w:tab/>
        <w:t>5. </w:t>
      </w:r>
      <w:r w:rsidR="003B5347" w:rsidRPr="00A97EF3">
        <w:rPr>
          <w:rFonts w:ascii="Liberation Serif" w:eastAsia="Calibri" w:hAnsi="Liberation Serif" w:cs="Liberation Serif"/>
          <w:color w:val="00000A"/>
          <w:sz w:val="26"/>
          <w:szCs w:val="26"/>
          <w:lang w:eastAsia="zh-CN"/>
        </w:rPr>
        <w:t xml:space="preserve">Данное согласие может быть в любое время отозвано. Отзыв оформляется </w:t>
      </w:r>
      <w:r w:rsidRPr="00A97EF3">
        <w:rPr>
          <w:rFonts w:ascii="Liberation Serif" w:eastAsia="Calibri" w:hAnsi="Liberation Serif" w:cs="Liberation Serif"/>
          <w:color w:val="00000A"/>
          <w:sz w:val="26"/>
          <w:szCs w:val="26"/>
          <w:lang w:eastAsia="zh-CN"/>
        </w:rPr>
        <w:t xml:space="preserve">                            </w:t>
      </w:r>
      <w:r w:rsidR="003B5347" w:rsidRPr="00A97EF3">
        <w:rPr>
          <w:rFonts w:ascii="Liberation Serif" w:eastAsia="Calibri" w:hAnsi="Liberation Serif" w:cs="Liberation Serif"/>
          <w:color w:val="00000A"/>
          <w:sz w:val="26"/>
          <w:szCs w:val="26"/>
          <w:lang w:eastAsia="zh-CN"/>
        </w:rPr>
        <w:t>в</w:t>
      </w:r>
      <w:r w:rsidRPr="00A97EF3">
        <w:rPr>
          <w:rFonts w:ascii="Liberation Serif" w:eastAsia="Calibri" w:hAnsi="Liberation Serif" w:cs="Liberation Serif"/>
          <w:color w:val="00000A"/>
          <w:sz w:val="26"/>
          <w:szCs w:val="26"/>
          <w:lang w:eastAsia="zh-CN"/>
        </w:rPr>
        <w:t xml:space="preserve"> </w:t>
      </w:r>
      <w:r w:rsidR="003B5347" w:rsidRPr="00A97EF3">
        <w:rPr>
          <w:rFonts w:ascii="Liberation Serif" w:eastAsia="Calibri" w:hAnsi="Liberation Serif" w:cs="Liberation Serif"/>
          <w:color w:val="00000A"/>
          <w:sz w:val="26"/>
          <w:szCs w:val="26"/>
          <w:lang w:eastAsia="zh-CN"/>
        </w:rPr>
        <w:t>письменном виде.</w:t>
      </w:r>
    </w:p>
    <w:p w:rsidR="003B5347" w:rsidRPr="00A97EF3" w:rsidRDefault="003B5347" w:rsidP="003B5347">
      <w:pPr>
        <w:tabs>
          <w:tab w:val="left" w:pos="708"/>
        </w:tabs>
        <w:jc w:val="both"/>
        <w:rPr>
          <w:rFonts w:ascii="Liberation Serif" w:eastAsia="Calibri" w:hAnsi="Liberation Serif" w:cs="Liberation Serif"/>
          <w:color w:val="00000A"/>
          <w:sz w:val="26"/>
          <w:szCs w:val="26"/>
          <w:lang w:eastAsia="zh-CN"/>
        </w:rPr>
      </w:pPr>
    </w:p>
    <w:p w:rsidR="003B5347" w:rsidRPr="00A97EF3" w:rsidRDefault="003B5347" w:rsidP="003B5347">
      <w:pPr>
        <w:tabs>
          <w:tab w:val="left" w:pos="708"/>
        </w:tabs>
        <w:jc w:val="both"/>
        <w:rPr>
          <w:rFonts w:ascii="Liberation Serif" w:eastAsia="Calibri" w:hAnsi="Liberation Serif" w:cs="Liberation Serif"/>
          <w:color w:val="00000A"/>
          <w:sz w:val="26"/>
          <w:szCs w:val="26"/>
          <w:lang w:eastAsia="zh-CN"/>
        </w:rPr>
      </w:pPr>
      <w:r w:rsidRPr="00A97EF3">
        <w:rPr>
          <w:rFonts w:ascii="Liberation Serif" w:eastAsia="Calibri" w:hAnsi="Liberation Serif" w:cs="Liberation Serif"/>
          <w:color w:val="00000A"/>
          <w:sz w:val="26"/>
          <w:szCs w:val="26"/>
          <w:lang w:eastAsia="zh-CN"/>
        </w:rPr>
        <w:t>«_____» _______________ 20______года       ______________________________</w:t>
      </w:r>
    </w:p>
    <w:p w:rsidR="003B5347" w:rsidRPr="00A97EF3" w:rsidRDefault="003B5347" w:rsidP="003B5347">
      <w:pPr>
        <w:tabs>
          <w:tab w:val="left" w:pos="708"/>
        </w:tabs>
        <w:jc w:val="both"/>
        <w:rPr>
          <w:rFonts w:ascii="Liberation Serif" w:eastAsia="Calibri" w:hAnsi="Liberation Serif" w:cs="Liberation Serif"/>
          <w:color w:val="00000A"/>
          <w:sz w:val="26"/>
          <w:szCs w:val="26"/>
          <w:lang w:eastAsia="zh-CN"/>
        </w:rPr>
      </w:pPr>
      <w:r w:rsidRPr="00A97EF3">
        <w:rPr>
          <w:rFonts w:ascii="Liberation Serif" w:hAnsi="Liberation Serif" w:cs="Liberation Serif"/>
          <w:color w:val="00000A"/>
          <w:sz w:val="26"/>
          <w:szCs w:val="26"/>
          <w:lang w:eastAsia="zh-CN"/>
        </w:rPr>
        <w:t xml:space="preserve">                                                                                                    </w:t>
      </w:r>
      <w:r w:rsidRPr="00A97EF3">
        <w:rPr>
          <w:rFonts w:ascii="Liberation Serif" w:eastAsia="Calibri" w:hAnsi="Liberation Serif" w:cs="Liberation Serif"/>
          <w:color w:val="00000A"/>
          <w:sz w:val="26"/>
          <w:szCs w:val="26"/>
          <w:lang w:eastAsia="zh-CN"/>
        </w:rPr>
        <w:t>подпись</w:t>
      </w:r>
    </w:p>
    <w:p w:rsidR="003B5347" w:rsidRPr="003B5347" w:rsidRDefault="003B5347" w:rsidP="003B5347">
      <w:pPr>
        <w:tabs>
          <w:tab w:val="left" w:pos="708"/>
        </w:tabs>
        <w:ind w:firstLine="706"/>
        <w:jc w:val="both"/>
        <w:rPr>
          <w:rFonts w:ascii="Liberation Serif" w:eastAsia="Calibri" w:hAnsi="Liberation Serif" w:cs="Liberation Serif"/>
          <w:color w:val="00000A"/>
          <w:sz w:val="24"/>
          <w:szCs w:val="24"/>
          <w:lang w:eastAsia="zh-CN"/>
        </w:rPr>
      </w:pPr>
    </w:p>
    <w:p w:rsidR="003B5347" w:rsidRPr="003B5347" w:rsidRDefault="003B5347" w:rsidP="003B5347">
      <w:pPr>
        <w:tabs>
          <w:tab w:val="left" w:pos="708"/>
        </w:tabs>
        <w:jc w:val="center"/>
        <w:rPr>
          <w:rFonts w:ascii="Liberation Serif" w:hAnsi="Liberation Serif" w:cs="Liberation Serif"/>
          <w:color w:val="00000A"/>
          <w:w w:val="90"/>
          <w:sz w:val="24"/>
          <w:szCs w:val="24"/>
          <w:lang w:eastAsia="ar-SA" w:bidi="hi-IN"/>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ind w:left="4678"/>
        <w:jc w:val="right"/>
        <w:rPr>
          <w:rFonts w:ascii="Liberation Serif" w:eastAsia="Calibri" w:hAnsi="Liberation Serif" w:cs="Liberation Serif"/>
          <w:b/>
          <w:sz w:val="24"/>
          <w:szCs w:val="24"/>
          <w:lang w:eastAsia="en-US"/>
        </w:rPr>
      </w:pPr>
    </w:p>
    <w:p w:rsidR="003B5347" w:rsidRPr="003B5347" w:rsidRDefault="003B5347" w:rsidP="003B5347">
      <w:pPr>
        <w:ind w:left="4678"/>
        <w:jc w:val="right"/>
        <w:rPr>
          <w:rFonts w:ascii="Liberation Serif" w:eastAsia="Calibri" w:hAnsi="Liberation Serif" w:cs="Liberation Serif"/>
          <w:b/>
          <w:sz w:val="24"/>
          <w:szCs w:val="24"/>
          <w:lang w:eastAsia="en-US"/>
        </w:rPr>
      </w:pPr>
    </w:p>
    <w:p w:rsidR="003B5347" w:rsidRPr="003B5347" w:rsidRDefault="003B5347" w:rsidP="003B5347">
      <w:pPr>
        <w:ind w:left="4678"/>
        <w:jc w:val="right"/>
        <w:rPr>
          <w:rFonts w:ascii="Liberation Serif" w:eastAsia="Calibri" w:hAnsi="Liberation Serif" w:cs="Liberation Serif"/>
          <w:b/>
          <w:sz w:val="24"/>
          <w:szCs w:val="24"/>
          <w:lang w:eastAsia="en-US"/>
        </w:rPr>
      </w:pPr>
    </w:p>
    <w:p w:rsidR="003B5347" w:rsidRPr="003B5347" w:rsidRDefault="003B5347" w:rsidP="003B5347">
      <w:pPr>
        <w:ind w:left="4678"/>
        <w:jc w:val="right"/>
        <w:rPr>
          <w:rFonts w:ascii="Liberation Serif" w:eastAsia="Calibri" w:hAnsi="Liberation Serif" w:cs="Liberation Serif"/>
          <w:b/>
          <w:sz w:val="24"/>
          <w:szCs w:val="24"/>
          <w:lang w:eastAsia="en-US"/>
        </w:rPr>
      </w:pPr>
    </w:p>
    <w:p w:rsidR="003B5347" w:rsidRPr="003B5347" w:rsidRDefault="003B5347" w:rsidP="003B5347">
      <w:pPr>
        <w:ind w:left="4678"/>
        <w:jc w:val="right"/>
        <w:rPr>
          <w:rFonts w:ascii="Liberation Serif" w:eastAsia="Calibri" w:hAnsi="Liberation Serif" w:cs="Liberation Serif"/>
          <w:b/>
          <w:sz w:val="24"/>
          <w:szCs w:val="24"/>
          <w:lang w:eastAsia="en-US"/>
        </w:rPr>
      </w:pPr>
    </w:p>
    <w:p w:rsidR="003B5347" w:rsidRPr="003B5347" w:rsidRDefault="003B5347" w:rsidP="003B5347">
      <w:pPr>
        <w:ind w:left="4678"/>
        <w:jc w:val="right"/>
        <w:rPr>
          <w:rFonts w:ascii="Liberation Serif" w:eastAsia="Calibri" w:hAnsi="Liberation Serif" w:cs="Liberation Serif"/>
          <w:b/>
          <w:sz w:val="24"/>
          <w:szCs w:val="24"/>
          <w:lang w:eastAsia="en-US"/>
        </w:rPr>
      </w:pPr>
    </w:p>
    <w:p w:rsidR="003B5347" w:rsidRPr="003B5347" w:rsidRDefault="003B5347" w:rsidP="003B5347">
      <w:pPr>
        <w:ind w:left="4678"/>
        <w:jc w:val="right"/>
        <w:rPr>
          <w:rFonts w:ascii="Liberation Serif" w:eastAsia="Calibri" w:hAnsi="Liberation Serif" w:cs="Liberation Serif"/>
          <w:b/>
          <w:sz w:val="24"/>
          <w:szCs w:val="24"/>
          <w:lang w:eastAsia="en-US"/>
        </w:rPr>
      </w:pPr>
    </w:p>
    <w:p w:rsidR="003B5347" w:rsidRPr="003B5347" w:rsidRDefault="003B5347" w:rsidP="003B5347">
      <w:pPr>
        <w:ind w:left="4678"/>
        <w:jc w:val="right"/>
        <w:rPr>
          <w:rFonts w:ascii="Liberation Serif" w:eastAsia="Calibri" w:hAnsi="Liberation Serif" w:cs="Liberation Serif"/>
          <w:b/>
          <w:sz w:val="24"/>
          <w:szCs w:val="24"/>
          <w:lang w:eastAsia="en-US"/>
        </w:rPr>
      </w:pPr>
    </w:p>
    <w:p w:rsidR="003B5347" w:rsidRPr="003B5347" w:rsidRDefault="003B5347" w:rsidP="003B5347">
      <w:pPr>
        <w:ind w:left="4678"/>
        <w:jc w:val="right"/>
        <w:rPr>
          <w:rFonts w:ascii="Liberation Serif" w:eastAsia="Calibri" w:hAnsi="Liberation Serif" w:cs="Liberation Serif"/>
          <w:b/>
          <w:sz w:val="24"/>
          <w:szCs w:val="24"/>
          <w:lang w:eastAsia="en-US"/>
        </w:rPr>
      </w:pPr>
    </w:p>
    <w:p w:rsidR="003B5347" w:rsidRPr="003B5347" w:rsidRDefault="003B5347" w:rsidP="003B5347">
      <w:pPr>
        <w:ind w:left="4678"/>
        <w:jc w:val="right"/>
        <w:rPr>
          <w:rFonts w:ascii="Liberation Serif" w:eastAsia="Calibri" w:hAnsi="Liberation Serif" w:cs="Liberation Serif"/>
          <w:b/>
          <w:sz w:val="24"/>
          <w:szCs w:val="24"/>
          <w:lang w:eastAsia="en-US"/>
        </w:rPr>
      </w:pPr>
    </w:p>
    <w:p w:rsidR="003B5347" w:rsidRPr="003B5347" w:rsidRDefault="003B5347" w:rsidP="003B5347">
      <w:pPr>
        <w:ind w:left="4678"/>
        <w:jc w:val="right"/>
        <w:rPr>
          <w:rFonts w:ascii="Liberation Serif" w:eastAsia="Calibri" w:hAnsi="Liberation Serif" w:cs="Liberation Serif"/>
          <w:b/>
          <w:sz w:val="24"/>
          <w:szCs w:val="24"/>
          <w:lang w:eastAsia="en-US"/>
        </w:rPr>
      </w:pPr>
    </w:p>
    <w:p w:rsidR="003B5347" w:rsidRPr="003B5347" w:rsidRDefault="003B5347" w:rsidP="003B5347">
      <w:pPr>
        <w:ind w:left="4678"/>
        <w:jc w:val="right"/>
        <w:rPr>
          <w:rFonts w:ascii="Liberation Serif" w:eastAsia="Calibri" w:hAnsi="Liberation Serif" w:cs="Liberation Serif"/>
          <w:b/>
          <w:sz w:val="24"/>
          <w:szCs w:val="24"/>
          <w:lang w:eastAsia="en-US"/>
        </w:rPr>
      </w:pPr>
    </w:p>
    <w:p w:rsidR="003B5347" w:rsidRPr="008C66F1" w:rsidRDefault="003B5347" w:rsidP="008C66F1">
      <w:pPr>
        <w:ind w:left="7938"/>
        <w:rPr>
          <w:rFonts w:ascii="Liberation Serif" w:eastAsia="Calibri" w:hAnsi="Liberation Serif" w:cs="Liberation Serif"/>
          <w:sz w:val="26"/>
          <w:szCs w:val="26"/>
          <w:lang w:eastAsia="en-US"/>
        </w:rPr>
      </w:pPr>
      <w:r w:rsidRPr="008C66F1">
        <w:rPr>
          <w:rFonts w:ascii="Liberation Serif" w:eastAsia="Calibri" w:hAnsi="Liberation Serif" w:cs="Liberation Serif"/>
          <w:sz w:val="26"/>
          <w:szCs w:val="26"/>
          <w:lang w:eastAsia="en-US"/>
        </w:rPr>
        <w:t xml:space="preserve">Приложение 3 </w:t>
      </w:r>
    </w:p>
    <w:p w:rsidR="003B5347" w:rsidRPr="008C66F1" w:rsidRDefault="003B5347" w:rsidP="008C66F1">
      <w:pPr>
        <w:ind w:left="7938"/>
        <w:rPr>
          <w:rFonts w:ascii="Liberation Serif" w:eastAsia="Calibri" w:hAnsi="Liberation Serif" w:cs="Liberation Serif"/>
          <w:sz w:val="26"/>
          <w:szCs w:val="26"/>
          <w:lang w:eastAsia="en-US"/>
        </w:rPr>
      </w:pPr>
      <w:r w:rsidRPr="008C66F1">
        <w:rPr>
          <w:rFonts w:ascii="Liberation Serif" w:eastAsia="Calibri" w:hAnsi="Liberation Serif" w:cs="Liberation Serif"/>
          <w:sz w:val="26"/>
          <w:szCs w:val="26"/>
          <w:lang w:eastAsia="en-US"/>
        </w:rPr>
        <w:t>к положению</w:t>
      </w:r>
    </w:p>
    <w:p w:rsidR="003B5347" w:rsidRPr="003B5347" w:rsidRDefault="003B5347" w:rsidP="003B5347">
      <w:pPr>
        <w:jc w:val="right"/>
        <w:rPr>
          <w:rFonts w:ascii="Liberation Serif" w:eastAsia="Calibri" w:hAnsi="Liberation Serif" w:cs="Liberation Serif"/>
          <w:sz w:val="24"/>
          <w:szCs w:val="24"/>
          <w:lang w:eastAsia="en-US"/>
        </w:rPr>
      </w:pPr>
    </w:p>
    <w:p w:rsidR="003B5347" w:rsidRPr="008C66F1" w:rsidRDefault="003B5347" w:rsidP="003B5347">
      <w:pPr>
        <w:jc w:val="center"/>
        <w:rPr>
          <w:rFonts w:ascii="Liberation Serif" w:eastAsia="Calibri" w:hAnsi="Liberation Serif" w:cs="Liberation Serif"/>
          <w:b/>
          <w:sz w:val="26"/>
          <w:szCs w:val="26"/>
          <w:lang w:eastAsia="en-US"/>
        </w:rPr>
      </w:pPr>
      <w:r w:rsidRPr="008C66F1">
        <w:rPr>
          <w:rFonts w:ascii="Liberation Serif" w:eastAsia="Calibri" w:hAnsi="Liberation Serif" w:cs="Liberation Serif"/>
          <w:b/>
          <w:sz w:val="26"/>
          <w:szCs w:val="26"/>
          <w:lang w:eastAsia="en-US"/>
        </w:rPr>
        <w:t>Критерии оценки</w:t>
      </w:r>
    </w:p>
    <w:p w:rsidR="003B5347" w:rsidRPr="008C66F1" w:rsidRDefault="003B5347" w:rsidP="003B5347">
      <w:pPr>
        <w:jc w:val="center"/>
        <w:rPr>
          <w:rFonts w:ascii="Liberation Serif" w:eastAsia="Calibri" w:hAnsi="Liberation Serif" w:cs="Liberation Serif"/>
          <w:b/>
          <w:sz w:val="26"/>
          <w:szCs w:val="26"/>
          <w:lang w:eastAsia="en-US"/>
        </w:rPr>
      </w:pPr>
      <w:r w:rsidRPr="008C66F1">
        <w:rPr>
          <w:rFonts w:ascii="Liberation Serif" w:eastAsia="Calibri" w:hAnsi="Liberation Serif" w:cs="Liberation Serif"/>
          <w:b/>
          <w:bCs/>
          <w:sz w:val="26"/>
          <w:szCs w:val="26"/>
        </w:rPr>
        <w:t xml:space="preserve"> окружного </w:t>
      </w:r>
      <w:r w:rsidRPr="008C66F1">
        <w:rPr>
          <w:rFonts w:ascii="Liberation Serif" w:eastAsia="Calibri" w:hAnsi="Liberation Serif" w:cs="Liberation Serif"/>
          <w:b/>
          <w:sz w:val="26"/>
          <w:szCs w:val="26"/>
          <w:lang w:eastAsia="en-US"/>
        </w:rPr>
        <w:t xml:space="preserve">исторического Квеста «Путь к Победе» </w:t>
      </w:r>
    </w:p>
    <w:p w:rsidR="003B5347" w:rsidRPr="003B5347" w:rsidRDefault="003B5347" w:rsidP="003B5347">
      <w:pPr>
        <w:jc w:val="center"/>
        <w:rPr>
          <w:rFonts w:ascii="Liberation Serif" w:eastAsia="Calibri" w:hAnsi="Liberation Serif" w:cs="Liberation Serif"/>
          <w:sz w:val="24"/>
          <w:szCs w:val="24"/>
          <w:shd w:val="clear" w:color="auto" w:fill="FFFF00"/>
          <w:lang w:eastAsia="en-US"/>
        </w:rPr>
      </w:pPr>
    </w:p>
    <w:tbl>
      <w:tblPr>
        <w:tblW w:w="9639" w:type="dxa"/>
        <w:tblInd w:w="108" w:type="dxa"/>
        <w:tblLayout w:type="fixed"/>
        <w:tblCellMar>
          <w:left w:w="10" w:type="dxa"/>
          <w:right w:w="10" w:type="dxa"/>
        </w:tblCellMar>
        <w:tblLook w:val="04A0" w:firstRow="1" w:lastRow="0" w:firstColumn="1" w:lastColumn="0" w:noHBand="0" w:noVBand="1"/>
      </w:tblPr>
      <w:tblGrid>
        <w:gridCol w:w="5841"/>
        <w:gridCol w:w="3798"/>
      </w:tblGrid>
      <w:tr w:rsidR="003B5347" w:rsidRPr="003B5347" w:rsidTr="008C66F1">
        <w:tc>
          <w:tcPr>
            <w:tcW w:w="5841" w:type="dxa"/>
            <w:tcBorders>
              <w:top w:val="single" w:sz="4" w:space="0" w:color="000000"/>
              <w:left w:val="single" w:sz="4" w:space="0" w:color="000000"/>
              <w:bottom w:val="single" w:sz="4" w:space="0" w:color="000000"/>
            </w:tcBorders>
            <w:tcMar>
              <w:top w:w="0" w:type="dxa"/>
              <w:left w:w="108" w:type="dxa"/>
              <w:bottom w:w="0" w:type="dxa"/>
              <w:right w:w="108" w:type="dxa"/>
            </w:tcMar>
          </w:tcPr>
          <w:p w:rsidR="003B5347" w:rsidRPr="003B5347" w:rsidRDefault="003B5347" w:rsidP="003B5347">
            <w:pPr>
              <w:spacing w:line="360" w:lineRule="auto"/>
              <w:jc w:val="center"/>
              <w:rPr>
                <w:rFonts w:ascii="Liberation Serif" w:eastAsia="Calibri" w:hAnsi="Liberation Serif" w:cs="Liberation Serif"/>
                <w:sz w:val="24"/>
                <w:szCs w:val="24"/>
                <w:lang w:eastAsia="en-US"/>
              </w:rPr>
            </w:pPr>
            <w:r w:rsidRPr="003B5347">
              <w:rPr>
                <w:rFonts w:ascii="Liberation Serif" w:eastAsia="Calibri" w:hAnsi="Liberation Serif" w:cs="Liberation Serif"/>
                <w:bCs/>
                <w:sz w:val="24"/>
                <w:szCs w:val="24"/>
                <w:lang w:eastAsia="en-US"/>
              </w:rPr>
              <w:t>Критерии оценки</w:t>
            </w:r>
          </w:p>
        </w:tc>
        <w:tc>
          <w:tcPr>
            <w:tcW w:w="3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5347" w:rsidRPr="003B5347" w:rsidRDefault="003B5347" w:rsidP="003B5347">
            <w:pPr>
              <w:spacing w:line="360" w:lineRule="auto"/>
              <w:jc w:val="center"/>
              <w:rPr>
                <w:rFonts w:ascii="Liberation Serif" w:eastAsia="Calibri" w:hAnsi="Liberation Serif" w:cs="Liberation Serif"/>
                <w:sz w:val="24"/>
                <w:szCs w:val="24"/>
                <w:lang w:eastAsia="en-US"/>
              </w:rPr>
            </w:pPr>
            <w:r w:rsidRPr="003B5347">
              <w:rPr>
                <w:rFonts w:ascii="Liberation Serif" w:eastAsia="Calibri" w:hAnsi="Liberation Serif" w:cs="Liberation Serif"/>
                <w:bCs/>
                <w:sz w:val="24"/>
                <w:szCs w:val="24"/>
                <w:lang w:eastAsia="en-US"/>
              </w:rPr>
              <w:t>Количество баллов</w:t>
            </w:r>
          </w:p>
        </w:tc>
      </w:tr>
      <w:tr w:rsidR="003B5347" w:rsidRPr="003B5347" w:rsidTr="008C66F1">
        <w:tc>
          <w:tcPr>
            <w:tcW w:w="5841" w:type="dxa"/>
            <w:tcBorders>
              <w:top w:val="single" w:sz="4" w:space="0" w:color="000000"/>
              <w:left w:val="single" w:sz="4" w:space="0" w:color="000000"/>
              <w:bottom w:val="single" w:sz="4" w:space="0" w:color="000000"/>
            </w:tcBorders>
            <w:tcMar>
              <w:top w:w="0" w:type="dxa"/>
              <w:left w:w="108" w:type="dxa"/>
              <w:bottom w:w="0" w:type="dxa"/>
              <w:right w:w="108" w:type="dxa"/>
            </w:tcMar>
          </w:tcPr>
          <w:p w:rsidR="003B5347" w:rsidRPr="003B5347" w:rsidRDefault="003B5347" w:rsidP="003B5347">
            <w:pPr>
              <w:spacing w:line="360" w:lineRule="auto"/>
              <w:rPr>
                <w:rFonts w:ascii="Liberation Serif" w:eastAsia="Calibri" w:hAnsi="Liberation Serif" w:cs="Liberation Serif"/>
                <w:sz w:val="24"/>
                <w:szCs w:val="24"/>
              </w:rPr>
            </w:pPr>
            <w:r w:rsidRPr="003B5347">
              <w:rPr>
                <w:rFonts w:ascii="Liberation Serif" w:eastAsia="Calibri" w:hAnsi="Liberation Serif" w:cs="Liberation Serif"/>
                <w:sz w:val="24"/>
                <w:szCs w:val="24"/>
              </w:rPr>
              <w:t>Понимание задания</w:t>
            </w:r>
          </w:p>
        </w:tc>
        <w:tc>
          <w:tcPr>
            <w:tcW w:w="3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5347" w:rsidRPr="003B5347" w:rsidRDefault="003B5347" w:rsidP="008C66F1">
            <w:pPr>
              <w:spacing w:line="360" w:lineRule="auto"/>
              <w:jc w:val="center"/>
              <w:rPr>
                <w:rFonts w:ascii="Liberation Serif" w:eastAsia="Calibri" w:hAnsi="Liberation Serif" w:cs="Liberation Serif"/>
                <w:sz w:val="24"/>
                <w:szCs w:val="24"/>
                <w:lang w:eastAsia="en-US"/>
              </w:rPr>
            </w:pPr>
            <w:r w:rsidRPr="003B5347">
              <w:rPr>
                <w:rFonts w:ascii="Liberation Serif" w:eastAsia="Calibri" w:hAnsi="Liberation Serif" w:cs="Liberation Serif"/>
                <w:bCs/>
                <w:sz w:val="24"/>
                <w:szCs w:val="24"/>
                <w:lang w:eastAsia="en-US"/>
              </w:rPr>
              <w:t>0 – 5 баллов</w:t>
            </w:r>
          </w:p>
        </w:tc>
      </w:tr>
      <w:tr w:rsidR="003B5347" w:rsidRPr="003B5347" w:rsidTr="008C66F1">
        <w:tc>
          <w:tcPr>
            <w:tcW w:w="5841" w:type="dxa"/>
            <w:tcBorders>
              <w:top w:val="single" w:sz="4" w:space="0" w:color="000000"/>
              <w:left w:val="single" w:sz="4" w:space="0" w:color="000000"/>
              <w:bottom w:val="single" w:sz="4" w:space="0" w:color="000000"/>
            </w:tcBorders>
            <w:tcMar>
              <w:top w:w="0" w:type="dxa"/>
              <w:left w:w="108" w:type="dxa"/>
              <w:bottom w:w="0" w:type="dxa"/>
              <w:right w:w="108" w:type="dxa"/>
            </w:tcMar>
          </w:tcPr>
          <w:p w:rsidR="003B5347" w:rsidRPr="003B5347" w:rsidRDefault="003B5347" w:rsidP="003B5347">
            <w:pPr>
              <w:spacing w:line="360" w:lineRule="auto"/>
              <w:rPr>
                <w:rFonts w:ascii="Liberation Serif" w:eastAsia="Calibri" w:hAnsi="Liberation Serif" w:cs="Liberation Serif"/>
                <w:sz w:val="24"/>
                <w:szCs w:val="24"/>
                <w:lang w:eastAsia="en-US"/>
              </w:rPr>
            </w:pPr>
            <w:r w:rsidRPr="003B5347">
              <w:rPr>
                <w:rFonts w:ascii="Liberation Serif" w:eastAsia="Calibri" w:hAnsi="Liberation Serif" w:cs="Liberation Serif"/>
                <w:sz w:val="24"/>
                <w:szCs w:val="24"/>
                <w:lang w:eastAsia="en-US"/>
              </w:rPr>
              <w:t>Выполнение задания</w:t>
            </w:r>
          </w:p>
        </w:tc>
        <w:tc>
          <w:tcPr>
            <w:tcW w:w="3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5347" w:rsidRPr="003B5347" w:rsidRDefault="003B5347" w:rsidP="008C66F1">
            <w:pPr>
              <w:spacing w:line="360" w:lineRule="auto"/>
              <w:jc w:val="center"/>
              <w:rPr>
                <w:rFonts w:ascii="Liberation Serif" w:eastAsia="Calibri" w:hAnsi="Liberation Serif" w:cs="Liberation Serif"/>
                <w:sz w:val="24"/>
                <w:szCs w:val="24"/>
                <w:lang w:eastAsia="en-US"/>
              </w:rPr>
            </w:pPr>
            <w:r w:rsidRPr="003B5347">
              <w:rPr>
                <w:rFonts w:ascii="Liberation Serif" w:eastAsia="Calibri" w:hAnsi="Liberation Serif" w:cs="Liberation Serif"/>
                <w:bCs/>
                <w:sz w:val="24"/>
                <w:szCs w:val="24"/>
                <w:lang w:eastAsia="en-US"/>
              </w:rPr>
              <w:t>0 – 10 баллов</w:t>
            </w:r>
          </w:p>
        </w:tc>
      </w:tr>
      <w:tr w:rsidR="003B5347" w:rsidRPr="003B5347" w:rsidTr="008C66F1">
        <w:tc>
          <w:tcPr>
            <w:tcW w:w="5841" w:type="dxa"/>
            <w:tcBorders>
              <w:top w:val="single" w:sz="4" w:space="0" w:color="000000"/>
              <w:left w:val="single" w:sz="4" w:space="0" w:color="000000"/>
              <w:bottom w:val="single" w:sz="4" w:space="0" w:color="000000"/>
            </w:tcBorders>
            <w:tcMar>
              <w:top w:w="0" w:type="dxa"/>
              <w:left w:w="108" w:type="dxa"/>
              <w:bottom w:w="0" w:type="dxa"/>
              <w:right w:w="108" w:type="dxa"/>
            </w:tcMar>
          </w:tcPr>
          <w:p w:rsidR="003B5347" w:rsidRPr="003B5347" w:rsidRDefault="003B5347" w:rsidP="003B5347">
            <w:pPr>
              <w:spacing w:line="360" w:lineRule="auto"/>
              <w:rPr>
                <w:rFonts w:ascii="Liberation Serif" w:eastAsia="Calibri" w:hAnsi="Liberation Serif" w:cs="Liberation Serif"/>
                <w:sz w:val="24"/>
                <w:szCs w:val="24"/>
                <w:lang w:eastAsia="en-US"/>
              </w:rPr>
            </w:pPr>
            <w:r w:rsidRPr="003B5347">
              <w:rPr>
                <w:rFonts w:ascii="Liberation Serif" w:eastAsia="Calibri" w:hAnsi="Liberation Serif" w:cs="Liberation Serif"/>
                <w:sz w:val="24"/>
                <w:szCs w:val="24"/>
                <w:lang w:eastAsia="en-US"/>
              </w:rPr>
              <w:t>Слаженная работа в группе</w:t>
            </w:r>
          </w:p>
        </w:tc>
        <w:tc>
          <w:tcPr>
            <w:tcW w:w="3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5347" w:rsidRPr="003B5347" w:rsidRDefault="003B5347" w:rsidP="008C66F1">
            <w:pPr>
              <w:spacing w:line="360" w:lineRule="auto"/>
              <w:jc w:val="center"/>
              <w:rPr>
                <w:rFonts w:ascii="Liberation Serif" w:eastAsia="Calibri" w:hAnsi="Liberation Serif" w:cs="Liberation Serif"/>
                <w:sz w:val="24"/>
                <w:szCs w:val="24"/>
                <w:lang w:eastAsia="en-US"/>
              </w:rPr>
            </w:pPr>
            <w:r w:rsidRPr="003B5347">
              <w:rPr>
                <w:rFonts w:ascii="Liberation Serif" w:eastAsia="Calibri" w:hAnsi="Liberation Serif" w:cs="Liberation Serif"/>
                <w:bCs/>
                <w:sz w:val="24"/>
                <w:szCs w:val="24"/>
                <w:lang w:eastAsia="en-US"/>
              </w:rPr>
              <w:t>0 – 5 баллов</w:t>
            </w:r>
          </w:p>
        </w:tc>
      </w:tr>
      <w:tr w:rsidR="003B5347" w:rsidRPr="003B5347" w:rsidTr="008C66F1">
        <w:tc>
          <w:tcPr>
            <w:tcW w:w="5841" w:type="dxa"/>
            <w:tcBorders>
              <w:top w:val="single" w:sz="4" w:space="0" w:color="000000"/>
              <w:left w:val="single" w:sz="4" w:space="0" w:color="000000"/>
              <w:bottom w:val="single" w:sz="4" w:space="0" w:color="000000"/>
            </w:tcBorders>
            <w:tcMar>
              <w:top w:w="0" w:type="dxa"/>
              <w:left w:w="108" w:type="dxa"/>
              <w:bottom w:w="0" w:type="dxa"/>
              <w:right w:w="108" w:type="dxa"/>
            </w:tcMar>
          </w:tcPr>
          <w:p w:rsidR="003B5347" w:rsidRPr="003B5347" w:rsidRDefault="003B5347" w:rsidP="003B5347">
            <w:pPr>
              <w:spacing w:line="360" w:lineRule="auto"/>
              <w:rPr>
                <w:rFonts w:ascii="Liberation Serif" w:eastAsia="Calibri" w:hAnsi="Liberation Serif" w:cs="Liberation Serif"/>
                <w:sz w:val="24"/>
                <w:szCs w:val="24"/>
                <w:lang w:eastAsia="en-US"/>
              </w:rPr>
            </w:pPr>
            <w:r w:rsidRPr="003B5347">
              <w:rPr>
                <w:rFonts w:ascii="Liberation Serif" w:eastAsia="Calibri" w:hAnsi="Liberation Serif" w:cs="Liberation Serif"/>
                <w:sz w:val="24"/>
                <w:szCs w:val="24"/>
                <w:lang w:eastAsia="en-US"/>
              </w:rPr>
              <w:t>Степень самостоятельности работы в группе</w:t>
            </w:r>
          </w:p>
        </w:tc>
        <w:tc>
          <w:tcPr>
            <w:tcW w:w="3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5347" w:rsidRPr="003B5347" w:rsidRDefault="003B5347" w:rsidP="008C66F1">
            <w:pPr>
              <w:spacing w:line="360" w:lineRule="auto"/>
              <w:jc w:val="center"/>
              <w:rPr>
                <w:rFonts w:ascii="Liberation Serif" w:eastAsia="Calibri" w:hAnsi="Liberation Serif" w:cs="Liberation Serif"/>
                <w:sz w:val="24"/>
                <w:szCs w:val="24"/>
                <w:lang w:eastAsia="en-US"/>
              </w:rPr>
            </w:pPr>
            <w:r w:rsidRPr="003B5347">
              <w:rPr>
                <w:rFonts w:ascii="Liberation Serif" w:eastAsia="Calibri" w:hAnsi="Liberation Serif" w:cs="Liberation Serif"/>
                <w:bCs/>
                <w:sz w:val="24"/>
                <w:szCs w:val="24"/>
                <w:lang w:eastAsia="en-US"/>
              </w:rPr>
              <w:t>0 – 5 баллов</w:t>
            </w:r>
          </w:p>
        </w:tc>
      </w:tr>
      <w:tr w:rsidR="003B5347" w:rsidRPr="003B5347" w:rsidTr="008C66F1">
        <w:tc>
          <w:tcPr>
            <w:tcW w:w="5841" w:type="dxa"/>
            <w:tcBorders>
              <w:top w:val="single" w:sz="4" w:space="0" w:color="000000"/>
              <w:left w:val="single" w:sz="4" w:space="0" w:color="000000"/>
              <w:bottom w:val="single" w:sz="4" w:space="0" w:color="000000"/>
            </w:tcBorders>
            <w:tcMar>
              <w:top w:w="0" w:type="dxa"/>
              <w:left w:w="108" w:type="dxa"/>
              <w:bottom w:w="0" w:type="dxa"/>
              <w:right w:w="108" w:type="dxa"/>
            </w:tcMar>
          </w:tcPr>
          <w:p w:rsidR="003B5347" w:rsidRPr="003B5347" w:rsidRDefault="003B5347" w:rsidP="003B5347">
            <w:pPr>
              <w:spacing w:line="360" w:lineRule="auto"/>
              <w:rPr>
                <w:rFonts w:ascii="Liberation Serif" w:eastAsia="Calibri" w:hAnsi="Liberation Serif" w:cs="Liberation Serif"/>
                <w:sz w:val="24"/>
                <w:szCs w:val="24"/>
                <w:lang w:eastAsia="en-US"/>
              </w:rPr>
            </w:pPr>
            <w:r w:rsidRPr="003B5347">
              <w:rPr>
                <w:rFonts w:ascii="Liberation Serif" w:eastAsia="Calibri" w:hAnsi="Liberation Serif" w:cs="Liberation Serif"/>
                <w:sz w:val="24"/>
                <w:szCs w:val="24"/>
                <w:lang w:eastAsia="en-US"/>
              </w:rPr>
              <w:t>Соблюдение организационных моментов</w:t>
            </w:r>
          </w:p>
        </w:tc>
        <w:tc>
          <w:tcPr>
            <w:tcW w:w="3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5347" w:rsidRPr="003B5347" w:rsidRDefault="003B5347" w:rsidP="008C66F1">
            <w:pPr>
              <w:spacing w:line="360" w:lineRule="auto"/>
              <w:jc w:val="center"/>
              <w:rPr>
                <w:rFonts w:ascii="Liberation Serif" w:eastAsia="Calibri" w:hAnsi="Liberation Serif" w:cs="Liberation Serif"/>
                <w:bCs/>
                <w:sz w:val="24"/>
                <w:szCs w:val="24"/>
                <w:lang w:eastAsia="en-US"/>
              </w:rPr>
            </w:pPr>
            <w:r w:rsidRPr="003B5347">
              <w:rPr>
                <w:rFonts w:ascii="Liberation Serif" w:eastAsia="Calibri" w:hAnsi="Liberation Serif" w:cs="Liberation Serif"/>
                <w:bCs/>
                <w:sz w:val="24"/>
                <w:szCs w:val="24"/>
                <w:lang w:eastAsia="en-US"/>
              </w:rPr>
              <w:t>0- 5 баллов</w:t>
            </w:r>
          </w:p>
        </w:tc>
      </w:tr>
    </w:tbl>
    <w:p w:rsidR="003B5347" w:rsidRPr="003B5347" w:rsidRDefault="003B5347" w:rsidP="003B5347">
      <w:pPr>
        <w:ind w:firstLine="706"/>
        <w:jc w:val="both"/>
        <w:rPr>
          <w:rFonts w:ascii="Liberation Serif" w:eastAsia="Calibri" w:hAnsi="Liberation Serif" w:cs="Liberation Serif"/>
          <w:sz w:val="24"/>
          <w:szCs w:val="24"/>
          <w:lang w:eastAsia="en-US"/>
        </w:rPr>
      </w:pPr>
    </w:p>
    <w:p w:rsidR="003B5347" w:rsidRPr="003B5347" w:rsidRDefault="003B5347" w:rsidP="003B5347">
      <w:pPr>
        <w:ind w:firstLine="709"/>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spacing w:line="240" w:lineRule="atLeast"/>
        <w:ind w:left="4963" w:firstLine="709"/>
        <w:jc w:val="right"/>
        <w:rPr>
          <w:rFonts w:ascii="Liberation Serif" w:eastAsia="Calibri" w:hAnsi="Liberation Serif" w:cs="Liberation Serif"/>
          <w:sz w:val="24"/>
          <w:szCs w:val="24"/>
          <w:lang w:eastAsia="en-US"/>
        </w:rPr>
      </w:pPr>
    </w:p>
    <w:p w:rsidR="003B5347" w:rsidRPr="003B5347" w:rsidRDefault="003B5347" w:rsidP="003B5347">
      <w:pPr>
        <w:spacing w:line="240" w:lineRule="atLeast"/>
        <w:ind w:left="4963" w:firstLine="709"/>
        <w:jc w:val="right"/>
        <w:rPr>
          <w:rFonts w:ascii="Liberation Serif" w:eastAsia="Calibri" w:hAnsi="Liberation Serif" w:cs="Liberation Serif"/>
          <w:sz w:val="24"/>
          <w:szCs w:val="24"/>
          <w:lang w:eastAsia="en-US"/>
        </w:rPr>
      </w:pPr>
    </w:p>
    <w:p w:rsidR="003B5347" w:rsidRPr="003B5347" w:rsidRDefault="003B5347" w:rsidP="003B5347">
      <w:pPr>
        <w:spacing w:line="240" w:lineRule="atLeast"/>
        <w:ind w:left="4963" w:firstLine="709"/>
        <w:jc w:val="right"/>
        <w:rPr>
          <w:rFonts w:ascii="Liberation Serif" w:eastAsia="Calibri" w:hAnsi="Liberation Serif" w:cs="Liberation Serif"/>
          <w:sz w:val="24"/>
          <w:szCs w:val="24"/>
          <w:lang w:eastAsia="en-US"/>
        </w:rPr>
      </w:pPr>
    </w:p>
    <w:p w:rsidR="003B5347" w:rsidRPr="003B5347" w:rsidRDefault="003B5347" w:rsidP="003B5347">
      <w:pPr>
        <w:spacing w:line="240" w:lineRule="atLeast"/>
        <w:ind w:left="4963" w:firstLine="709"/>
        <w:jc w:val="right"/>
        <w:rPr>
          <w:rFonts w:ascii="Liberation Serif" w:eastAsia="Calibri" w:hAnsi="Liberation Serif" w:cs="Liberation Serif"/>
          <w:sz w:val="24"/>
          <w:szCs w:val="24"/>
          <w:lang w:eastAsia="en-US"/>
        </w:rPr>
      </w:pPr>
    </w:p>
    <w:p w:rsidR="003B5347" w:rsidRPr="003B5347" w:rsidRDefault="003B5347" w:rsidP="003B5347">
      <w:pPr>
        <w:spacing w:line="240" w:lineRule="atLeast"/>
        <w:ind w:left="4963" w:firstLine="709"/>
        <w:jc w:val="right"/>
        <w:rPr>
          <w:rFonts w:ascii="Liberation Serif" w:eastAsia="Calibri" w:hAnsi="Liberation Serif" w:cs="Liberation Serif"/>
          <w:sz w:val="24"/>
          <w:szCs w:val="24"/>
          <w:lang w:eastAsia="en-US"/>
        </w:rPr>
      </w:pPr>
    </w:p>
    <w:p w:rsidR="003B5347" w:rsidRPr="003B5347" w:rsidRDefault="003B5347" w:rsidP="003B5347">
      <w:pPr>
        <w:spacing w:line="240" w:lineRule="atLeast"/>
        <w:ind w:left="4963" w:firstLine="709"/>
        <w:jc w:val="right"/>
        <w:rPr>
          <w:rFonts w:ascii="Liberation Serif" w:eastAsia="Calibri" w:hAnsi="Liberation Serif" w:cs="Liberation Serif"/>
          <w:sz w:val="24"/>
          <w:szCs w:val="24"/>
          <w:lang w:eastAsia="en-US"/>
        </w:rPr>
      </w:pPr>
    </w:p>
    <w:p w:rsidR="003B5347" w:rsidRDefault="003B5347" w:rsidP="003B5347">
      <w:pPr>
        <w:spacing w:line="240" w:lineRule="atLeast"/>
        <w:ind w:left="4963" w:firstLine="709"/>
        <w:jc w:val="right"/>
        <w:rPr>
          <w:rFonts w:ascii="Liberation Serif" w:eastAsia="Calibri" w:hAnsi="Liberation Serif" w:cs="Liberation Serif"/>
          <w:sz w:val="24"/>
          <w:szCs w:val="24"/>
          <w:lang w:eastAsia="en-US"/>
        </w:rPr>
      </w:pPr>
    </w:p>
    <w:p w:rsidR="008C66F1" w:rsidRDefault="008C66F1" w:rsidP="003B5347">
      <w:pPr>
        <w:spacing w:line="240" w:lineRule="atLeast"/>
        <w:ind w:left="4963" w:firstLine="709"/>
        <w:jc w:val="right"/>
        <w:rPr>
          <w:rFonts w:ascii="Liberation Serif" w:eastAsia="Calibri" w:hAnsi="Liberation Serif" w:cs="Liberation Serif"/>
          <w:sz w:val="24"/>
          <w:szCs w:val="24"/>
          <w:lang w:eastAsia="en-US"/>
        </w:rPr>
      </w:pPr>
    </w:p>
    <w:p w:rsidR="008C66F1" w:rsidRPr="003B5347" w:rsidRDefault="008C66F1" w:rsidP="003B5347">
      <w:pPr>
        <w:spacing w:line="240" w:lineRule="atLeast"/>
        <w:ind w:left="4963" w:firstLine="709"/>
        <w:jc w:val="right"/>
        <w:rPr>
          <w:rFonts w:ascii="Liberation Serif" w:eastAsia="Calibri" w:hAnsi="Liberation Serif" w:cs="Liberation Serif"/>
          <w:sz w:val="24"/>
          <w:szCs w:val="24"/>
          <w:lang w:eastAsia="en-US"/>
        </w:rPr>
      </w:pPr>
    </w:p>
    <w:p w:rsidR="003B5347" w:rsidRPr="003B5347" w:rsidRDefault="003B5347" w:rsidP="003B5347">
      <w:pPr>
        <w:spacing w:line="240" w:lineRule="atLeast"/>
        <w:ind w:left="4963" w:firstLine="709"/>
        <w:jc w:val="right"/>
        <w:rPr>
          <w:rFonts w:ascii="Liberation Serif" w:eastAsia="Calibri" w:hAnsi="Liberation Serif" w:cs="Liberation Serif"/>
          <w:sz w:val="24"/>
          <w:szCs w:val="24"/>
          <w:lang w:eastAsia="en-US"/>
        </w:rPr>
      </w:pPr>
    </w:p>
    <w:p w:rsidR="003B5347" w:rsidRPr="003B5347" w:rsidRDefault="003B5347" w:rsidP="003B5347">
      <w:pPr>
        <w:spacing w:line="240" w:lineRule="atLeast"/>
        <w:ind w:left="4963" w:firstLine="709"/>
        <w:jc w:val="right"/>
        <w:rPr>
          <w:rFonts w:ascii="Liberation Serif" w:eastAsia="Calibri" w:hAnsi="Liberation Serif" w:cs="Liberation Serif"/>
          <w:sz w:val="24"/>
          <w:szCs w:val="24"/>
          <w:lang w:eastAsia="en-US"/>
        </w:rPr>
      </w:pPr>
    </w:p>
    <w:p w:rsidR="003B5347" w:rsidRPr="003B5347" w:rsidRDefault="003B5347" w:rsidP="003B5347">
      <w:pPr>
        <w:spacing w:line="240" w:lineRule="atLeast"/>
        <w:ind w:left="4963" w:firstLine="709"/>
        <w:jc w:val="right"/>
        <w:rPr>
          <w:rFonts w:ascii="Liberation Serif" w:eastAsia="Calibri" w:hAnsi="Liberation Serif" w:cs="Liberation Serif"/>
          <w:sz w:val="24"/>
          <w:szCs w:val="24"/>
          <w:lang w:eastAsia="en-US"/>
        </w:rPr>
      </w:pPr>
    </w:p>
    <w:p w:rsidR="003B5347" w:rsidRPr="003B5347" w:rsidRDefault="003B5347" w:rsidP="003B5347">
      <w:pPr>
        <w:spacing w:line="240" w:lineRule="atLeast"/>
        <w:ind w:left="4963" w:firstLine="709"/>
        <w:jc w:val="right"/>
        <w:rPr>
          <w:rFonts w:ascii="Liberation Serif" w:eastAsia="Calibri" w:hAnsi="Liberation Serif" w:cs="Liberation Serif"/>
          <w:sz w:val="24"/>
          <w:szCs w:val="24"/>
          <w:lang w:eastAsia="en-US"/>
        </w:rPr>
      </w:pPr>
    </w:p>
    <w:p w:rsidR="003B5347" w:rsidRPr="003B5347" w:rsidRDefault="003B5347" w:rsidP="003B5347">
      <w:pPr>
        <w:spacing w:line="240" w:lineRule="atLeast"/>
        <w:ind w:left="4963" w:firstLine="709"/>
        <w:jc w:val="right"/>
        <w:rPr>
          <w:rFonts w:ascii="Liberation Serif" w:eastAsia="Calibri" w:hAnsi="Liberation Serif" w:cs="Liberation Serif"/>
          <w:sz w:val="24"/>
          <w:szCs w:val="24"/>
          <w:lang w:eastAsia="en-US"/>
        </w:rPr>
      </w:pPr>
    </w:p>
    <w:p w:rsidR="003B5347" w:rsidRPr="003B5347" w:rsidRDefault="003B5347" w:rsidP="003B5347">
      <w:pPr>
        <w:spacing w:line="240" w:lineRule="atLeast"/>
        <w:ind w:left="4963" w:firstLine="709"/>
        <w:jc w:val="right"/>
        <w:rPr>
          <w:rFonts w:ascii="Liberation Serif" w:eastAsia="Calibri" w:hAnsi="Liberation Serif" w:cs="Liberation Serif"/>
          <w:sz w:val="24"/>
          <w:szCs w:val="24"/>
          <w:lang w:eastAsia="en-US"/>
        </w:rPr>
      </w:pPr>
    </w:p>
    <w:p w:rsidR="003B5347" w:rsidRPr="003B5347" w:rsidRDefault="003B5347" w:rsidP="003B5347">
      <w:pPr>
        <w:spacing w:line="240" w:lineRule="atLeast"/>
        <w:ind w:left="4963" w:firstLine="709"/>
        <w:jc w:val="right"/>
        <w:rPr>
          <w:rFonts w:ascii="Liberation Serif" w:eastAsia="Calibri" w:hAnsi="Liberation Serif" w:cs="Liberation Serif"/>
          <w:sz w:val="24"/>
          <w:szCs w:val="24"/>
          <w:lang w:eastAsia="en-US"/>
        </w:rPr>
      </w:pPr>
    </w:p>
    <w:p w:rsidR="003B5347" w:rsidRPr="003B5347" w:rsidRDefault="003B5347" w:rsidP="003B5347">
      <w:pPr>
        <w:spacing w:line="240" w:lineRule="atLeast"/>
        <w:rPr>
          <w:rFonts w:ascii="Liberation Serif" w:eastAsia="Calibri" w:hAnsi="Liberation Serif" w:cs="Liberation Serif"/>
          <w:sz w:val="24"/>
          <w:szCs w:val="24"/>
          <w:lang w:eastAsia="en-US"/>
        </w:rPr>
      </w:pPr>
    </w:p>
    <w:p w:rsidR="003B5347" w:rsidRPr="003B5347" w:rsidRDefault="003B5347" w:rsidP="003B5347">
      <w:pPr>
        <w:spacing w:line="240" w:lineRule="atLeast"/>
        <w:rPr>
          <w:rFonts w:ascii="Liberation Serif" w:eastAsia="Calibri" w:hAnsi="Liberation Serif" w:cs="Liberation Serif"/>
          <w:sz w:val="24"/>
          <w:szCs w:val="24"/>
          <w:lang w:eastAsia="en-US"/>
        </w:rPr>
      </w:pPr>
    </w:p>
    <w:p w:rsidR="003B5347" w:rsidRPr="003B5347" w:rsidRDefault="003B5347" w:rsidP="003B5347">
      <w:pPr>
        <w:spacing w:line="240" w:lineRule="atLeast"/>
        <w:rPr>
          <w:rFonts w:ascii="Liberation Serif" w:eastAsia="Calibri" w:hAnsi="Liberation Serif" w:cs="Liberation Serif"/>
          <w:sz w:val="24"/>
          <w:szCs w:val="24"/>
          <w:lang w:eastAsia="en-US"/>
        </w:rPr>
      </w:pPr>
    </w:p>
    <w:p w:rsidR="003B5347" w:rsidRPr="008C66F1" w:rsidRDefault="003B5347" w:rsidP="008C66F1">
      <w:pPr>
        <w:spacing w:line="240" w:lineRule="atLeast"/>
        <w:ind w:left="7938"/>
        <w:rPr>
          <w:rFonts w:ascii="Liberation Serif" w:hAnsi="Liberation Serif" w:cs="Liberation Serif"/>
          <w:sz w:val="26"/>
          <w:szCs w:val="26"/>
          <w:lang w:eastAsia="en-US"/>
        </w:rPr>
      </w:pPr>
      <w:r w:rsidRPr="008C66F1">
        <w:rPr>
          <w:rFonts w:ascii="Liberation Serif" w:eastAsia="Calibri" w:hAnsi="Liberation Serif" w:cs="Liberation Serif"/>
          <w:sz w:val="26"/>
          <w:szCs w:val="26"/>
          <w:lang w:eastAsia="en-US"/>
        </w:rPr>
        <w:t xml:space="preserve">Приложение 4 </w:t>
      </w:r>
    </w:p>
    <w:p w:rsidR="003B5347" w:rsidRPr="008C66F1" w:rsidRDefault="003B5347" w:rsidP="008C66F1">
      <w:pPr>
        <w:spacing w:line="259" w:lineRule="auto"/>
        <w:ind w:left="7938"/>
        <w:rPr>
          <w:rFonts w:ascii="Liberation Serif" w:hAnsi="Liberation Serif" w:cs="Liberation Serif"/>
          <w:sz w:val="26"/>
          <w:szCs w:val="26"/>
        </w:rPr>
      </w:pPr>
      <w:r w:rsidRPr="008C66F1">
        <w:rPr>
          <w:rFonts w:ascii="Liberation Serif" w:eastAsia="Calibri" w:hAnsi="Liberation Serif" w:cs="Liberation Serif"/>
          <w:sz w:val="26"/>
          <w:szCs w:val="26"/>
          <w:lang w:eastAsia="en-US"/>
        </w:rPr>
        <w:t>к положению</w:t>
      </w:r>
    </w:p>
    <w:p w:rsidR="003B5347" w:rsidRPr="008C66F1" w:rsidRDefault="003B5347" w:rsidP="003B5347">
      <w:pPr>
        <w:tabs>
          <w:tab w:val="left" w:pos="708"/>
        </w:tabs>
        <w:rPr>
          <w:rFonts w:ascii="Liberation Serif" w:eastAsia="Calibri" w:hAnsi="Liberation Serif" w:cs="Liberation Serif"/>
          <w:color w:val="00000A"/>
          <w:sz w:val="26"/>
          <w:szCs w:val="26"/>
          <w:lang w:eastAsia="zh-CN"/>
        </w:rPr>
      </w:pPr>
    </w:p>
    <w:p w:rsidR="003B5347" w:rsidRPr="008C66F1" w:rsidRDefault="003B5347" w:rsidP="003B5347">
      <w:pPr>
        <w:tabs>
          <w:tab w:val="left" w:pos="708"/>
        </w:tabs>
        <w:jc w:val="center"/>
        <w:rPr>
          <w:rFonts w:ascii="Liberation Serif" w:eastAsia="Calibri" w:hAnsi="Liberation Serif" w:cs="Liberation Serif"/>
          <w:b/>
          <w:color w:val="00000A"/>
          <w:sz w:val="26"/>
          <w:szCs w:val="26"/>
          <w:lang w:eastAsia="zh-CN"/>
        </w:rPr>
      </w:pPr>
      <w:r w:rsidRPr="008C66F1">
        <w:rPr>
          <w:rFonts w:ascii="Liberation Serif" w:eastAsia="Calibri" w:hAnsi="Liberation Serif" w:cs="Liberation Serif"/>
          <w:b/>
          <w:color w:val="00000A"/>
          <w:sz w:val="26"/>
          <w:szCs w:val="26"/>
          <w:lang w:eastAsia="zh-CN"/>
        </w:rPr>
        <w:t>Состав жюри</w:t>
      </w:r>
    </w:p>
    <w:p w:rsidR="003B5347" w:rsidRPr="008C66F1" w:rsidRDefault="003B5347" w:rsidP="003B5347">
      <w:pPr>
        <w:jc w:val="center"/>
        <w:rPr>
          <w:rFonts w:ascii="Liberation Serif" w:eastAsia="Calibri" w:hAnsi="Liberation Serif" w:cs="Liberation Serif"/>
          <w:b/>
          <w:sz w:val="26"/>
          <w:szCs w:val="26"/>
          <w:lang w:eastAsia="en-US"/>
        </w:rPr>
      </w:pPr>
      <w:r w:rsidRPr="008C66F1">
        <w:rPr>
          <w:rFonts w:ascii="Liberation Serif" w:eastAsia="Calibri" w:hAnsi="Liberation Serif" w:cs="Liberation Serif"/>
          <w:b/>
          <w:sz w:val="26"/>
          <w:szCs w:val="26"/>
          <w:lang w:eastAsia="en-US"/>
        </w:rPr>
        <w:t xml:space="preserve">окружной исторического Квест – игры «Путь к Победе» </w:t>
      </w:r>
    </w:p>
    <w:p w:rsidR="003B5347" w:rsidRPr="003B5347" w:rsidRDefault="003B5347" w:rsidP="003B5347">
      <w:pPr>
        <w:tabs>
          <w:tab w:val="left" w:pos="708"/>
        </w:tabs>
        <w:rPr>
          <w:rFonts w:ascii="Liberation Serif" w:eastAsia="Calibri" w:hAnsi="Liberation Serif" w:cs="Liberation Serif"/>
          <w:color w:val="00000A"/>
          <w:sz w:val="24"/>
          <w:szCs w:val="24"/>
          <w:lang w:eastAsia="zh-CN"/>
        </w:rPr>
      </w:pPr>
    </w:p>
    <w:tbl>
      <w:tblPr>
        <w:tblW w:w="9498" w:type="dxa"/>
        <w:tblInd w:w="108" w:type="dxa"/>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firstRow="0" w:lastRow="0" w:firstColumn="0" w:lastColumn="0" w:noHBand="0" w:noVBand="0"/>
      </w:tblPr>
      <w:tblGrid>
        <w:gridCol w:w="4166"/>
        <w:gridCol w:w="5332"/>
      </w:tblGrid>
      <w:tr w:rsidR="003B5347" w:rsidRPr="003B5347" w:rsidTr="008C66F1">
        <w:trPr>
          <w:trHeight w:val="215"/>
        </w:trPr>
        <w:tc>
          <w:tcPr>
            <w:tcW w:w="9498"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B5347" w:rsidRPr="003B5347" w:rsidRDefault="003B5347" w:rsidP="003B5347">
            <w:pPr>
              <w:tabs>
                <w:tab w:val="left" w:pos="708"/>
              </w:tabs>
              <w:rPr>
                <w:rFonts w:ascii="Liberation Serif" w:eastAsia="Calibri" w:hAnsi="Liberation Serif" w:cs="Liberation Serif"/>
                <w:color w:val="00000A"/>
                <w:sz w:val="24"/>
                <w:szCs w:val="24"/>
                <w:lang w:eastAsia="zh-CN"/>
              </w:rPr>
            </w:pPr>
            <w:r w:rsidRPr="003B5347">
              <w:rPr>
                <w:rFonts w:ascii="Liberation Serif" w:eastAsia="Calibri" w:hAnsi="Liberation Serif" w:cs="Liberation Serif"/>
                <w:b/>
                <w:color w:val="00000A"/>
                <w:sz w:val="24"/>
                <w:szCs w:val="24"/>
                <w:lang w:eastAsia="zh-CN"/>
              </w:rPr>
              <w:t>Председатель жюри:</w:t>
            </w:r>
          </w:p>
        </w:tc>
      </w:tr>
      <w:tr w:rsidR="003B5347" w:rsidRPr="003B5347" w:rsidTr="008C66F1">
        <w:trPr>
          <w:trHeight w:val="215"/>
        </w:trPr>
        <w:tc>
          <w:tcPr>
            <w:tcW w:w="416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B5347" w:rsidRPr="003B5347" w:rsidRDefault="003B5347" w:rsidP="003B5347">
            <w:pPr>
              <w:tabs>
                <w:tab w:val="left" w:pos="708"/>
              </w:tabs>
              <w:rPr>
                <w:rFonts w:ascii="Liberation Serif" w:eastAsia="Calibri" w:hAnsi="Liberation Serif" w:cs="Liberation Serif"/>
                <w:color w:val="00000A"/>
                <w:sz w:val="24"/>
                <w:szCs w:val="24"/>
                <w:lang w:eastAsia="zh-CN"/>
              </w:rPr>
            </w:pPr>
            <w:r w:rsidRPr="003B5347">
              <w:rPr>
                <w:rFonts w:ascii="Liberation Serif" w:eastAsia="Calibri" w:hAnsi="Liberation Serif" w:cs="Liberation Serif"/>
                <w:color w:val="00000A"/>
                <w:sz w:val="24"/>
                <w:szCs w:val="24"/>
                <w:lang w:eastAsia="zh-CN"/>
              </w:rPr>
              <w:t>Смирнова Елена Александровна</w:t>
            </w:r>
          </w:p>
        </w:tc>
        <w:tc>
          <w:tcPr>
            <w:tcW w:w="533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B5347" w:rsidRPr="003B5347" w:rsidRDefault="003B5347" w:rsidP="003B5347">
            <w:pPr>
              <w:tabs>
                <w:tab w:val="left" w:pos="708"/>
              </w:tabs>
              <w:rPr>
                <w:rFonts w:ascii="Liberation Serif" w:eastAsia="Calibri" w:hAnsi="Liberation Serif" w:cs="Liberation Serif"/>
                <w:color w:val="00000A"/>
                <w:sz w:val="24"/>
                <w:szCs w:val="24"/>
                <w:lang w:eastAsia="zh-CN"/>
              </w:rPr>
            </w:pPr>
            <w:r w:rsidRPr="003B5347">
              <w:rPr>
                <w:rFonts w:ascii="Liberation Serif" w:eastAsia="Calibri" w:hAnsi="Liberation Serif" w:cs="Liberation Serif"/>
                <w:color w:val="00000A"/>
                <w:sz w:val="24"/>
                <w:szCs w:val="24"/>
                <w:lang w:eastAsia="zh-CN"/>
              </w:rPr>
              <w:t>Директор БУК «Грязовецкий музей истории и народной культуры» (по согласованию)</w:t>
            </w:r>
          </w:p>
          <w:p w:rsidR="003B5347" w:rsidRPr="003B5347" w:rsidRDefault="003B5347" w:rsidP="003B5347">
            <w:pPr>
              <w:tabs>
                <w:tab w:val="left" w:pos="708"/>
              </w:tabs>
              <w:rPr>
                <w:rFonts w:ascii="Liberation Serif" w:eastAsia="Calibri" w:hAnsi="Liberation Serif" w:cs="Liberation Serif"/>
                <w:color w:val="00000A"/>
                <w:sz w:val="24"/>
                <w:szCs w:val="24"/>
                <w:lang w:eastAsia="zh-CN"/>
              </w:rPr>
            </w:pPr>
          </w:p>
        </w:tc>
      </w:tr>
      <w:tr w:rsidR="003B5347" w:rsidRPr="003B5347" w:rsidTr="008C66F1">
        <w:trPr>
          <w:trHeight w:val="215"/>
        </w:trPr>
        <w:tc>
          <w:tcPr>
            <w:tcW w:w="9498"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B5347" w:rsidRPr="003B5347" w:rsidRDefault="003B5347" w:rsidP="003B5347">
            <w:pPr>
              <w:tabs>
                <w:tab w:val="left" w:pos="708"/>
              </w:tabs>
              <w:rPr>
                <w:rFonts w:ascii="Liberation Serif" w:eastAsia="Calibri" w:hAnsi="Liberation Serif" w:cs="Liberation Serif"/>
                <w:color w:val="00000A"/>
                <w:sz w:val="24"/>
                <w:szCs w:val="24"/>
                <w:lang w:eastAsia="zh-CN"/>
              </w:rPr>
            </w:pPr>
            <w:r w:rsidRPr="003B5347">
              <w:rPr>
                <w:rFonts w:ascii="Liberation Serif" w:eastAsia="Calibri" w:hAnsi="Liberation Serif" w:cs="Liberation Serif"/>
                <w:b/>
                <w:color w:val="00000A"/>
                <w:sz w:val="24"/>
                <w:szCs w:val="24"/>
                <w:lang w:eastAsia="zh-CN"/>
              </w:rPr>
              <w:t>Члены жюри:</w:t>
            </w:r>
          </w:p>
        </w:tc>
      </w:tr>
      <w:tr w:rsidR="003B5347" w:rsidRPr="003B5347" w:rsidTr="008C66F1">
        <w:trPr>
          <w:trHeight w:val="215"/>
        </w:trPr>
        <w:tc>
          <w:tcPr>
            <w:tcW w:w="416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B5347" w:rsidRPr="003B5347" w:rsidRDefault="003B5347" w:rsidP="003B5347">
            <w:pPr>
              <w:tabs>
                <w:tab w:val="left" w:pos="708"/>
              </w:tabs>
              <w:rPr>
                <w:rFonts w:ascii="Liberation Serif" w:eastAsia="Calibri" w:hAnsi="Liberation Serif" w:cs="Liberation Serif"/>
                <w:color w:val="00000A"/>
                <w:sz w:val="24"/>
                <w:szCs w:val="24"/>
                <w:lang w:eastAsia="zh-CN"/>
              </w:rPr>
            </w:pPr>
            <w:r w:rsidRPr="003B5347">
              <w:rPr>
                <w:rFonts w:ascii="Liberation Serif" w:eastAsia="Calibri" w:hAnsi="Liberation Serif" w:cs="Liberation Serif"/>
                <w:color w:val="00000A"/>
                <w:sz w:val="24"/>
                <w:szCs w:val="24"/>
                <w:lang w:eastAsia="zh-CN"/>
              </w:rPr>
              <w:t>Харчевникова Оксана Александровна</w:t>
            </w:r>
          </w:p>
          <w:p w:rsidR="003B5347" w:rsidRPr="003B5347" w:rsidRDefault="003B5347" w:rsidP="003B5347">
            <w:pPr>
              <w:tabs>
                <w:tab w:val="left" w:pos="708"/>
              </w:tabs>
              <w:rPr>
                <w:rFonts w:ascii="Liberation Serif" w:eastAsia="Calibri" w:hAnsi="Liberation Serif" w:cs="Liberation Serif"/>
                <w:color w:val="00000A"/>
                <w:sz w:val="24"/>
                <w:szCs w:val="24"/>
                <w:lang w:eastAsia="zh-CN"/>
              </w:rPr>
            </w:pPr>
          </w:p>
        </w:tc>
        <w:tc>
          <w:tcPr>
            <w:tcW w:w="533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B5347" w:rsidRPr="003B5347" w:rsidRDefault="003B5347" w:rsidP="003B5347">
            <w:pPr>
              <w:tabs>
                <w:tab w:val="left" w:pos="708"/>
              </w:tabs>
              <w:rPr>
                <w:rFonts w:ascii="Liberation Serif" w:eastAsia="Calibri" w:hAnsi="Liberation Serif" w:cs="Liberation Serif"/>
                <w:color w:val="00000A"/>
                <w:sz w:val="24"/>
                <w:szCs w:val="24"/>
                <w:lang w:eastAsia="zh-CN"/>
              </w:rPr>
            </w:pPr>
            <w:r w:rsidRPr="003B5347">
              <w:rPr>
                <w:rFonts w:ascii="Liberation Serif" w:eastAsia="Calibri" w:hAnsi="Liberation Serif" w:cs="Liberation Serif"/>
                <w:color w:val="00000A"/>
                <w:sz w:val="24"/>
                <w:szCs w:val="24"/>
                <w:lang w:eastAsia="zh-CN"/>
              </w:rPr>
              <w:t>Корреспондент АУ Районная газета Сельская правда (по согласованию)</w:t>
            </w:r>
          </w:p>
          <w:p w:rsidR="003B5347" w:rsidRPr="003B5347" w:rsidRDefault="003B5347" w:rsidP="003B5347">
            <w:pPr>
              <w:tabs>
                <w:tab w:val="left" w:pos="708"/>
              </w:tabs>
              <w:rPr>
                <w:rFonts w:ascii="Liberation Serif" w:eastAsia="Calibri" w:hAnsi="Liberation Serif" w:cs="Liberation Serif"/>
                <w:color w:val="00000A"/>
                <w:sz w:val="24"/>
                <w:szCs w:val="24"/>
                <w:lang w:eastAsia="zh-CN"/>
              </w:rPr>
            </w:pPr>
          </w:p>
        </w:tc>
      </w:tr>
      <w:tr w:rsidR="003B5347" w:rsidRPr="003B5347" w:rsidTr="008C66F1">
        <w:trPr>
          <w:trHeight w:val="215"/>
        </w:trPr>
        <w:tc>
          <w:tcPr>
            <w:tcW w:w="416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B5347" w:rsidRPr="003B5347" w:rsidRDefault="003B5347" w:rsidP="003B5347">
            <w:pPr>
              <w:tabs>
                <w:tab w:val="left" w:pos="708"/>
              </w:tabs>
              <w:rPr>
                <w:rFonts w:ascii="Liberation Serif" w:eastAsia="Calibri" w:hAnsi="Liberation Serif" w:cs="Liberation Serif"/>
                <w:color w:val="00000A"/>
                <w:sz w:val="24"/>
                <w:szCs w:val="24"/>
                <w:lang w:eastAsia="zh-CN"/>
              </w:rPr>
            </w:pPr>
            <w:r w:rsidRPr="003B5347">
              <w:rPr>
                <w:rFonts w:ascii="Liberation Serif" w:eastAsia="Calibri" w:hAnsi="Liberation Serif" w:cs="Liberation Serif"/>
                <w:color w:val="00000A"/>
                <w:sz w:val="24"/>
                <w:szCs w:val="24"/>
                <w:lang w:eastAsia="zh-CN"/>
              </w:rPr>
              <w:t>Шуваева Наталья Владимировна</w:t>
            </w:r>
          </w:p>
        </w:tc>
        <w:tc>
          <w:tcPr>
            <w:tcW w:w="533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B5347" w:rsidRPr="003B5347" w:rsidRDefault="003B5347" w:rsidP="003B5347">
            <w:pPr>
              <w:tabs>
                <w:tab w:val="left" w:pos="708"/>
              </w:tabs>
              <w:rPr>
                <w:rFonts w:ascii="Liberation Serif" w:eastAsia="Calibri" w:hAnsi="Liberation Serif" w:cs="Liberation Serif"/>
                <w:color w:val="00000A"/>
                <w:sz w:val="24"/>
                <w:szCs w:val="24"/>
                <w:lang w:eastAsia="zh-CN"/>
              </w:rPr>
            </w:pPr>
            <w:r w:rsidRPr="003B5347">
              <w:rPr>
                <w:rFonts w:ascii="Liberation Serif" w:eastAsia="Calibri" w:hAnsi="Liberation Serif" w:cs="Liberation Serif"/>
                <w:color w:val="00000A"/>
                <w:sz w:val="24"/>
                <w:szCs w:val="24"/>
                <w:lang w:eastAsia="zh-CN"/>
              </w:rPr>
              <w:t>Педагог – организатор МБДОУ «Центр развития детей и молодёжи» (по согласованию)</w:t>
            </w:r>
          </w:p>
          <w:p w:rsidR="003B5347" w:rsidRPr="003B5347" w:rsidRDefault="003B5347" w:rsidP="003B5347">
            <w:pPr>
              <w:tabs>
                <w:tab w:val="left" w:pos="708"/>
              </w:tabs>
              <w:rPr>
                <w:rFonts w:ascii="Liberation Serif" w:eastAsia="Calibri" w:hAnsi="Liberation Serif" w:cs="Liberation Serif"/>
                <w:color w:val="00000A"/>
                <w:sz w:val="24"/>
                <w:szCs w:val="24"/>
                <w:lang w:eastAsia="zh-CN"/>
              </w:rPr>
            </w:pPr>
          </w:p>
        </w:tc>
      </w:tr>
    </w:tbl>
    <w:p w:rsidR="003B5347" w:rsidRPr="003B5347" w:rsidRDefault="003B5347" w:rsidP="003B5347">
      <w:pPr>
        <w:tabs>
          <w:tab w:val="left" w:pos="708"/>
        </w:tabs>
        <w:rPr>
          <w:rFonts w:ascii="Liberation Serif" w:hAnsi="Liberation Serif" w:cs="Liberation Serif"/>
          <w:color w:val="00000A"/>
          <w:w w:val="90"/>
          <w:sz w:val="24"/>
          <w:szCs w:val="24"/>
          <w:lang w:eastAsia="ar-SA" w:bidi="hi-IN"/>
        </w:rPr>
      </w:pPr>
    </w:p>
    <w:p w:rsidR="003B5347" w:rsidRPr="003B5347" w:rsidRDefault="003B5347" w:rsidP="003B5347">
      <w:pPr>
        <w:tabs>
          <w:tab w:val="left" w:pos="708"/>
        </w:tabs>
        <w:jc w:val="center"/>
        <w:rPr>
          <w:rFonts w:ascii="Liberation Serif" w:eastAsia="Calibri" w:hAnsi="Liberation Serif" w:cs="Liberation Serif"/>
          <w:color w:val="00000A"/>
          <w:sz w:val="24"/>
          <w:szCs w:val="24"/>
          <w:lang w:eastAsia="zh-CN"/>
        </w:rPr>
      </w:pPr>
    </w:p>
    <w:p w:rsidR="003B5347" w:rsidRPr="003B5347" w:rsidRDefault="003B5347" w:rsidP="003B5347">
      <w:pPr>
        <w:tabs>
          <w:tab w:val="left" w:pos="708"/>
        </w:tabs>
        <w:jc w:val="center"/>
        <w:rPr>
          <w:rFonts w:ascii="Liberation Serif" w:eastAsia="Calibri" w:hAnsi="Liberation Serif" w:cs="Liberation Serif"/>
          <w:color w:val="00000A"/>
          <w:sz w:val="24"/>
          <w:szCs w:val="24"/>
          <w:lang w:eastAsia="zh-CN"/>
        </w:rPr>
      </w:pPr>
    </w:p>
    <w:p w:rsidR="003B5347" w:rsidRPr="003B5347" w:rsidRDefault="003B5347" w:rsidP="003B5347">
      <w:pPr>
        <w:tabs>
          <w:tab w:val="left" w:pos="708"/>
        </w:tabs>
        <w:rPr>
          <w:rFonts w:ascii="Liberation Serif" w:eastAsia="Calibri" w:hAnsi="Liberation Serif" w:cs="Liberation Serif"/>
          <w:color w:val="00000A"/>
          <w:sz w:val="24"/>
          <w:szCs w:val="24"/>
          <w:lang w:eastAsia="zh-CN"/>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rPr>
          <w:rFonts w:ascii="Liberation Serif" w:hAnsi="Liberation Serif" w:cs="Liberation Serif"/>
          <w:sz w:val="24"/>
          <w:szCs w:val="24"/>
        </w:rPr>
      </w:pPr>
    </w:p>
    <w:p w:rsidR="003B5347" w:rsidRPr="003B5347" w:rsidRDefault="003B5347" w:rsidP="003B5347">
      <w:pPr>
        <w:spacing w:line="259" w:lineRule="auto"/>
        <w:jc w:val="center"/>
        <w:rPr>
          <w:rFonts w:ascii="Liberation Serif" w:hAnsi="Liberation Serif" w:cs="Liberation Serif"/>
          <w:b/>
          <w:sz w:val="24"/>
          <w:szCs w:val="24"/>
          <w:lang w:eastAsia="zh-CN"/>
        </w:rPr>
      </w:pPr>
    </w:p>
    <w:p w:rsidR="003B5347" w:rsidRPr="003B5347" w:rsidRDefault="003B5347" w:rsidP="003B5347">
      <w:pPr>
        <w:spacing w:line="240" w:lineRule="atLeast"/>
        <w:ind w:left="5387"/>
        <w:rPr>
          <w:rFonts w:ascii="Liberation Serif" w:hAnsi="Liberation Serif" w:cs="Liberation Serif"/>
          <w:bCs/>
          <w:color w:val="333333"/>
          <w:sz w:val="24"/>
          <w:szCs w:val="24"/>
        </w:rPr>
      </w:pPr>
    </w:p>
    <w:p w:rsidR="003B5347" w:rsidRPr="003B5347" w:rsidRDefault="003B5347" w:rsidP="003B5347">
      <w:pPr>
        <w:spacing w:line="240" w:lineRule="atLeast"/>
        <w:ind w:left="5387"/>
        <w:rPr>
          <w:rFonts w:ascii="Liberation Serif" w:hAnsi="Liberation Serif" w:cs="Liberation Serif"/>
          <w:bCs/>
          <w:color w:val="333333"/>
          <w:sz w:val="24"/>
          <w:szCs w:val="24"/>
        </w:rPr>
      </w:pPr>
      <w:r w:rsidRPr="003B5347">
        <w:rPr>
          <w:rFonts w:ascii="Liberation Serif" w:hAnsi="Liberation Serif" w:cs="Liberation Serif"/>
          <w:bCs/>
          <w:color w:val="333333"/>
          <w:sz w:val="24"/>
          <w:szCs w:val="24"/>
        </w:rPr>
        <w:t xml:space="preserve">      </w:t>
      </w:r>
    </w:p>
    <w:p w:rsidR="003B5347" w:rsidRPr="003B5347" w:rsidRDefault="003B5347" w:rsidP="003B5347">
      <w:pPr>
        <w:spacing w:line="240" w:lineRule="atLeast"/>
        <w:ind w:left="5387"/>
        <w:rPr>
          <w:rFonts w:ascii="Liberation Serif" w:hAnsi="Liberation Serif" w:cs="Liberation Serif"/>
          <w:bCs/>
          <w:color w:val="333333"/>
          <w:sz w:val="24"/>
          <w:szCs w:val="24"/>
        </w:rPr>
      </w:pPr>
    </w:p>
    <w:p w:rsidR="003B5347" w:rsidRPr="003B5347" w:rsidRDefault="003B5347" w:rsidP="003B5347">
      <w:pPr>
        <w:spacing w:line="240" w:lineRule="atLeast"/>
        <w:ind w:left="5387"/>
        <w:rPr>
          <w:rFonts w:ascii="Liberation Serif" w:hAnsi="Liberation Serif" w:cs="Liberation Serif"/>
          <w:bCs/>
          <w:color w:val="333333"/>
          <w:sz w:val="24"/>
          <w:szCs w:val="24"/>
        </w:rPr>
      </w:pPr>
    </w:p>
    <w:p w:rsidR="003B5347" w:rsidRPr="003B5347" w:rsidRDefault="003B5347" w:rsidP="003B5347">
      <w:pPr>
        <w:spacing w:line="240" w:lineRule="atLeast"/>
        <w:ind w:left="5387"/>
        <w:rPr>
          <w:rFonts w:ascii="Liberation Serif" w:hAnsi="Liberation Serif" w:cs="Liberation Serif"/>
          <w:bCs/>
          <w:color w:val="333333"/>
          <w:sz w:val="24"/>
          <w:szCs w:val="24"/>
        </w:rPr>
      </w:pPr>
      <w:r w:rsidRPr="003B5347">
        <w:rPr>
          <w:rFonts w:ascii="Liberation Serif" w:hAnsi="Liberation Serif" w:cs="Liberation Serif"/>
          <w:bCs/>
          <w:color w:val="333333"/>
          <w:sz w:val="24"/>
          <w:szCs w:val="24"/>
        </w:rPr>
        <w:t xml:space="preserve">   </w:t>
      </w:r>
    </w:p>
    <w:p w:rsidR="003B5347" w:rsidRPr="003B5347" w:rsidRDefault="003B5347" w:rsidP="003B5347">
      <w:pPr>
        <w:spacing w:line="240" w:lineRule="atLeast"/>
        <w:rPr>
          <w:rFonts w:ascii="Liberation Serif" w:hAnsi="Liberation Serif" w:cs="Liberation Serif"/>
          <w:bCs/>
          <w:color w:val="333333"/>
          <w:sz w:val="24"/>
          <w:szCs w:val="24"/>
        </w:rPr>
      </w:pPr>
    </w:p>
    <w:p w:rsidR="003B5347" w:rsidRPr="003B5347" w:rsidRDefault="003B5347" w:rsidP="003B5347">
      <w:pPr>
        <w:spacing w:line="240" w:lineRule="atLeast"/>
        <w:rPr>
          <w:rFonts w:ascii="Liberation Serif" w:hAnsi="Liberation Serif" w:cs="Liberation Serif"/>
          <w:bCs/>
          <w:color w:val="333333"/>
          <w:sz w:val="24"/>
          <w:szCs w:val="24"/>
        </w:rPr>
      </w:pPr>
    </w:p>
    <w:p w:rsidR="003B5347" w:rsidRPr="003B5347" w:rsidRDefault="003B5347" w:rsidP="003B5347">
      <w:pPr>
        <w:spacing w:line="240" w:lineRule="atLeast"/>
        <w:rPr>
          <w:rFonts w:ascii="Liberation Serif" w:hAnsi="Liberation Serif" w:cs="Liberation Serif"/>
          <w:bCs/>
          <w:color w:val="333333"/>
          <w:sz w:val="24"/>
          <w:szCs w:val="24"/>
        </w:rPr>
      </w:pPr>
    </w:p>
    <w:p w:rsidR="003B5347" w:rsidRPr="003B5347" w:rsidRDefault="003B5347" w:rsidP="003B5347">
      <w:pPr>
        <w:spacing w:line="240" w:lineRule="atLeast"/>
        <w:rPr>
          <w:rFonts w:ascii="Liberation Serif" w:hAnsi="Liberation Serif" w:cs="Liberation Serif"/>
          <w:bCs/>
          <w:color w:val="333333"/>
          <w:sz w:val="24"/>
          <w:szCs w:val="24"/>
        </w:rPr>
      </w:pPr>
    </w:p>
    <w:p w:rsidR="003B5347" w:rsidRPr="003B5347" w:rsidRDefault="003B5347" w:rsidP="003B5347">
      <w:pPr>
        <w:spacing w:line="240" w:lineRule="atLeast"/>
        <w:rPr>
          <w:rFonts w:ascii="Liberation Serif" w:hAnsi="Liberation Serif" w:cs="Liberation Serif"/>
          <w:bCs/>
          <w:color w:val="333333"/>
          <w:sz w:val="24"/>
          <w:szCs w:val="24"/>
        </w:rPr>
      </w:pPr>
    </w:p>
    <w:p w:rsidR="003B5347" w:rsidRPr="003B5347" w:rsidRDefault="003B5347" w:rsidP="003B5347">
      <w:pPr>
        <w:spacing w:line="240" w:lineRule="atLeast"/>
        <w:rPr>
          <w:rFonts w:ascii="Liberation Serif" w:hAnsi="Liberation Serif" w:cs="Liberation Serif"/>
          <w:bCs/>
          <w:color w:val="333333"/>
          <w:sz w:val="24"/>
          <w:szCs w:val="24"/>
        </w:rPr>
      </w:pPr>
    </w:p>
    <w:p w:rsidR="003B5347" w:rsidRPr="003B5347" w:rsidRDefault="003B5347" w:rsidP="003B5347">
      <w:pPr>
        <w:spacing w:line="240" w:lineRule="atLeast"/>
        <w:rPr>
          <w:rFonts w:ascii="Liberation Serif" w:hAnsi="Liberation Serif" w:cs="Liberation Serif"/>
          <w:bCs/>
          <w:color w:val="333333"/>
          <w:sz w:val="24"/>
          <w:szCs w:val="24"/>
        </w:rPr>
      </w:pPr>
    </w:p>
    <w:p w:rsidR="003B5347" w:rsidRPr="003B5347" w:rsidRDefault="003B5347" w:rsidP="003B5347">
      <w:pPr>
        <w:spacing w:line="240" w:lineRule="atLeast"/>
        <w:rPr>
          <w:rFonts w:ascii="Liberation Serif" w:hAnsi="Liberation Serif" w:cs="Liberation Serif"/>
          <w:bCs/>
          <w:color w:val="333333"/>
          <w:sz w:val="24"/>
          <w:szCs w:val="24"/>
        </w:rPr>
      </w:pPr>
    </w:p>
    <w:p w:rsidR="003B5347" w:rsidRPr="003B5347" w:rsidRDefault="003B5347" w:rsidP="003B5347">
      <w:pPr>
        <w:spacing w:line="240" w:lineRule="atLeast"/>
        <w:rPr>
          <w:rFonts w:ascii="Liberation Serif" w:hAnsi="Liberation Serif" w:cs="Liberation Serif"/>
          <w:bCs/>
          <w:color w:val="333333"/>
          <w:sz w:val="24"/>
          <w:szCs w:val="24"/>
        </w:rPr>
      </w:pPr>
    </w:p>
    <w:p w:rsidR="003B5347" w:rsidRPr="003B5347" w:rsidRDefault="003B5347" w:rsidP="003B5347">
      <w:pPr>
        <w:spacing w:line="240" w:lineRule="atLeast"/>
        <w:rPr>
          <w:rFonts w:ascii="Liberation Serif" w:hAnsi="Liberation Serif" w:cs="Liberation Serif"/>
          <w:bCs/>
          <w:color w:val="333333"/>
          <w:sz w:val="24"/>
          <w:szCs w:val="24"/>
        </w:rPr>
      </w:pPr>
    </w:p>
    <w:p w:rsidR="003B5347" w:rsidRPr="003B5347" w:rsidRDefault="003B5347" w:rsidP="003B5347">
      <w:pPr>
        <w:spacing w:line="240" w:lineRule="atLeast"/>
        <w:rPr>
          <w:rFonts w:ascii="Liberation Serif" w:hAnsi="Liberation Serif" w:cs="Liberation Serif"/>
          <w:bCs/>
          <w:color w:val="333333"/>
          <w:sz w:val="24"/>
          <w:szCs w:val="24"/>
        </w:rPr>
      </w:pPr>
    </w:p>
    <w:p w:rsidR="003B5347" w:rsidRPr="003B5347" w:rsidRDefault="003B5347" w:rsidP="003B5347">
      <w:pPr>
        <w:spacing w:line="240" w:lineRule="atLeast"/>
        <w:rPr>
          <w:rFonts w:ascii="Liberation Serif" w:hAnsi="Liberation Serif" w:cs="Liberation Serif"/>
          <w:bCs/>
          <w:color w:val="333333"/>
          <w:sz w:val="24"/>
          <w:szCs w:val="24"/>
        </w:rPr>
      </w:pPr>
    </w:p>
    <w:p w:rsidR="003B5347" w:rsidRPr="003B5347" w:rsidRDefault="003B5347" w:rsidP="003B5347">
      <w:pPr>
        <w:spacing w:line="240" w:lineRule="atLeast"/>
        <w:rPr>
          <w:rFonts w:ascii="Liberation Serif" w:hAnsi="Liberation Serif" w:cs="Liberation Serif"/>
          <w:bCs/>
          <w:color w:val="333333"/>
          <w:sz w:val="24"/>
          <w:szCs w:val="24"/>
        </w:rPr>
      </w:pPr>
    </w:p>
    <w:p w:rsidR="003B5347" w:rsidRPr="003B5347" w:rsidRDefault="003B5347" w:rsidP="003B5347">
      <w:pPr>
        <w:spacing w:line="240" w:lineRule="atLeast"/>
        <w:rPr>
          <w:rFonts w:ascii="Liberation Serif" w:hAnsi="Liberation Serif" w:cs="Liberation Serif"/>
          <w:bCs/>
          <w:color w:val="333333"/>
          <w:sz w:val="24"/>
          <w:szCs w:val="24"/>
        </w:rPr>
      </w:pPr>
    </w:p>
    <w:p w:rsidR="003B5347" w:rsidRDefault="003B5347" w:rsidP="003B5347">
      <w:pPr>
        <w:spacing w:line="240" w:lineRule="atLeast"/>
        <w:rPr>
          <w:rFonts w:ascii="Liberation Serif" w:hAnsi="Liberation Serif" w:cs="Liberation Serif"/>
          <w:bCs/>
          <w:color w:val="333333"/>
          <w:sz w:val="24"/>
          <w:szCs w:val="24"/>
        </w:rPr>
      </w:pPr>
    </w:p>
    <w:p w:rsidR="008C66F1" w:rsidRDefault="008C66F1" w:rsidP="003B5347">
      <w:pPr>
        <w:spacing w:line="240" w:lineRule="atLeast"/>
        <w:rPr>
          <w:rFonts w:ascii="Liberation Serif" w:hAnsi="Liberation Serif" w:cs="Liberation Serif"/>
          <w:bCs/>
          <w:color w:val="333333"/>
          <w:sz w:val="24"/>
          <w:szCs w:val="24"/>
        </w:rPr>
      </w:pPr>
    </w:p>
    <w:p w:rsidR="008C66F1" w:rsidRDefault="008C66F1" w:rsidP="003B5347">
      <w:pPr>
        <w:spacing w:line="240" w:lineRule="atLeast"/>
        <w:rPr>
          <w:rFonts w:ascii="Liberation Serif" w:hAnsi="Liberation Serif" w:cs="Liberation Serif"/>
          <w:bCs/>
          <w:color w:val="333333"/>
          <w:sz w:val="24"/>
          <w:szCs w:val="24"/>
        </w:rPr>
      </w:pPr>
    </w:p>
    <w:p w:rsidR="008C66F1" w:rsidRDefault="008C66F1" w:rsidP="003B5347">
      <w:pPr>
        <w:spacing w:line="240" w:lineRule="atLeast"/>
        <w:rPr>
          <w:rFonts w:ascii="Liberation Serif" w:hAnsi="Liberation Serif" w:cs="Liberation Serif"/>
          <w:bCs/>
          <w:color w:val="333333"/>
          <w:sz w:val="24"/>
          <w:szCs w:val="24"/>
        </w:rPr>
      </w:pPr>
    </w:p>
    <w:p w:rsidR="008C66F1" w:rsidRDefault="008C66F1" w:rsidP="003B5347">
      <w:pPr>
        <w:spacing w:line="240" w:lineRule="atLeast"/>
        <w:rPr>
          <w:rFonts w:ascii="Liberation Serif" w:hAnsi="Liberation Serif" w:cs="Liberation Serif"/>
          <w:bCs/>
          <w:color w:val="333333"/>
          <w:sz w:val="24"/>
          <w:szCs w:val="24"/>
        </w:rPr>
      </w:pPr>
    </w:p>
    <w:p w:rsidR="008C66F1" w:rsidRDefault="008C66F1" w:rsidP="003B5347">
      <w:pPr>
        <w:spacing w:line="240" w:lineRule="atLeast"/>
        <w:rPr>
          <w:rFonts w:ascii="Liberation Serif" w:hAnsi="Liberation Serif" w:cs="Liberation Serif"/>
          <w:bCs/>
          <w:color w:val="333333"/>
          <w:sz w:val="24"/>
          <w:szCs w:val="24"/>
        </w:rPr>
      </w:pPr>
    </w:p>
    <w:p w:rsidR="003B5347" w:rsidRPr="00A97EF3" w:rsidRDefault="003B5347" w:rsidP="008C66F1">
      <w:pPr>
        <w:spacing w:line="240" w:lineRule="atLeast"/>
        <w:ind w:left="5387"/>
        <w:rPr>
          <w:rFonts w:ascii="Liberation Serif" w:hAnsi="Liberation Serif" w:cs="Liberation Serif"/>
          <w:bCs/>
          <w:sz w:val="26"/>
          <w:szCs w:val="26"/>
        </w:rPr>
      </w:pPr>
      <w:r w:rsidRPr="00A97EF3">
        <w:rPr>
          <w:rFonts w:ascii="Liberation Serif" w:hAnsi="Liberation Serif" w:cs="Liberation Serif"/>
          <w:bCs/>
          <w:sz w:val="26"/>
          <w:szCs w:val="26"/>
        </w:rPr>
        <w:lastRenderedPageBreak/>
        <w:t>УТВЕРЖДЕНО</w:t>
      </w:r>
    </w:p>
    <w:p w:rsidR="003B5347" w:rsidRPr="00A97EF3" w:rsidRDefault="003B5347" w:rsidP="008C66F1">
      <w:pPr>
        <w:spacing w:line="240" w:lineRule="atLeast"/>
        <w:ind w:left="5387"/>
        <w:rPr>
          <w:rFonts w:ascii="Liberation Serif" w:hAnsi="Liberation Serif" w:cs="Liberation Serif"/>
          <w:bCs/>
          <w:sz w:val="26"/>
          <w:szCs w:val="26"/>
        </w:rPr>
      </w:pPr>
      <w:r w:rsidRPr="00A97EF3">
        <w:rPr>
          <w:rFonts w:ascii="Liberation Serif" w:hAnsi="Liberation Serif" w:cs="Liberation Serif"/>
          <w:bCs/>
          <w:sz w:val="26"/>
          <w:szCs w:val="26"/>
        </w:rPr>
        <w:t>постановлением администрации</w:t>
      </w:r>
    </w:p>
    <w:p w:rsidR="008C66F1" w:rsidRPr="00A97EF3" w:rsidRDefault="003B5347" w:rsidP="008C66F1">
      <w:pPr>
        <w:spacing w:line="240" w:lineRule="atLeast"/>
        <w:ind w:left="5387"/>
        <w:rPr>
          <w:rFonts w:ascii="Liberation Serif" w:hAnsi="Liberation Serif" w:cs="Liberation Serif"/>
          <w:bCs/>
          <w:sz w:val="26"/>
          <w:szCs w:val="26"/>
        </w:rPr>
      </w:pPr>
      <w:r w:rsidRPr="00A97EF3">
        <w:rPr>
          <w:rFonts w:ascii="Liberation Serif" w:hAnsi="Liberation Serif" w:cs="Liberation Serif"/>
          <w:bCs/>
          <w:sz w:val="26"/>
          <w:szCs w:val="26"/>
        </w:rPr>
        <w:t>Гр</w:t>
      </w:r>
      <w:r w:rsidR="008C66F1" w:rsidRPr="00A97EF3">
        <w:rPr>
          <w:rFonts w:ascii="Liberation Serif" w:hAnsi="Liberation Serif" w:cs="Liberation Serif"/>
          <w:bCs/>
          <w:sz w:val="26"/>
          <w:szCs w:val="26"/>
        </w:rPr>
        <w:t xml:space="preserve">язовецкого муниципального </w:t>
      </w:r>
      <w:r w:rsidRPr="00A97EF3">
        <w:rPr>
          <w:rFonts w:ascii="Liberation Serif" w:hAnsi="Liberation Serif" w:cs="Liberation Serif"/>
          <w:bCs/>
          <w:sz w:val="26"/>
          <w:szCs w:val="26"/>
        </w:rPr>
        <w:t xml:space="preserve">округа </w:t>
      </w:r>
    </w:p>
    <w:p w:rsidR="008C66F1" w:rsidRPr="00A97EF3" w:rsidRDefault="003B5347" w:rsidP="008C66F1">
      <w:pPr>
        <w:spacing w:line="240" w:lineRule="atLeast"/>
        <w:ind w:left="5387"/>
        <w:rPr>
          <w:rFonts w:ascii="Liberation Serif" w:hAnsi="Liberation Serif" w:cs="Liberation Serif"/>
          <w:bCs/>
          <w:sz w:val="26"/>
          <w:szCs w:val="26"/>
        </w:rPr>
      </w:pPr>
      <w:r w:rsidRPr="00A97EF3">
        <w:rPr>
          <w:rFonts w:ascii="Liberation Serif" w:hAnsi="Liberation Serif" w:cs="Liberation Serif"/>
          <w:bCs/>
          <w:sz w:val="26"/>
          <w:szCs w:val="26"/>
        </w:rPr>
        <w:t xml:space="preserve">от </w:t>
      </w:r>
      <w:r w:rsidR="008C66F1" w:rsidRPr="00A97EF3">
        <w:rPr>
          <w:rFonts w:ascii="Liberation Serif" w:hAnsi="Liberation Serif" w:cs="Liberation Serif"/>
          <w:bCs/>
          <w:sz w:val="26"/>
          <w:szCs w:val="26"/>
        </w:rPr>
        <w:t>19.04.2023 № 818</w:t>
      </w:r>
    </w:p>
    <w:p w:rsidR="003B5347" w:rsidRPr="00A97EF3" w:rsidRDefault="003B5347" w:rsidP="008C66F1">
      <w:pPr>
        <w:spacing w:line="240" w:lineRule="atLeast"/>
        <w:ind w:left="5387"/>
        <w:rPr>
          <w:rFonts w:ascii="Liberation Serif" w:hAnsi="Liberation Serif" w:cs="Liberation Serif"/>
          <w:bCs/>
          <w:sz w:val="26"/>
          <w:szCs w:val="26"/>
        </w:rPr>
      </w:pPr>
      <w:r w:rsidRPr="00A97EF3">
        <w:rPr>
          <w:rFonts w:ascii="Liberation Serif" w:hAnsi="Liberation Serif" w:cs="Liberation Serif"/>
          <w:bCs/>
          <w:sz w:val="26"/>
          <w:szCs w:val="26"/>
        </w:rPr>
        <w:t>(приложение 3)</w:t>
      </w:r>
    </w:p>
    <w:p w:rsidR="003B5347" w:rsidRPr="003B5347" w:rsidRDefault="003B5347" w:rsidP="00A97EF3">
      <w:pPr>
        <w:ind w:left="5387"/>
        <w:textAlignment w:val="baseline"/>
        <w:rPr>
          <w:rFonts w:ascii="Liberation Serif" w:eastAsia="SimSun" w:hAnsi="Liberation Serif" w:cs="Liberation Serif"/>
          <w:kern w:val="2"/>
          <w:sz w:val="26"/>
          <w:szCs w:val="26"/>
          <w:lang w:eastAsia="en-US"/>
        </w:rPr>
      </w:pPr>
    </w:p>
    <w:p w:rsidR="003B5347" w:rsidRPr="003B5347" w:rsidRDefault="003B5347" w:rsidP="00A97EF3">
      <w:pPr>
        <w:jc w:val="center"/>
        <w:textAlignment w:val="baseline"/>
        <w:rPr>
          <w:rFonts w:ascii="Liberation Serif" w:eastAsia="SimSun" w:hAnsi="Liberation Serif" w:cs="Liberation Serif"/>
          <w:b/>
          <w:kern w:val="2"/>
          <w:sz w:val="26"/>
          <w:szCs w:val="26"/>
          <w:lang w:eastAsia="en-US"/>
        </w:rPr>
      </w:pPr>
      <w:r w:rsidRPr="003B5347">
        <w:rPr>
          <w:rFonts w:ascii="Liberation Serif" w:eastAsia="SimSun" w:hAnsi="Liberation Serif" w:cs="Liberation Serif"/>
          <w:b/>
          <w:kern w:val="2"/>
          <w:sz w:val="26"/>
          <w:szCs w:val="26"/>
          <w:lang w:eastAsia="en-US"/>
        </w:rPr>
        <w:t>П</w:t>
      </w:r>
      <w:r w:rsidR="008C66F1">
        <w:rPr>
          <w:rFonts w:ascii="Liberation Serif" w:eastAsia="SimSun" w:hAnsi="Liberation Serif" w:cs="Liberation Serif"/>
          <w:b/>
          <w:kern w:val="2"/>
          <w:sz w:val="26"/>
          <w:szCs w:val="26"/>
          <w:lang w:eastAsia="en-US"/>
        </w:rPr>
        <w:t xml:space="preserve">оложение </w:t>
      </w:r>
    </w:p>
    <w:p w:rsidR="003B5347" w:rsidRPr="003B5347" w:rsidRDefault="003B5347" w:rsidP="00A97EF3">
      <w:pPr>
        <w:jc w:val="center"/>
        <w:textAlignment w:val="baseline"/>
        <w:rPr>
          <w:rFonts w:ascii="Liberation Serif" w:eastAsia="SimSun" w:hAnsi="Liberation Serif" w:cs="Liberation Serif"/>
          <w:b/>
          <w:kern w:val="2"/>
          <w:sz w:val="26"/>
          <w:szCs w:val="26"/>
          <w:lang w:eastAsia="en-US"/>
        </w:rPr>
      </w:pPr>
      <w:r w:rsidRPr="003B5347">
        <w:rPr>
          <w:rFonts w:ascii="Liberation Serif" w:eastAsia="SimSun" w:hAnsi="Liberation Serif" w:cs="Liberation Serif"/>
          <w:b/>
          <w:kern w:val="2"/>
          <w:sz w:val="26"/>
          <w:szCs w:val="26"/>
          <w:lang w:eastAsia="en-US"/>
        </w:rPr>
        <w:t>об окружном патриотическом конкурсе театрализованных постановок</w:t>
      </w:r>
    </w:p>
    <w:p w:rsidR="003B5347" w:rsidRPr="003B5347" w:rsidRDefault="003B5347" w:rsidP="00A97EF3">
      <w:pPr>
        <w:jc w:val="center"/>
        <w:textAlignment w:val="baseline"/>
        <w:rPr>
          <w:rFonts w:ascii="Liberation Serif" w:eastAsia="SimSun" w:hAnsi="Liberation Serif" w:cs="Liberation Serif"/>
          <w:b/>
          <w:kern w:val="2"/>
          <w:sz w:val="26"/>
          <w:szCs w:val="26"/>
          <w:lang w:eastAsia="en-US"/>
        </w:rPr>
      </w:pPr>
      <w:r w:rsidRPr="003B5347">
        <w:rPr>
          <w:rFonts w:ascii="Liberation Serif" w:eastAsia="SimSun" w:hAnsi="Liberation Serif" w:cs="Liberation Serif"/>
          <w:b/>
          <w:kern w:val="2"/>
          <w:sz w:val="26"/>
          <w:szCs w:val="26"/>
          <w:lang w:eastAsia="en-US"/>
        </w:rPr>
        <w:t>«А зори здесь тихие»</w:t>
      </w:r>
    </w:p>
    <w:p w:rsidR="003B5347" w:rsidRPr="008C66F1" w:rsidRDefault="003B5347" w:rsidP="00A97EF3">
      <w:pPr>
        <w:jc w:val="center"/>
        <w:textAlignment w:val="baseline"/>
        <w:rPr>
          <w:rFonts w:ascii="Liberation Serif" w:eastAsia="SimSun" w:hAnsi="Liberation Serif" w:cs="Liberation Serif"/>
          <w:b/>
          <w:kern w:val="2"/>
          <w:sz w:val="10"/>
          <w:szCs w:val="10"/>
          <w:lang w:eastAsia="en-US"/>
        </w:rPr>
      </w:pPr>
    </w:p>
    <w:p w:rsidR="003B5347" w:rsidRDefault="003B5347" w:rsidP="00A97EF3">
      <w:pPr>
        <w:jc w:val="center"/>
        <w:textAlignment w:val="baseline"/>
        <w:rPr>
          <w:rFonts w:ascii="Liberation Serif" w:eastAsia="SimSun" w:hAnsi="Liberation Serif" w:cs="Liberation Serif"/>
          <w:b/>
          <w:color w:val="00000A"/>
          <w:kern w:val="2"/>
          <w:sz w:val="26"/>
          <w:szCs w:val="26"/>
          <w:lang w:eastAsia="en-US"/>
        </w:rPr>
      </w:pPr>
      <w:r w:rsidRPr="003B5347">
        <w:rPr>
          <w:rFonts w:ascii="Liberation Serif" w:eastAsia="SimSun" w:hAnsi="Liberation Serif" w:cs="Liberation Serif"/>
          <w:b/>
          <w:color w:val="00000A"/>
          <w:kern w:val="2"/>
          <w:sz w:val="26"/>
          <w:szCs w:val="26"/>
          <w:lang w:eastAsia="en-US"/>
        </w:rPr>
        <w:t>1.</w:t>
      </w:r>
      <w:r w:rsidR="008C66F1">
        <w:rPr>
          <w:rFonts w:ascii="Liberation Serif" w:eastAsia="SimSun" w:hAnsi="Liberation Serif" w:cs="Liberation Serif"/>
          <w:b/>
          <w:color w:val="00000A"/>
          <w:kern w:val="2"/>
          <w:sz w:val="26"/>
          <w:szCs w:val="26"/>
          <w:lang w:eastAsia="en-US"/>
        </w:rPr>
        <w:t> </w:t>
      </w:r>
      <w:r w:rsidRPr="003B5347">
        <w:rPr>
          <w:rFonts w:ascii="Liberation Serif" w:eastAsia="SimSun" w:hAnsi="Liberation Serif" w:cs="Liberation Serif"/>
          <w:b/>
          <w:color w:val="00000A"/>
          <w:kern w:val="2"/>
          <w:sz w:val="26"/>
          <w:szCs w:val="26"/>
          <w:lang w:eastAsia="en-US"/>
        </w:rPr>
        <w:t>Общие положения</w:t>
      </w:r>
    </w:p>
    <w:p w:rsidR="008C66F1" w:rsidRPr="008C66F1" w:rsidRDefault="008C66F1" w:rsidP="00A97EF3">
      <w:pPr>
        <w:jc w:val="center"/>
        <w:textAlignment w:val="baseline"/>
        <w:rPr>
          <w:rFonts w:ascii="Liberation Serif" w:eastAsia="SimSun" w:hAnsi="Liberation Serif" w:cs="Liberation Serif"/>
          <w:b/>
          <w:color w:val="00000A"/>
          <w:kern w:val="2"/>
          <w:sz w:val="10"/>
          <w:szCs w:val="10"/>
          <w:lang w:eastAsia="en-US"/>
        </w:rPr>
      </w:pPr>
    </w:p>
    <w:p w:rsidR="003B5347" w:rsidRPr="003B5347" w:rsidRDefault="003B5347" w:rsidP="00A97EF3">
      <w:pPr>
        <w:ind w:firstLine="709"/>
        <w:jc w:val="both"/>
        <w:textAlignment w:val="baseline"/>
        <w:rPr>
          <w:rFonts w:ascii="Liberation Serif" w:eastAsia="SimSun" w:hAnsi="Liberation Serif" w:cs="Liberation Serif"/>
          <w:kern w:val="2"/>
          <w:sz w:val="26"/>
          <w:szCs w:val="26"/>
          <w:lang w:eastAsia="en-US"/>
        </w:rPr>
      </w:pPr>
      <w:r w:rsidRPr="003B5347">
        <w:rPr>
          <w:rFonts w:ascii="Liberation Serif" w:eastAsia="SimSun" w:hAnsi="Liberation Serif" w:cs="Liberation Serif"/>
          <w:color w:val="00000A"/>
          <w:kern w:val="2"/>
          <w:sz w:val="26"/>
          <w:szCs w:val="26"/>
          <w:lang w:eastAsia="en-US"/>
        </w:rPr>
        <w:t>1.1.</w:t>
      </w:r>
      <w:r w:rsidR="008C66F1">
        <w:rPr>
          <w:rFonts w:ascii="Liberation Serif" w:eastAsia="SimSun" w:hAnsi="Liberation Serif" w:cs="Liberation Serif"/>
          <w:color w:val="00000A"/>
          <w:kern w:val="2"/>
          <w:sz w:val="26"/>
          <w:szCs w:val="26"/>
          <w:lang w:eastAsia="en-US"/>
        </w:rPr>
        <w:t> </w:t>
      </w:r>
      <w:r w:rsidRPr="003B5347">
        <w:rPr>
          <w:rFonts w:ascii="Liberation Serif" w:eastAsia="SimSun" w:hAnsi="Liberation Serif" w:cs="Liberation Serif"/>
          <w:color w:val="00000A"/>
          <w:kern w:val="2"/>
          <w:sz w:val="26"/>
          <w:szCs w:val="26"/>
          <w:lang w:eastAsia="en-US"/>
        </w:rPr>
        <w:t xml:space="preserve">Настоящее положение определяет цели, задачи и порядок подготовки и проведения </w:t>
      </w:r>
      <w:r w:rsidRPr="003B5347">
        <w:rPr>
          <w:rFonts w:ascii="Liberation Serif" w:eastAsia="SimSun" w:hAnsi="Liberation Serif" w:cs="Liberation Serif"/>
          <w:kern w:val="2"/>
          <w:sz w:val="26"/>
          <w:szCs w:val="26"/>
          <w:lang w:eastAsia="en-US"/>
        </w:rPr>
        <w:t>окружного патриотического конкурса театрализованных постановок</w:t>
      </w:r>
      <w:r w:rsidR="008C66F1">
        <w:rPr>
          <w:rFonts w:ascii="Liberation Serif" w:eastAsia="SimSun" w:hAnsi="Liberation Serif" w:cs="Liberation Serif"/>
          <w:kern w:val="2"/>
          <w:sz w:val="26"/>
          <w:szCs w:val="26"/>
          <w:lang w:eastAsia="en-US"/>
        </w:rPr>
        <w:t xml:space="preserve">                       </w:t>
      </w:r>
      <w:r w:rsidRPr="003B5347">
        <w:rPr>
          <w:rFonts w:ascii="Liberation Serif" w:eastAsia="SimSun" w:hAnsi="Liberation Serif" w:cs="Liberation Serif"/>
          <w:kern w:val="2"/>
          <w:sz w:val="26"/>
          <w:szCs w:val="26"/>
          <w:lang w:eastAsia="en-US"/>
        </w:rPr>
        <w:t xml:space="preserve"> «А зори здесь тихие» (далее- Конкурс). </w:t>
      </w:r>
    </w:p>
    <w:p w:rsidR="003B5347" w:rsidRPr="003B5347" w:rsidRDefault="003B5347" w:rsidP="00A97EF3">
      <w:pPr>
        <w:ind w:firstLine="709"/>
        <w:jc w:val="both"/>
        <w:textAlignment w:val="baseline"/>
        <w:rPr>
          <w:rFonts w:ascii="Liberation Serif" w:eastAsia="SimSun" w:hAnsi="Liberation Serif" w:cs="Liberation Serif"/>
          <w:kern w:val="2"/>
          <w:sz w:val="26"/>
          <w:szCs w:val="26"/>
          <w:lang w:eastAsia="en-US"/>
        </w:rPr>
      </w:pPr>
      <w:r w:rsidRPr="003B5347">
        <w:rPr>
          <w:rFonts w:ascii="Liberation Serif" w:eastAsia="SimSun" w:hAnsi="Liberation Serif" w:cs="Liberation Serif"/>
          <w:kern w:val="2"/>
          <w:sz w:val="26"/>
          <w:szCs w:val="26"/>
          <w:lang w:eastAsia="en-US"/>
        </w:rPr>
        <w:t>1.2.</w:t>
      </w:r>
      <w:r w:rsidR="008C66F1">
        <w:rPr>
          <w:rFonts w:ascii="Liberation Serif" w:eastAsia="SimSun" w:hAnsi="Liberation Serif" w:cs="Liberation Serif"/>
          <w:kern w:val="2"/>
          <w:sz w:val="26"/>
          <w:szCs w:val="26"/>
          <w:lang w:eastAsia="en-US"/>
        </w:rPr>
        <w:t> </w:t>
      </w:r>
      <w:r w:rsidRPr="003B5347">
        <w:rPr>
          <w:rFonts w:ascii="Liberation Serif" w:eastAsia="SimSun" w:hAnsi="Liberation Serif" w:cs="Liberation Serif"/>
          <w:kern w:val="2"/>
          <w:sz w:val="26"/>
          <w:szCs w:val="26"/>
          <w:lang w:eastAsia="en-US"/>
        </w:rPr>
        <w:t>Учредитель Конкурса:</w:t>
      </w:r>
    </w:p>
    <w:p w:rsidR="003B5347" w:rsidRPr="003B5347" w:rsidRDefault="003B5347" w:rsidP="00A97EF3">
      <w:pPr>
        <w:ind w:firstLine="709"/>
        <w:jc w:val="both"/>
        <w:textAlignment w:val="baseline"/>
        <w:rPr>
          <w:rFonts w:ascii="Liberation Serif" w:eastAsia="SimSun" w:hAnsi="Liberation Serif" w:cs="Liberation Serif"/>
          <w:kern w:val="2"/>
          <w:sz w:val="26"/>
          <w:szCs w:val="26"/>
          <w:lang w:eastAsia="en-US"/>
        </w:rPr>
      </w:pPr>
      <w:r w:rsidRPr="003B5347">
        <w:rPr>
          <w:rFonts w:ascii="Liberation Serif" w:eastAsia="SimSun" w:hAnsi="Liberation Serif" w:cs="Liberation Serif"/>
          <w:kern w:val="2"/>
          <w:sz w:val="26"/>
          <w:szCs w:val="26"/>
          <w:lang w:eastAsia="en-US"/>
        </w:rPr>
        <w:t xml:space="preserve">-  администрация Грязовецкого муниципального округа. </w:t>
      </w:r>
    </w:p>
    <w:p w:rsidR="003B5347" w:rsidRPr="003B5347" w:rsidRDefault="003B5347" w:rsidP="00A97EF3">
      <w:pPr>
        <w:ind w:firstLine="709"/>
        <w:jc w:val="both"/>
        <w:textAlignment w:val="baseline"/>
        <w:rPr>
          <w:rFonts w:ascii="Liberation Serif" w:eastAsia="SimSun" w:hAnsi="Liberation Serif" w:cs="Liberation Serif"/>
          <w:kern w:val="2"/>
          <w:sz w:val="26"/>
          <w:szCs w:val="26"/>
          <w:lang w:eastAsia="en-US"/>
        </w:rPr>
      </w:pPr>
      <w:r w:rsidRPr="003B5347">
        <w:rPr>
          <w:rFonts w:ascii="Liberation Serif" w:eastAsia="SimSun" w:hAnsi="Liberation Serif" w:cs="Liberation Serif"/>
          <w:kern w:val="2"/>
          <w:sz w:val="26"/>
          <w:szCs w:val="26"/>
          <w:lang w:eastAsia="en-US"/>
        </w:rPr>
        <w:t>1.3.</w:t>
      </w:r>
      <w:r w:rsidR="008C66F1">
        <w:rPr>
          <w:rFonts w:ascii="Liberation Serif" w:eastAsia="SimSun" w:hAnsi="Liberation Serif" w:cs="Liberation Serif"/>
          <w:kern w:val="2"/>
          <w:sz w:val="26"/>
          <w:szCs w:val="26"/>
          <w:lang w:eastAsia="en-US"/>
        </w:rPr>
        <w:t> </w:t>
      </w:r>
      <w:r w:rsidRPr="003B5347">
        <w:rPr>
          <w:rFonts w:ascii="Liberation Serif" w:eastAsia="SimSun" w:hAnsi="Liberation Serif" w:cs="Liberation Serif"/>
          <w:kern w:val="2"/>
          <w:sz w:val="26"/>
          <w:szCs w:val="26"/>
          <w:lang w:eastAsia="en-US"/>
        </w:rPr>
        <w:t>Организатор Конкурса:</w:t>
      </w:r>
    </w:p>
    <w:p w:rsidR="003B5347" w:rsidRPr="003B5347" w:rsidRDefault="003B5347" w:rsidP="00A97EF3">
      <w:pPr>
        <w:ind w:firstLine="708"/>
        <w:jc w:val="both"/>
        <w:textAlignment w:val="baseline"/>
        <w:rPr>
          <w:rFonts w:ascii="Liberation Serif" w:eastAsia="SimSun" w:hAnsi="Liberation Serif" w:cs="Liberation Serif"/>
          <w:kern w:val="2"/>
          <w:sz w:val="26"/>
          <w:szCs w:val="26"/>
          <w:lang w:eastAsia="en-US"/>
        </w:rPr>
      </w:pPr>
      <w:r w:rsidRPr="003B5347">
        <w:rPr>
          <w:rFonts w:ascii="Liberation Serif" w:eastAsia="SimSun" w:hAnsi="Liberation Serif" w:cs="Liberation Serif"/>
          <w:kern w:val="2"/>
          <w:sz w:val="26"/>
          <w:szCs w:val="26"/>
          <w:lang w:eastAsia="en-US"/>
        </w:rPr>
        <w:t>- БУК «Грязовецкий музей истории и народной культуры»</w:t>
      </w:r>
    </w:p>
    <w:p w:rsidR="00C73FE6" w:rsidRDefault="00C73FE6" w:rsidP="00A97EF3">
      <w:pPr>
        <w:jc w:val="center"/>
        <w:textAlignment w:val="baseline"/>
        <w:rPr>
          <w:rFonts w:ascii="Liberation Serif" w:eastAsia="SimSun" w:hAnsi="Liberation Serif" w:cs="Liberation Serif"/>
          <w:kern w:val="2"/>
          <w:sz w:val="10"/>
          <w:szCs w:val="10"/>
          <w:lang w:eastAsia="en-US"/>
        </w:rPr>
      </w:pPr>
    </w:p>
    <w:p w:rsidR="003B5347" w:rsidRDefault="003B5347" w:rsidP="00A97EF3">
      <w:pPr>
        <w:jc w:val="center"/>
        <w:textAlignment w:val="baseline"/>
        <w:rPr>
          <w:rFonts w:ascii="Liberation Serif" w:eastAsia="SimSun" w:hAnsi="Liberation Serif" w:cs="Liberation Serif"/>
          <w:b/>
          <w:kern w:val="2"/>
          <w:sz w:val="26"/>
          <w:szCs w:val="26"/>
          <w:lang w:eastAsia="en-US"/>
        </w:rPr>
      </w:pPr>
      <w:r w:rsidRPr="003B5347">
        <w:rPr>
          <w:rFonts w:ascii="Liberation Serif" w:eastAsia="SimSun" w:hAnsi="Liberation Serif" w:cs="Liberation Serif"/>
          <w:b/>
          <w:kern w:val="2"/>
          <w:sz w:val="26"/>
          <w:szCs w:val="26"/>
          <w:lang w:eastAsia="en-US"/>
        </w:rPr>
        <w:t>2. Цели и задачи</w:t>
      </w:r>
    </w:p>
    <w:p w:rsidR="00C73FE6" w:rsidRPr="00C73FE6" w:rsidRDefault="00C73FE6" w:rsidP="00A97EF3">
      <w:pPr>
        <w:jc w:val="center"/>
        <w:textAlignment w:val="baseline"/>
        <w:rPr>
          <w:rFonts w:ascii="Liberation Serif" w:eastAsia="SimSun" w:hAnsi="Liberation Serif" w:cs="Liberation Serif"/>
          <w:b/>
          <w:kern w:val="2"/>
          <w:sz w:val="10"/>
          <w:szCs w:val="10"/>
          <w:lang w:eastAsia="en-US"/>
        </w:rPr>
      </w:pPr>
    </w:p>
    <w:p w:rsidR="003B5347" w:rsidRPr="003B5347" w:rsidRDefault="003B5347" w:rsidP="00A97EF3">
      <w:pPr>
        <w:ind w:firstLine="708"/>
        <w:jc w:val="both"/>
        <w:textAlignment w:val="baseline"/>
        <w:rPr>
          <w:rFonts w:ascii="Liberation Serif" w:eastAsia="SimSun" w:hAnsi="Liberation Serif" w:cs="Liberation Serif"/>
          <w:kern w:val="2"/>
          <w:sz w:val="26"/>
          <w:szCs w:val="26"/>
          <w:lang w:eastAsia="en-US"/>
        </w:rPr>
      </w:pPr>
      <w:r w:rsidRPr="003B5347">
        <w:rPr>
          <w:rFonts w:ascii="Liberation Serif" w:eastAsia="SimSun" w:hAnsi="Liberation Serif" w:cs="Liberation Serif"/>
          <w:kern w:val="2"/>
          <w:sz w:val="26"/>
          <w:szCs w:val="26"/>
          <w:lang w:eastAsia="en-US"/>
        </w:rPr>
        <w:t xml:space="preserve">2.1. Цель Конкурса – привлечение внимания к </w:t>
      </w:r>
      <w:r w:rsidRPr="003B5347">
        <w:rPr>
          <w:rFonts w:ascii="Liberation Serif" w:eastAsia="SimSun" w:hAnsi="Liberation Serif" w:cs="Liberation Serif"/>
          <w:color w:val="000000"/>
          <w:kern w:val="2"/>
          <w:sz w:val="26"/>
          <w:szCs w:val="26"/>
          <w:lang w:eastAsia="en-US"/>
        </w:rPr>
        <w:t>героической истории и воинской славе Отечества, воспитания уважения к памяти его защитников с помощью художественных средств;</w:t>
      </w:r>
    </w:p>
    <w:p w:rsidR="003B5347" w:rsidRPr="003B5347" w:rsidRDefault="003B5347" w:rsidP="00A97EF3">
      <w:pPr>
        <w:shd w:val="clear" w:color="auto" w:fill="FFFFFF"/>
        <w:autoSpaceDN w:val="0"/>
        <w:ind w:firstLine="708"/>
        <w:jc w:val="both"/>
        <w:textAlignment w:val="baseline"/>
        <w:rPr>
          <w:rFonts w:ascii="Liberation Serif" w:eastAsia="Tahoma" w:hAnsi="Liberation Serif" w:cs="Liberation Serif"/>
          <w:color w:val="00000A"/>
          <w:kern w:val="3"/>
          <w:sz w:val="26"/>
          <w:szCs w:val="26"/>
          <w:lang w:eastAsia="zh-CN" w:bidi="hi-IN"/>
        </w:rPr>
      </w:pPr>
      <w:r w:rsidRPr="003B5347">
        <w:rPr>
          <w:rFonts w:ascii="Liberation Serif" w:eastAsia="Tahoma" w:hAnsi="Liberation Serif" w:cs="Liberation Serif"/>
          <w:color w:val="00000A"/>
          <w:kern w:val="3"/>
          <w:sz w:val="26"/>
          <w:szCs w:val="26"/>
          <w:lang w:eastAsia="zh-CN" w:bidi="hi-IN"/>
        </w:rPr>
        <w:t>2.2. Задачи Конкурса:</w:t>
      </w:r>
    </w:p>
    <w:p w:rsidR="003B5347" w:rsidRPr="003B5347" w:rsidRDefault="003B5347" w:rsidP="00A97EF3">
      <w:pPr>
        <w:shd w:val="clear" w:color="auto" w:fill="FFFFFF"/>
        <w:autoSpaceDN w:val="0"/>
        <w:jc w:val="both"/>
        <w:textAlignment w:val="baseline"/>
        <w:rPr>
          <w:rFonts w:ascii="Liberation Serif" w:eastAsia="Tahoma" w:hAnsi="Liberation Serif" w:cs="Liberation Serif"/>
          <w:color w:val="00000A"/>
          <w:kern w:val="3"/>
          <w:sz w:val="26"/>
          <w:szCs w:val="26"/>
          <w:lang w:eastAsia="zh-CN" w:bidi="hi-IN"/>
        </w:rPr>
      </w:pPr>
      <w:r w:rsidRPr="003B5347">
        <w:rPr>
          <w:rFonts w:ascii="Liberation Serif" w:eastAsia="Tahoma" w:hAnsi="Liberation Serif" w:cs="Liberation Serif"/>
          <w:color w:val="00000A"/>
          <w:kern w:val="3"/>
          <w:sz w:val="26"/>
          <w:szCs w:val="26"/>
          <w:lang w:eastAsia="zh-CN" w:bidi="hi-IN"/>
        </w:rPr>
        <w:t xml:space="preserve">  </w:t>
      </w:r>
      <w:r w:rsidRPr="003B5347">
        <w:rPr>
          <w:rFonts w:ascii="Liberation Serif" w:eastAsia="Tahoma" w:hAnsi="Liberation Serif" w:cs="Liberation Serif"/>
          <w:color w:val="00000A"/>
          <w:kern w:val="3"/>
          <w:sz w:val="26"/>
          <w:szCs w:val="26"/>
          <w:lang w:eastAsia="zh-CN" w:bidi="hi-IN"/>
        </w:rPr>
        <w:tab/>
      </w:r>
      <w:r w:rsidRPr="003B5347">
        <w:rPr>
          <w:rFonts w:ascii="Liberation Serif" w:eastAsia="Tahoma" w:hAnsi="Liberation Serif" w:cs="Liberation Serif"/>
          <w:color w:val="000000"/>
          <w:kern w:val="3"/>
          <w:sz w:val="26"/>
          <w:szCs w:val="26"/>
          <w:lang w:eastAsia="zh-CN" w:bidi="hi-IN"/>
        </w:rPr>
        <w:t>-способствование воспитанию патриотических чувств и любви к Родине;</w:t>
      </w:r>
    </w:p>
    <w:p w:rsidR="003B5347" w:rsidRPr="003B5347" w:rsidRDefault="003B5347" w:rsidP="00A97EF3">
      <w:pPr>
        <w:shd w:val="clear" w:color="auto" w:fill="FFFFFF"/>
        <w:autoSpaceDN w:val="0"/>
        <w:ind w:firstLine="708"/>
        <w:jc w:val="both"/>
        <w:textAlignment w:val="baseline"/>
        <w:rPr>
          <w:rFonts w:ascii="Liberation Serif" w:eastAsia="Tahoma" w:hAnsi="Liberation Serif" w:cs="Liberation Serif"/>
          <w:color w:val="00000A"/>
          <w:kern w:val="3"/>
          <w:sz w:val="26"/>
          <w:szCs w:val="26"/>
          <w:lang w:eastAsia="zh-CN" w:bidi="hi-IN"/>
        </w:rPr>
      </w:pPr>
      <w:r w:rsidRPr="003B5347">
        <w:rPr>
          <w:rFonts w:ascii="Liberation Serif" w:eastAsia="Tahoma" w:hAnsi="Liberation Serif" w:cs="Liberation Serif"/>
          <w:color w:val="000000"/>
          <w:kern w:val="3"/>
          <w:sz w:val="26"/>
          <w:szCs w:val="26"/>
          <w:lang w:eastAsia="zh-CN" w:bidi="hi-IN"/>
        </w:rPr>
        <w:t>-способствование формированию уважения к защитникам Отечества;</w:t>
      </w:r>
    </w:p>
    <w:p w:rsidR="003B5347" w:rsidRPr="003B5347" w:rsidRDefault="003B5347" w:rsidP="00A97EF3">
      <w:pPr>
        <w:shd w:val="clear" w:color="auto" w:fill="FFFFFF"/>
        <w:autoSpaceDN w:val="0"/>
        <w:ind w:firstLine="708"/>
        <w:jc w:val="both"/>
        <w:textAlignment w:val="baseline"/>
        <w:rPr>
          <w:rFonts w:ascii="Liberation Serif" w:eastAsia="Tahoma" w:hAnsi="Liberation Serif" w:cs="Liberation Serif"/>
          <w:color w:val="00000A"/>
          <w:kern w:val="3"/>
          <w:sz w:val="26"/>
          <w:szCs w:val="26"/>
          <w:lang w:eastAsia="zh-CN" w:bidi="hi-IN"/>
        </w:rPr>
      </w:pPr>
      <w:r w:rsidRPr="003B5347">
        <w:rPr>
          <w:rFonts w:ascii="Liberation Serif" w:eastAsia="Tahoma" w:hAnsi="Liberation Serif" w:cs="Liberation Serif"/>
          <w:color w:val="000000"/>
          <w:kern w:val="3"/>
          <w:sz w:val="26"/>
          <w:szCs w:val="26"/>
          <w:lang w:eastAsia="zh-CN" w:bidi="hi-IN"/>
        </w:rPr>
        <w:t>-способствование развитию творческих способностей;</w:t>
      </w:r>
    </w:p>
    <w:p w:rsidR="003B5347" w:rsidRPr="003B5347" w:rsidRDefault="003B5347" w:rsidP="00A97EF3">
      <w:pPr>
        <w:shd w:val="clear" w:color="auto" w:fill="FFFFFF"/>
        <w:autoSpaceDN w:val="0"/>
        <w:ind w:firstLine="708"/>
        <w:jc w:val="both"/>
        <w:textAlignment w:val="baseline"/>
        <w:rPr>
          <w:rFonts w:ascii="Liberation Serif" w:eastAsia="Tahoma" w:hAnsi="Liberation Serif" w:cs="Liberation Serif"/>
          <w:color w:val="00000A"/>
          <w:kern w:val="3"/>
          <w:sz w:val="26"/>
          <w:szCs w:val="26"/>
          <w:lang w:eastAsia="zh-CN" w:bidi="hi-IN"/>
        </w:rPr>
      </w:pPr>
      <w:r w:rsidRPr="003B5347">
        <w:rPr>
          <w:rFonts w:ascii="Liberation Serif" w:eastAsia="Tahoma" w:hAnsi="Liberation Serif" w:cs="Liberation Serif"/>
          <w:color w:val="000000"/>
          <w:kern w:val="3"/>
          <w:sz w:val="26"/>
          <w:szCs w:val="26"/>
          <w:lang w:eastAsia="zh-CN" w:bidi="hi-IN"/>
        </w:rPr>
        <w:t>-выявление и поощрение талантливых исполнителей и участников конкурса.</w:t>
      </w:r>
    </w:p>
    <w:p w:rsidR="003B5347" w:rsidRPr="00C73FE6" w:rsidRDefault="003B5347" w:rsidP="00A97EF3">
      <w:pPr>
        <w:jc w:val="both"/>
        <w:textAlignment w:val="baseline"/>
        <w:rPr>
          <w:rFonts w:ascii="Liberation Serif" w:eastAsia="SimSun" w:hAnsi="Liberation Serif" w:cs="Liberation Serif"/>
          <w:kern w:val="2"/>
          <w:sz w:val="2"/>
          <w:szCs w:val="2"/>
          <w:lang w:eastAsia="en-US"/>
        </w:rPr>
      </w:pPr>
    </w:p>
    <w:p w:rsidR="003B5347" w:rsidRDefault="003B5347" w:rsidP="00A97EF3">
      <w:pPr>
        <w:jc w:val="center"/>
        <w:textAlignment w:val="baseline"/>
        <w:rPr>
          <w:rFonts w:ascii="Liberation Serif" w:eastAsia="SimSun" w:hAnsi="Liberation Serif" w:cs="Liberation Serif"/>
          <w:b/>
          <w:kern w:val="2"/>
          <w:sz w:val="26"/>
          <w:szCs w:val="26"/>
          <w:lang w:eastAsia="en-US"/>
        </w:rPr>
      </w:pPr>
      <w:r w:rsidRPr="003B5347">
        <w:rPr>
          <w:rFonts w:ascii="Liberation Serif" w:eastAsia="SimSun" w:hAnsi="Liberation Serif" w:cs="Liberation Serif"/>
          <w:b/>
          <w:kern w:val="2"/>
          <w:sz w:val="26"/>
          <w:szCs w:val="26"/>
          <w:lang w:eastAsia="en-US"/>
        </w:rPr>
        <w:t>3. Участники Конкурса</w:t>
      </w:r>
    </w:p>
    <w:p w:rsidR="00C73FE6" w:rsidRPr="00C73FE6" w:rsidRDefault="00C73FE6" w:rsidP="00A97EF3">
      <w:pPr>
        <w:jc w:val="center"/>
        <w:textAlignment w:val="baseline"/>
        <w:rPr>
          <w:rFonts w:ascii="Liberation Serif" w:eastAsia="SimSun" w:hAnsi="Liberation Serif" w:cs="Liberation Serif"/>
          <w:kern w:val="2"/>
          <w:sz w:val="10"/>
          <w:szCs w:val="10"/>
          <w:lang w:eastAsia="en-US"/>
        </w:rPr>
      </w:pPr>
    </w:p>
    <w:p w:rsidR="003B5347" w:rsidRPr="003B5347" w:rsidRDefault="00C73FE6" w:rsidP="00A97EF3">
      <w:pPr>
        <w:ind w:firstLine="708"/>
        <w:jc w:val="both"/>
        <w:textAlignment w:val="baseline"/>
        <w:rPr>
          <w:rFonts w:ascii="Liberation Serif" w:eastAsia="SimSun" w:hAnsi="Liberation Serif" w:cs="Liberation Serif"/>
          <w:kern w:val="2"/>
          <w:sz w:val="26"/>
          <w:szCs w:val="26"/>
          <w:lang w:eastAsia="en-US"/>
        </w:rPr>
      </w:pPr>
      <w:r>
        <w:rPr>
          <w:rFonts w:ascii="Liberation Serif" w:eastAsia="SimSun" w:hAnsi="Liberation Serif" w:cs="Liberation Serif"/>
          <w:kern w:val="2"/>
          <w:sz w:val="26"/>
          <w:szCs w:val="26"/>
          <w:lang w:eastAsia="en-US"/>
        </w:rPr>
        <w:t>3.1. </w:t>
      </w:r>
      <w:r w:rsidR="003B5347" w:rsidRPr="003B5347">
        <w:rPr>
          <w:rFonts w:ascii="Liberation Serif" w:eastAsia="SimSun" w:hAnsi="Liberation Serif" w:cs="Liberation Serif"/>
          <w:kern w:val="2"/>
          <w:sz w:val="26"/>
          <w:szCs w:val="26"/>
          <w:lang w:eastAsia="en-US"/>
        </w:rPr>
        <w:t>Участниками Конкурса могут быть жители Грязовецкого муниципального округа, образовательные учреждения, творческие и театральные коллективы. Центры дополнительного образования детей, студенты средних специальных учебных заведений.</w:t>
      </w:r>
    </w:p>
    <w:p w:rsidR="003B5347" w:rsidRPr="003B5347" w:rsidRDefault="003B5347" w:rsidP="00A97EF3">
      <w:pPr>
        <w:ind w:firstLine="708"/>
        <w:jc w:val="both"/>
        <w:textAlignment w:val="baseline"/>
        <w:rPr>
          <w:rFonts w:ascii="Liberation Serif" w:eastAsia="SimSun" w:hAnsi="Liberation Serif" w:cs="Liberation Serif"/>
          <w:kern w:val="2"/>
          <w:sz w:val="26"/>
          <w:szCs w:val="26"/>
          <w:lang w:eastAsia="en-US"/>
        </w:rPr>
      </w:pPr>
      <w:r w:rsidRPr="003B5347">
        <w:rPr>
          <w:rFonts w:ascii="Liberation Serif" w:eastAsia="SimSun" w:hAnsi="Liberation Serif" w:cs="Liberation Serif"/>
          <w:kern w:val="2"/>
          <w:sz w:val="26"/>
          <w:szCs w:val="26"/>
          <w:lang w:eastAsia="en-US"/>
        </w:rPr>
        <w:t>3.2.</w:t>
      </w:r>
      <w:r w:rsidR="00C73FE6">
        <w:rPr>
          <w:rFonts w:ascii="Liberation Serif" w:eastAsia="SimSun" w:hAnsi="Liberation Serif" w:cs="Liberation Serif"/>
          <w:b/>
          <w:kern w:val="2"/>
          <w:sz w:val="26"/>
          <w:szCs w:val="26"/>
          <w:lang w:eastAsia="en-US"/>
        </w:rPr>
        <w:t> </w:t>
      </w:r>
      <w:r w:rsidRPr="003B5347">
        <w:rPr>
          <w:rFonts w:ascii="Liberation Serif" w:eastAsia="SimSun" w:hAnsi="Liberation Serif" w:cs="Liberation Serif"/>
          <w:kern w:val="2"/>
          <w:sz w:val="26"/>
          <w:szCs w:val="26"/>
          <w:lang w:eastAsia="en-US"/>
        </w:rPr>
        <w:t>Для участия в Конкурсе необходимо подготовить театрализованную постановку, раскрывающую тему Великой Отечественной Войны и Победы. Время показа театрализованной постановки не более 15 минут.</w:t>
      </w:r>
    </w:p>
    <w:p w:rsidR="003B5347" w:rsidRPr="003B5347" w:rsidRDefault="003B5347" w:rsidP="00A97EF3">
      <w:pPr>
        <w:ind w:firstLine="708"/>
        <w:jc w:val="both"/>
        <w:textAlignment w:val="baseline"/>
        <w:rPr>
          <w:rFonts w:ascii="Liberation Serif" w:eastAsia="SimSun" w:hAnsi="Liberation Serif" w:cs="Liberation Serif"/>
          <w:kern w:val="2"/>
          <w:sz w:val="26"/>
          <w:szCs w:val="26"/>
          <w:lang w:eastAsia="en-US"/>
        </w:rPr>
      </w:pPr>
      <w:r w:rsidRPr="003B5347">
        <w:rPr>
          <w:rFonts w:ascii="Liberation Serif" w:eastAsia="SimSun" w:hAnsi="Liberation Serif" w:cs="Liberation Serif"/>
          <w:kern w:val="2"/>
          <w:sz w:val="26"/>
          <w:szCs w:val="26"/>
          <w:lang w:eastAsia="en-US"/>
        </w:rPr>
        <w:t>3.3. Театрализованные постановки включают в себя следующие:</w:t>
      </w:r>
    </w:p>
    <w:p w:rsidR="003B5347" w:rsidRPr="003B5347" w:rsidRDefault="003B5347" w:rsidP="00A97EF3">
      <w:pPr>
        <w:ind w:firstLine="708"/>
        <w:jc w:val="both"/>
        <w:textAlignment w:val="baseline"/>
        <w:rPr>
          <w:rFonts w:ascii="Liberation Serif" w:eastAsia="SimSun" w:hAnsi="Liberation Serif" w:cs="Liberation Serif"/>
          <w:kern w:val="2"/>
          <w:sz w:val="26"/>
          <w:szCs w:val="26"/>
          <w:lang w:eastAsia="en-US"/>
        </w:rPr>
      </w:pPr>
      <w:r w:rsidRPr="003B5347">
        <w:rPr>
          <w:rFonts w:ascii="Liberation Serif" w:eastAsia="SimSun" w:hAnsi="Liberation Serif" w:cs="Liberation Serif"/>
          <w:color w:val="00000A"/>
          <w:kern w:val="2"/>
          <w:sz w:val="26"/>
          <w:szCs w:val="26"/>
          <w:lang w:eastAsia="en-US"/>
        </w:rPr>
        <w:t>- «Музыкальные произведения и песни»;</w:t>
      </w:r>
    </w:p>
    <w:p w:rsidR="003B5347" w:rsidRPr="003B5347" w:rsidRDefault="003B5347" w:rsidP="00A97EF3">
      <w:pPr>
        <w:ind w:firstLine="708"/>
        <w:jc w:val="both"/>
        <w:textAlignment w:val="baseline"/>
        <w:rPr>
          <w:rFonts w:ascii="Liberation Serif" w:eastAsia="SimSun" w:hAnsi="Liberation Serif" w:cs="Liberation Serif"/>
          <w:kern w:val="2"/>
          <w:sz w:val="26"/>
          <w:szCs w:val="26"/>
          <w:lang w:eastAsia="en-US"/>
        </w:rPr>
      </w:pPr>
      <w:r w:rsidRPr="003B5347">
        <w:rPr>
          <w:rFonts w:ascii="Liberation Serif" w:eastAsia="SimSun" w:hAnsi="Liberation Serif" w:cs="Liberation Serif"/>
          <w:color w:val="00000A"/>
          <w:kern w:val="2"/>
          <w:sz w:val="26"/>
          <w:szCs w:val="26"/>
          <w:lang w:eastAsia="en-US"/>
        </w:rPr>
        <w:t>- «Монологи и стихи»;</w:t>
      </w:r>
    </w:p>
    <w:p w:rsidR="003B5347" w:rsidRPr="003B5347" w:rsidRDefault="003B5347" w:rsidP="00A97EF3">
      <w:pPr>
        <w:ind w:firstLine="708"/>
        <w:jc w:val="both"/>
        <w:textAlignment w:val="baseline"/>
        <w:rPr>
          <w:rFonts w:ascii="Liberation Serif" w:eastAsia="SimSun" w:hAnsi="Liberation Serif" w:cs="Liberation Serif"/>
          <w:kern w:val="2"/>
          <w:sz w:val="26"/>
          <w:szCs w:val="26"/>
          <w:lang w:eastAsia="en-US"/>
        </w:rPr>
      </w:pPr>
      <w:r w:rsidRPr="003B5347">
        <w:rPr>
          <w:rFonts w:ascii="Liberation Serif" w:eastAsia="SimSun" w:hAnsi="Liberation Serif" w:cs="Liberation Serif"/>
          <w:color w:val="00000A"/>
          <w:kern w:val="2"/>
          <w:sz w:val="26"/>
          <w:szCs w:val="26"/>
          <w:lang w:eastAsia="en-US"/>
        </w:rPr>
        <w:t>- «Сценки и театрализованные действия».</w:t>
      </w:r>
    </w:p>
    <w:p w:rsidR="003B5347" w:rsidRPr="003B5347" w:rsidRDefault="003B5347" w:rsidP="00A97EF3">
      <w:pPr>
        <w:ind w:firstLine="708"/>
        <w:jc w:val="both"/>
        <w:textAlignment w:val="baseline"/>
        <w:rPr>
          <w:rFonts w:ascii="Liberation Serif" w:eastAsia="SimSun" w:hAnsi="Liberation Serif" w:cs="Liberation Serif"/>
          <w:kern w:val="2"/>
          <w:sz w:val="26"/>
          <w:szCs w:val="26"/>
          <w:lang w:eastAsia="en-US"/>
        </w:rPr>
      </w:pPr>
      <w:r w:rsidRPr="003B5347">
        <w:rPr>
          <w:rFonts w:ascii="Liberation Serif" w:eastAsia="SimSun" w:hAnsi="Liberation Serif" w:cs="Liberation Serif"/>
          <w:kern w:val="2"/>
          <w:sz w:val="26"/>
          <w:szCs w:val="26"/>
          <w:lang w:eastAsia="en-US"/>
        </w:rPr>
        <w:t xml:space="preserve">Необходимое звуковое сопровождение выступления предоставляется </w:t>
      </w:r>
      <w:r w:rsidR="00C73FE6">
        <w:rPr>
          <w:rFonts w:ascii="Liberation Serif" w:eastAsia="SimSun" w:hAnsi="Liberation Serif" w:cs="Liberation Serif"/>
          <w:kern w:val="2"/>
          <w:sz w:val="26"/>
          <w:szCs w:val="26"/>
          <w:lang w:eastAsia="en-US"/>
        </w:rPr>
        <w:t xml:space="preserve">                       </w:t>
      </w:r>
      <w:r w:rsidRPr="003B5347">
        <w:rPr>
          <w:rFonts w:ascii="Liberation Serif" w:eastAsia="SimSun" w:hAnsi="Liberation Serif" w:cs="Liberation Serif"/>
          <w:kern w:val="2"/>
          <w:sz w:val="26"/>
          <w:szCs w:val="26"/>
          <w:lang w:eastAsia="en-US"/>
        </w:rPr>
        <w:t>на цифровом носителе.</w:t>
      </w:r>
    </w:p>
    <w:p w:rsidR="003B5347" w:rsidRPr="003B5347" w:rsidRDefault="003B5347" w:rsidP="00A97EF3">
      <w:pPr>
        <w:jc w:val="both"/>
        <w:textAlignment w:val="baseline"/>
        <w:rPr>
          <w:rFonts w:ascii="Liberation Serif" w:eastAsia="SimSun" w:hAnsi="Liberation Serif" w:cs="Liberation Serif"/>
          <w:kern w:val="2"/>
          <w:sz w:val="26"/>
          <w:szCs w:val="26"/>
          <w:lang w:eastAsia="en-US"/>
        </w:rPr>
      </w:pPr>
    </w:p>
    <w:p w:rsidR="003B5347" w:rsidRPr="003B5347" w:rsidRDefault="003B5347" w:rsidP="00A97EF3">
      <w:pPr>
        <w:jc w:val="center"/>
        <w:textAlignment w:val="baseline"/>
        <w:rPr>
          <w:rFonts w:ascii="Liberation Serif" w:eastAsia="Calibri" w:hAnsi="Liberation Serif" w:cs="Liberation Serif"/>
          <w:b/>
          <w:color w:val="00000A"/>
          <w:kern w:val="2"/>
          <w:sz w:val="26"/>
          <w:szCs w:val="26"/>
          <w:lang w:eastAsia="en-US"/>
        </w:rPr>
      </w:pPr>
      <w:r w:rsidRPr="003B5347">
        <w:rPr>
          <w:rFonts w:ascii="Liberation Serif" w:eastAsia="Calibri" w:hAnsi="Liberation Serif" w:cs="Liberation Serif"/>
          <w:b/>
          <w:color w:val="00000A"/>
          <w:kern w:val="2"/>
          <w:sz w:val="26"/>
          <w:szCs w:val="26"/>
          <w:lang w:eastAsia="en-US"/>
        </w:rPr>
        <w:t>4. Сроки и время проведения Конкурса</w:t>
      </w:r>
    </w:p>
    <w:p w:rsidR="003B5347" w:rsidRPr="003B5347" w:rsidRDefault="003B5347" w:rsidP="00A97EF3">
      <w:pPr>
        <w:ind w:firstLine="708"/>
        <w:jc w:val="both"/>
        <w:textAlignment w:val="baseline"/>
        <w:rPr>
          <w:rFonts w:ascii="Liberation Serif" w:eastAsia="SimSun" w:hAnsi="Liberation Serif" w:cs="Liberation Serif"/>
          <w:kern w:val="2"/>
          <w:sz w:val="26"/>
          <w:szCs w:val="26"/>
          <w:lang w:eastAsia="en-US"/>
        </w:rPr>
      </w:pPr>
      <w:r w:rsidRPr="003B5347">
        <w:rPr>
          <w:rFonts w:ascii="Liberation Serif" w:eastAsia="SimSun" w:hAnsi="Liberation Serif" w:cs="Liberation Serif"/>
          <w:kern w:val="2"/>
          <w:sz w:val="26"/>
          <w:szCs w:val="26"/>
          <w:lang w:eastAsia="en-US"/>
        </w:rPr>
        <w:t>4.1.</w:t>
      </w:r>
      <w:r w:rsidR="00C73FE6">
        <w:rPr>
          <w:rFonts w:ascii="Liberation Serif" w:eastAsia="SimSun" w:hAnsi="Liberation Serif" w:cs="Liberation Serif"/>
          <w:kern w:val="2"/>
          <w:sz w:val="26"/>
          <w:szCs w:val="26"/>
          <w:lang w:eastAsia="en-US"/>
        </w:rPr>
        <w:t> </w:t>
      </w:r>
      <w:r w:rsidRPr="003B5347">
        <w:rPr>
          <w:rFonts w:ascii="Liberation Serif" w:eastAsia="SimSun" w:hAnsi="Liberation Serif" w:cs="Liberation Serif"/>
          <w:kern w:val="2"/>
          <w:sz w:val="26"/>
          <w:szCs w:val="26"/>
          <w:lang w:eastAsia="en-US"/>
        </w:rPr>
        <w:t>Конкурс проводится 9 мая 2023 г</w:t>
      </w:r>
      <w:r w:rsidR="00C73FE6">
        <w:rPr>
          <w:rFonts w:ascii="Liberation Serif" w:eastAsia="SimSun" w:hAnsi="Liberation Serif" w:cs="Liberation Serif"/>
          <w:kern w:val="2"/>
          <w:sz w:val="26"/>
          <w:szCs w:val="26"/>
          <w:lang w:eastAsia="en-US"/>
        </w:rPr>
        <w:t>.</w:t>
      </w:r>
      <w:r w:rsidRPr="003B5347">
        <w:rPr>
          <w:rFonts w:ascii="Liberation Serif" w:eastAsia="SimSun" w:hAnsi="Liberation Serif" w:cs="Liberation Serif"/>
          <w:kern w:val="2"/>
          <w:sz w:val="26"/>
          <w:szCs w:val="26"/>
          <w:lang w:eastAsia="en-US"/>
        </w:rPr>
        <w:t xml:space="preserve"> в БУК «Грязовецкий музей»</w:t>
      </w:r>
      <w:r w:rsidRPr="003B5347">
        <w:rPr>
          <w:rFonts w:ascii="Liberation Serif" w:hAnsi="Liberation Serif" w:cs="Liberation Serif"/>
          <w:sz w:val="26"/>
          <w:szCs w:val="26"/>
        </w:rPr>
        <w:t xml:space="preserve"> </w:t>
      </w:r>
      <w:r w:rsidRPr="003B5347">
        <w:rPr>
          <w:rFonts w:ascii="Liberation Serif" w:eastAsia="SimSun" w:hAnsi="Liberation Serif" w:cs="Liberation Serif"/>
          <w:kern w:val="2"/>
          <w:sz w:val="26"/>
          <w:szCs w:val="26"/>
          <w:lang w:eastAsia="en-US"/>
        </w:rPr>
        <w:t xml:space="preserve">по адресу: </w:t>
      </w:r>
      <w:r w:rsidR="00C73FE6">
        <w:rPr>
          <w:rFonts w:ascii="Liberation Serif" w:eastAsia="SimSun" w:hAnsi="Liberation Serif" w:cs="Liberation Serif"/>
          <w:kern w:val="2"/>
          <w:sz w:val="26"/>
          <w:szCs w:val="26"/>
          <w:lang w:eastAsia="en-US"/>
        </w:rPr>
        <w:t xml:space="preserve">                 </w:t>
      </w:r>
      <w:r w:rsidRPr="003B5347">
        <w:rPr>
          <w:rFonts w:ascii="Liberation Serif" w:eastAsia="SimSun" w:hAnsi="Liberation Serif" w:cs="Liberation Serif"/>
          <w:kern w:val="2"/>
          <w:sz w:val="26"/>
          <w:szCs w:val="26"/>
          <w:lang w:eastAsia="en-US"/>
        </w:rPr>
        <w:t>г. Грязовец, ул. Карла-Маркса, д. 67.</w:t>
      </w:r>
    </w:p>
    <w:p w:rsidR="003B5347" w:rsidRPr="00C73FE6" w:rsidRDefault="003B5347" w:rsidP="00A97EF3">
      <w:pPr>
        <w:ind w:firstLine="708"/>
        <w:jc w:val="both"/>
        <w:textAlignment w:val="baseline"/>
        <w:rPr>
          <w:rFonts w:ascii="Liberation Serif" w:eastAsia="SimSun" w:hAnsi="Liberation Serif" w:cs="Liberation Serif"/>
          <w:kern w:val="2"/>
          <w:sz w:val="2"/>
          <w:szCs w:val="2"/>
          <w:lang w:eastAsia="en-US"/>
        </w:rPr>
      </w:pPr>
    </w:p>
    <w:p w:rsidR="003B5347" w:rsidRDefault="003B5347" w:rsidP="00A97EF3">
      <w:pPr>
        <w:jc w:val="center"/>
        <w:textAlignment w:val="baseline"/>
        <w:rPr>
          <w:rFonts w:ascii="Liberation Serif" w:eastAsia="SimSun" w:hAnsi="Liberation Serif" w:cs="Liberation Serif"/>
          <w:b/>
          <w:kern w:val="2"/>
          <w:sz w:val="26"/>
          <w:szCs w:val="26"/>
          <w:lang w:eastAsia="en-US"/>
        </w:rPr>
      </w:pPr>
      <w:r w:rsidRPr="003B5347">
        <w:rPr>
          <w:rFonts w:ascii="Liberation Serif" w:eastAsia="SimSun" w:hAnsi="Liberation Serif" w:cs="Liberation Serif"/>
          <w:b/>
          <w:kern w:val="2"/>
          <w:sz w:val="26"/>
          <w:szCs w:val="26"/>
          <w:lang w:eastAsia="en-US"/>
        </w:rPr>
        <w:t>5. Порядок и проведение Конкурса</w:t>
      </w:r>
    </w:p>
    <w:p w:rsidR="00C73FE6" w:rsidRPr="00C73FE6" w:rsidRDefault="00C73FE6" w:rsidP="00A97EF3">
      <w:pPr>
        <w:jc w:val="center"/>
        <w:textAlignment w:val="baseline"/>
        <w:rPr>
          <w:rFonts w:ascii="Liberation Serif" w:eastAsia="SimSun" w:hAnsi="Liberation Serif" w:cs="Liberation Serif"/>
          <w:kern w:val="2"/>
          <w:sz w:val="10"/>
          <w:szCs w:val="10"/>
          <w:lang w:eastAsia="en-US"/>
        </w:rPr>
      </w:pPr>
    </w:p>
    <w:p w:rsidR="003B5347" w:rsidRPr="003B5347" w:rsidRDefault="00C73FE6" w:rsidP="00A97EF3">
      <w:pPr>
        <w:ind w:firstLine="708"/>
        <w:jc w:val="both"/>
        <w:textAlignment w:val="baseline"/>
        <w:rPr>
          <w:rFonts w:ascii="Liberation Serif" w:eastAsia="SimSun" w:hAnsi="Liberation Serif" w:cs="Liberation Serif"/>
          <w:kern w:val="2"/>
          <w:sz w:val="26"/>
          <w:szCs w:val="26"/>
          <w:lang w:eastAsia="en-US"/>
        </w:rPr>
      </w:pPr>
      <w:r>
        <w:rPr>
          <w:rFonts w:ascii="Liberation Serif" w:eastAsia="SimSun" w:hAnsi="Liberation Serif" w:cs="Liberation Serif"/>
          <w:kern w:val="2"/>
          <w:sz w:val="26"/>
          <w:szCs w:val="26"/>
          <w:lang w:eastAsia="en-US"/>
        </w:rPr>
        <w:lastRenderedPageBreak/>
        <w:t>5.1. </w:t>
      </w:r>
      <w:r w:rsidR="003B5347" w:rsidRPr="003B5347">
        <w:rPr>
          <w:rFonts w:ascii="Liberation Serif" w:eastAsia="SimSun" w:hAnsi="Liberation Serif" w:cs="Liberation Serif"/>
          <w:kern w:val="2"/>
          <w:sz w:val="26"/>
          <w:szCs w:val="26"/>
          <w:lang w:eastAsia="en-US"/>
        </w:rPr>
        <w:t>Для участия в Конкурсе подается заявка до 28 апреля включительно</w:t>
      </w:r>
      <w:r>
        <w:rPr>
          <w:rFonts w:ascii="Liberation Serif" w:eastAsia="SimSun" w:hAnsi="Liberation Serif" w:cs="Liberation Serif"/>
          <w:kern w:val="2"/>
          <w:sz w:val="26"/>
          <w:szCs w:val="26"/>
          <w:lang w:eastAsia="en-US"/>
        </w:rPr>
        <w:t xml:space="preserve">                      </w:t>
      </w:r>
      <w:r w:rsidR="003B5347" w:rsidRPr="003B5347">
        <w:rPr>
          <w:rFonts w:ascii="Liberation Serif" w:eastAsia="SimSun" w:hAnsi="Liberation Serif" w:cs="Liberation Serif"/>
          <w:kern w:val="2"/>
          <w:sz w:val="26"/>
          <w:szCs w:val="26"/>
          <w:lang w:eastAsia="en-US"/>
        </w:rPr>
        <w:t xml:space="preserve"> на адрес электронной почты </w:t>
      </w:r>
      <w:hyperlink r:id="rId12" w:history="1">
        <w:r w:rsidR="003B5347" w:rsidRPr="003B5347">
          <w:rPr>
            <w:rFonts w:ascii="Liberation Serif" w:eastAsia="SimSun" w:hAnsi="Liberation Serif" w:cs="Liberation Serif"/>
            <w:kern w:val="2"/>
            <w:sz w:val="26"/>
            <w:szCs w:val="26"/>
            <w:lang w:val="en-US" w:eastAsia="en-US"/>
          </w:rPr>
          <w:t>muzei</w:t>
        </w:r>
      </w:hyperlink>
      <w:hyperlink r:id="rId13" w:history="1">
        <w:r w:rsidR="003B5347" w:rsidRPr="003B5347">
          <w:rPr>
            <w:rFonts w:ascii="Liberation Serif" w:eastAsia="SimSun" w:hAnsi="Liberation Serif" w:cs="Liberation Serif"/>
            <w:kern w:val="2"/>
            <w:sz w:val="26"/>
            <w:szCs w:val="26"/>
            <w:lang w:eastAsia="en-US"/>
          </w:rPr>
          <w:t>.</w:t>
        </w:r>
      </w:hyperlink>
      <w:hyperlink r:id="rId14" w:history="1">
        <w:r w:rsidR="003B5347" w:rsidRPr="003B5347">
          <w:rPr>
            <w:rFonts w:ascii="Liberation Serif" w:eastAsia="SimSun" w:hAnsi="Liberation Serif" w:cs="Liberation Serif"/>
            <w:kern w:val="2"/>
            <w:sz w:val="26"/>
            <w:szCs w:val="26"/>
            <w:lang w:val="en-US" w:eastAsia="en-US"/>
          </w:rPr>
          <w:t>gorod</w:t>
        </w:r>
      </w:hyperlink>
      <w:hyperlink r:id="rId15" w:history="1">
        <w:r w:rsidR="003B5347" w:rsidRPr="003B5347">
          <w:rPr>
            <w:rFonts w:ascii="Liberation Serif" w:eastAsia="SimSun" w:hAnsi="Liberation Serif" w:cs="Liberation Serif"/>
            <w:kern w:val="2"/>
            <w:sz w:val="26"/>
            <w:szCs w:val="26"/>
            <w:lang w:eastAsia="en-US"/>
          </w:rPr>
          <w:t>@</w:t>
        </w:r>
      </w:hyperlink>
      <w:hyperlink r:id="rId16" w:history="1">
        <w:r w:rsidR="003B5347" w:rsidRPr="003B5347">
          <w:rPr>
            <w:rFonts w:ascii="Liberation Serif" w:eastAsia="SimSun" w:hAnsi="Liberation Serif" w:cs="Liberation Serif"/>
            <w:kern w:val="2"/>
            <w:sz w:val="26"/>
            <w:szCs w:val="26"/>
            <w:lang w:val="en-US" w:eastAsia="en-US"/>
          </w:rPr>
          <w:t>yandex</w:t>
        </w:r>
      </w:hyperlink>
      <w:hyperlink r:id="rId17" w:history="1">
        <w:r w:rsidR="003B5347" w:rsidRPr="003B5347">
          <w:rPr>
            <w:rFonts w:ascii="Liberation Serif" w:eastAsia="SimSun" w:hAnsi="Liberation Serif" w:cs="Liberation Serif"/>
            <w:kern w:val="2"/>
            <w:sz w:val="26"/>
            <w:szCs w:val="26"/>
            <w:lang w:eastAsia="en-US"/>
          </w:rPr>
          <w:t>.</w:t>
        </w:r>
      </w:hyperlink>
      <w:hyperlink r:id="rId18" w:history="1">
        <w:r w:rsidR="003B5347" w:rsidRPr="003B5347">
          <w:rPr>
            <w:rFonts w:ascii="Liberation Serif" w:eastAsia="SimSun" w:hAnsi="Liberation Serif" w:cs="Liberation Serif"/>
            <w:kern w:val="2"/>
            <w:sz w:val="26"/>
            <w:szCs w:val="26"/>
            <w:lang w:val="en-US" w:eastAsia="en-US"/>
          </w:rPr>
          <w:t>ru</w:t>
        </w:r>
      </w:hyperlink>
      <w:r w:rsidR="003B5347" w:rsidRPr="003B5347">
        <w:rPr>
          <w:rFonts w:ascii="Liberation Serif" w:eastAsia="SimSun" w:hAnsi="Liberation Serif" w:cs="Liberation Serif"/>
          <w:kern w:val="2"/>
          <w:sz w:val="26"/>
          <w:szCs w:val="26"/>
          <w:lang w:eastAsia="en-US"/>
        </w:rPr>
        <w:t xml:space="preserve"> в соответствии с формой (Приложение 1). В случае непредвиденной ситуации (эпидемиологическая обстановка) участник может принять участие в конкурсе в онлайн формате. Заполнить согласие на обработку персональных данных согласно положению к Конкурсу (Приложение 2)</w:t>
      </w:r>
      <w:r w:rsidR="003B5347" w:rsidRPr="003B5347">
        <w:rPr>
          <w:rFonts w:ascii="Liberation Serif" w:eastAsia="SimSun" w:hAnsi="Liberation Serif" w:cs="Liberation Serif"/>
          <w:color w:val="282828"/>
          <w:kern w:val="2"/>
          <w:sz w:val="26"/>
          <w:szCs w:val="26"/>
          <w:lang w:eastAsia="en-US"/>
        </w:rPr>
        <w:t>. </w:t>
      </w:r>
    </w:p>
    <w:p w:rsidR="003B5347" w:rsidRPr="00C73FE6" w:rsidRDefault="003B5347" w:rsidP="00A97EF3">
      <w:pPr>
        <w:jc w:val="both"/>
        <w:textAlignment w:val="baseline"/>
        <w:rPr>
          <w:rFonts w:ascii="Liberation Serif" w:eastAsia="Calibri" w:hAnsi="Liberation Serif" w:cs="Liberation Serif"/>
          <w:b/>
          <w:color w:val="00000A"/>
          <w:kern w:val="2"/>
          <w:sz w:val="2"/>
          <w:szCs w:val="2"/>
          <w:lang w:eastAsia="en-US"/>
        </w:rPr>
      </w:pPr>
    </w:p>
    <w:p w:rsidR="003B5347" w:rsidRDefault="003B5347" w:rsidP="00A97EF3">
      <w:pPr>
        <w:jc w:val="center"/>
        <w:textAlignment w:val="baseline"/>
        <w:rPr>
          <w:rFonts w:ascii="Liberation Serif" w:eastAsia="Calibri" w:hAnsi="Liberation Serif" w:cs="Liberation Serif"/>
          <w:b/>
          <w:color w:val="00000A"/>
          <w:kern w:val="2"/>
          <w:sz w:val="26"/>
          <w:szCs w:val="26"/>
          <w:lang w:eastAsia="en-US"/>
        </w:rPr>
      </w:pPr>
      <w:r w:rsidRPr="003B5347">
        <w:rPr>
          <w:rFonts w:ascii="Liberation Serif" w:eastAsia="Calibri" w:hAnsi="Liberation Serif" w:cs="Liberation Serif"/>
          <w:b/>
          <w:color w:val="00000A"/>
          <w:kern w:val="2"/>
          <w:sz w:val="26"/>
          <w:szCs w:val="26"/>
          <w:lang w:eastAsia="en-US"/>
        </w:rPr>
        <w:t>6. Критерии оценки Конкурса</w:t>
      </w:r>
    </w:p>
    <w:p w:rsidR="00C73FE6" w:rsidRPr="00C73FE6" w:rsidRDefault="00C73FE6" w:rsidP="00A97EF3">
      <w:pPr>
        <w:jc w:val="center"/>
        <w:textAlignment w:val="baseline"/>
        <w:rPr>
          <w:rFonts w:ascii="Liberation Serif" w:eastAsia="SimSun" w:hAnsi="Liberation Serif" w:cs="Liberation Serif"/>
          <w:kern w:val="2"/>
          <w:sz w:val="10"/>
          <w:szCs w:val="10"/>
          <w:lang w:eastAsia="en-US"/>
        </w:rPr>
      </w:pPr>
    </w:p>
    <w:p w:rsidR="003B5347" w:rsidRDefault="00601A6B" w:rsidP="00A97EF3">
      <w:pPr>
        <w:ind w:firstLine="708"/>
        <w:jc w:val="both"/>
        <w:textAlignment w:val="baseline"/>
        <w:rPr>
          <w:rFonts w:ascii="Liberation Serif" w:eastAsia="Calibri" w:hAnsi="Liberation Serif" w:cs="Liberation Serif"/>
          <w:color w:val="00000A"/>
          <w:kern w:val="2"/>
          <w:sz w:val="26"/>
          <w:szCs w:val="26"/>
          <w:lang w:eastAsia="en-US"/>
        </w:rPr>
      </w:pPr>
      <w:r>
        <w:rPr>
          <w:rFonts w:ascii="Liberation Serif" w:eastAsia="Calibri" w:hAnsi="Liberation Serif" w:cs="Liberation Serif"/>
          <w:color w:val="00000A"/>
          <w:kern w:val="2"/>
          <w:sz w:val="26"/>
          <w:szCs w:val="26"/>
          <w:lang w:eastAsia="en-US"/>
        </w:rPr>
        <w:t>6.1. </w:t>
      </w:r>
      <w:r w:rsidR="003B5347" w:rsidRPr="003B5347">
        <w:rPr>
          <w:rFonts w:ascii="Liberation Serif" w:eastAsia="Calibri" w:hAnsi="Liberation Serif" w:cs="Liberation Serif"/>
          <w:color w:val="00000A"/>
          <w:kern w:val="2"/>
          <w:sz w:val="26"/>
          <w:szCs w:val="26"/>
          <w:lang w:eastAsia="en-US"/>
        </w:rPr>
        <w:t>Критерии оценки Конкурса осуществляются согласно Приложению 3</w:t>
      </w:r>
      <w:r>
        <w:rPr>
          <w:rFonts w:ascii="Liberation Serif" w:eastAsia="Calibri" w:hAnsi="Liberation Serif" w:cs="Liberation Serif"/>
          <w:color w:val="00000A"/>
          <w:kern w:val="2"/>
          <w:sz w:val="26"/>
          <w:szCs w:val="26"/>
          <w:lang w:eastAsia="en-US"/>
        </w:rPr>
        <w:t xml:space="preserve">                        </w:t>
      </w:r>
      <w:r w:rsidR="003B5347" w:rsidRPr="003B5347">
        <w:rPr>
          <w:rFonts w:ascii="Liberation Serif" w:eastAsia="Calibri" w:hAnsi="Liberation Serif" w:cs="Liberation Serif"/>
          <w:color w:val="00000A"/>
          <w:kern w:val="2"/>
          <w:sz w:val="26"/>
          <w:szCs w:val="26"/>
          <w:lang w:eastAsia="en-US"/>
        </w:rPr>
        <w:t xml:space="preserve"> к Положению о Конкурсе.</w:t>
      </w:r>
    </w:p>
    <w:p w:rsidR="00601A6B" w:rsidRPr="00601A6B" w:rsidRDefault="00601A6B" w:rsidP="00A97EF3">
      <w:pPr>
        <w:ind w:firstLine="708"/>
        <w:jc w:val="both"/>
        <w:textAlignment w:val="baseline"/>
        <w:rPr>
          <w:rFonts w:ascii="Liberation Serif" w:eastAsia="SimSun" w:hAnsi="Liberation Serif" w:cs="Liberation Serif"/>
          <w:kern w:val="2"/>
          <w:sz w:val="10"/>
          <w:szCs w:val="10"/>
          <w:lang w:eastAsia="en-US"/>
        </w:rPr>
      </w:pPr>
    </w:p>
    <w:p w:rsidR="003B5347" w:rsidRDefault="003B5347" w:rsidP="00A97EF3">
      <w:pPr>
        <w:jc w:val="center"/>
        <w:textAlignment w:val="baseline"/>
        <w:rPr>
          <w:rFonts w:ascii="Liberation Serif" w:eastAsia="Calibri" w:hAnsi="Liberation Serif" w:cs="Liberation Serif"/>
          <w:b/>
          <w:color w:val="00000A"/>
          <w:kern w:val="2"/>
          <w:sz w:val="26"/>
          <w:szCs w:val="26"/>
          <w:lang w:eastAsia="en-US"/>
        </w:rPr>
      </w:pPr>
      <w:r w:rsidRPr="003B5347">
        <w:rPr>
          <w:rFonts w:ascii="Liberation Serif" w:eastAsia="Calibri" w:hAnsi="Liberation Serif" w:cs="Liberation Serif"/>
          <w:b/>
          <w:color w:val="00000A"/>
          <w:kern w:val="2"/>
          <w:sz w:val="26"/>
          <w:szCs w:val="26"/>
          <w:lang w:eastAsia="en-US"/>
        </w:rPr>
        <w:t>7. Подведение итогов, награждение</w:t>
      </w:r>
    </w:p>
    <w:p w:rsidR="00601A6B" w:rsidRPr="00601A6B" w:rsidRDefault="00601A6B" w:rsidP="00A97EF3">
      <w:pPr>
        <w:jc w:val="center"/>
        <w:textAlignment w:val="baseline"/>
        <w:rPr>
          <w:rFonts w:ascii="Liberation Serif" w:eastAsia="SimSun" w:hAnsi="Liberation Serif" w:cs="Liberation Serif"/>
          <w:kern w:val="2"/>
          <w:sz w:val="10"/>
          <w:szCs w:val="10"/>
          <w:lang w:eastAsia="en-US"/>
        </w:rPr>
      </w:pPr>
    </w:p>
    <w:p w:rsidR="003B5347" w:rsidRPr="003B5347" w:rsidRDefault="00601A6B" w:rsidP="00A97EF3">
      <w:pPr>
        <w:widowControl w:val="0"/>
        <w:jc w:val="both"/>
        <w:textAlignment w:val="baseline"/>
        <w:rPr>
          <w:rFonts w:ascii="Liberation Serif" w:eastAsia="SimSun" w:hAnsi="Liberation Serif" w:cs="Liberation Serif"/>
          <w:kern w:val="2"/>
          <w:sz w:val="26"/>
          <w:szCs w:val="26"/>
          <w:lang w:eastAsia="en-US"/>
        </w:rPr>
      </w:pPr>
      <w:r>
        <w:rPr>
          <w:rFonts w:ascii="Liberation Serif" w:eastAsia="Andale Sans UI" w:hAnsi="Liberation Serif" w:cs="Liberation Serif"/>
          <w:color w:val="00000A"/>
          <w:kern w:val="2"/>
          <w:sz w:val="26"/>
          <w:szCs w:val="26"/>
          <w:lang w:eastAsia="ja-JP" w:bidi="fa-IR"/>
        </w:rPr>
        <w:t xml:space="preserve">           7.1. </w:t>
      </w:r>
      <w:r w:rsidR="003B5347" w:rsidRPr="003B5347">
        <w:rPr>
          <w:rFonts w:ascii="Liberation Serif" w:eastAsia="Andale Sans UI" w:hAnsi="Liberation Serif" w:cs="Liberation Serif"/>
          <w:color w:val="00000A"/>
          <w:kern w:val="2"/>
          <w:sz w:val="26"/>
          <w:szCs w:val="26"/>
          <w:lang w:eastAsia="ja-JP" w:bidi="fa-IR"/>
        </w:rPr>
        <w:t>Для подведения итогов Конкурса формируется жюри, состав которого определяется Приложением 4 к Положению о Конкурсе.</w:t>
      </w:r>
    </w:p>
    <w:p w:rsidR="003B5347" w:rsidRPr="003B5347" w:rsidRDefault="00601A6B" w:rsidP="00A97EF3">
      <w:pPr>
        <w:widowControl w:val="0"/>
        <w:ind w:firstLine="708"/>
        <w:jc w:val="both"/>
        <w:textAlignment w:val="baseline"/>
        <w:rPr>
          <w:rFonts w:ascii="Liberation Serif" w:eastAsia="SimSun" w:hAnsi="Liberation Serif" w:cs="Liberation Serif"/>
          <w:kern w:val="2"/>
          <w:sz w:val="26"/>
          <w:szCs w:val="26"/>
          <w:lang w:eastAsia="en-US"/>
        </w:rPr>
      </w:pPr>
      <w:r>
        <w:rPr>
          <w:rFonts w:ascii="Liberation Serif" w:eastAsia="Andale Sans UI" w:hAnsi="Liberation Serif" w:cs="Liberation Serif"/>
          <w:color w:val="00000A"/>
          <w:kern w:val="2"/>
          <w:sz w:val="26"/>
          <w:szCs w:val="26"/>
          <w:lang w:eastAsia="ja-JP" w:bidi="fa-IR"/>
        </w:rPr>
        <w:t>7.2. </w:t>
      </w:r>
      <w:r w:rsidR="003B5347" w:rsidRPr="003B5347">
        <w:rPr>
          <w:rFonts w:ascii="Liberation Serif" w:eastAsia="Andale Sans UI" w:hAnsi="Liberation Serif" w:cs="Liberation Serif"/>
          <w:color w:val="00000A"/>
          <w:kern w:val="2"/>
          <w:sz w:val="26"/>
          <w:szCs w:val="26"/>
          <w:lang w:eastAsia="ja-JP" w:bidi="fa-IR"/>
        </w:rPr>
        <w:t>Работы участников оцениваются по бальной системе в соответствии с Приложением 3 к Положению о Конкурсе.</w:t>
      </w:r>
    </w:p>
    <w:p w:rsidR="003B5347" w:rsidRPr="003B5347" w:rsidRDefault="00601A6B" w:rsidP="00A97EF3">
      <w:pPr>
        <w:widowControl w:val="0"/>
        <w:ind w:firstLine="708"/>
        <w:jc w:val="both"/>
        <w:textAlignment w:val="baseline"/>
        <w:rPr>
          <w:rFonts w:ascii="Liberation Serif" w:eastAsia="SimSun" w:hAnsi="Liberation Serif" w:cs="Liberation Serif"/>
          <w:kern w:val="2"/>
          <w:sz w:val="26"/>
          <w:szCs w:val="26"/>
          <w:lang w:eastAsia="en-US"/>
        </w:rPr>
      </w:pPr>
      <w:r>
        <w:rPr>
          <w:rFonts w:ascii="Liberation Serif" w:eastAsia="Andale Sans UI" w:hAnsi="Liberation Serif" w:cs="Liberation Serif"/>
          <w:color w:val="00000A"/>
          <w:kern w:val="2"/>
          <w:sz w:val="26"/>
          <w:szCs w:val="26"/>
          <w:lang w:eastAsia="ja-JP" w:bidi="fa-IR"/>
        </w:rPr>
        <w:t>7.3. </w:t>
      </w:r>
      <w:r w:rsidR="003B5347" w:rsidRPr="003B5347">
        <w:rPr>
          <w:rFonts w:ascii="Liberation Serif" w:eastAsia="Andale Sans UI" w:hAnsi="Liberation Serif" w:cs="Liberation Serif"/>
          <w:color w:val="00000A"/>
          <w:kern w:val="2"/>
          <w:sz w:val="26"/>
          <w:szCs w:val="26"/>
          <w:lang w:eastAsia="ja-JP" w:bidi="fa-IR"/>
        </w:rPr>
        <w:t>Итоговые оценки оформляются протоколом, который подписывается председателем жюри.</w:t>
      </w:r>
    </w:p>
    <w:p w:rsidR="003B5347" w:rsidRPr="003B5347" w:rsidRDefault="003B5347" w:rsidP="00A97EF3">
      <w:pPr>
        <w:widowControl w:val="0"/>
        <w:ind w:firstLine="708"/>
        <w:jc w:val="both"/>
        <w:textAlignment w:val="baseline"/>
        <w:rPr>
          <w:rFonts w:ascii="Liberation Serif" w:eastAsia="SimSun" w:hAnsi="Liberation Serif" w:cs="Liberation Serif"/>
          <w:kern w:val="2"/>
          <w:sz w:val="26"/>
          <w:szCs w:val="26"/>
          <w:lang w:eastAsia="en-US"/>
        </w:rPr>
      </w:pPr>
      <w:r w:rsidRPr="003B5347">
        <w:rPr>
          <w:rFonts w:ascii="Liberation Serif" w:eastAsia="Andale Sans UI" w:hAnsi="Liberation Serif" w:cs="Liberation Serif"/>
          <w:color w:val="00000A"/>
          <w:kern w:val="2"/>
          <w:sz w:val="26"/>
          <w:szCs w:val="26"/>
          <w:lang w:eastAsia="ja-JP" w:bidi="fa-IR"/>
        </w:rPr>
        <w:t>7.4. Решение жюри пересмотру не подлежит.</w:t>
      </w:r>
    </w:p>
    <w:p w:rsidR="003B5347" w:rsidRPr="003B5347" w:rsidRDefault="003B5347" w:rsidP="00A97EF3">
      <w:pPr>
        <w:widowControl w:val="0"/>
        <w:ind w:firstLine="708"/>
        <w:jc w:val="both"/>
        <w:textAlignment w:val="baseline"/>
        <w:rPr>
          <w:rFonts w:ascii="Liberation Serif" w:eastAsia="SimSun" w:hAnsi="Liberation Serif" w:cs="Liberation Serif"/>
          <w:kern w:val="2"/>
          <w:sz w:val="26"/>
          <w:szCs w:val="26"/>
          <w:lang w:eastAsia="en-US"/>
        </w:rPr>
      </w:pPr>
      <w:r w:rsidRPr="003B5347">
        <w:rPr>
          <w:rFonts w:ascii="Liberation Serif" w:eastAsia="Andale Sans UI" w:hAnsi="Liberation Serif" w:cs="Liberation Serif"/>
          <w:color w:val="00000A"/>
          <w:kern w:val="2"/>
          <w:sz w:val="26"/>
          <w:szCs w:val="26"/>
          <w:lang w:eastAsia="ja-JP" w:bidi="fa-IR"/>
        </w:rPr>
        <w:t>7.5. По итогам Конкурса в каждой номинации присуждаются три призовых места.</w:t>
      </w:r>
    </w:p>
    <w:p w:rsidR="003B5347" w:rsidRPr="003B5347" w:rsidRDefault="00601A6B" w:rsidP="00A97EF3">
      <w:pPr>
        <w:widowControl w:val="0"/>
        <w:ind w:firstLine="708"/>
        <w:jc w:val="both"/>
        <w:textAlignment w:val="baseline"/>
        <w:rPr>
          <w:rFonts w:ascii="Liberation Serif" w:eastAsia="SimSun" w:hAnsi="Liberation Serif" w:cs="Liberation Serif"/>
          <w:kern w:val="2"/>
          <w:sz w:val="26"/>
          <w:szCs w:val="26"/>
          <w:lang w:eastAsia="en-US"/>
        </w:rPr>
      </w:pPr>
      <w:r>
        <w:rPr>
          <w:rFonts w:ascii="Liberation Serif" w:eastAsia="Andale Sans UI" w:hAnsi="Liberation Serif" w:cs="Liberation Serif"/>
          <w:color w:val="00000A"/>
          <w:kern w:val="2"/>
          <w:sz w:val="26"/>
          <w:szCs w:val="26"/>
          <w:lang w:eastAsia="ja-JP" w:bidi="fa-IR"/>
        </w:rPr>
        <w:t>7.6. </w:t>
      </w:r>
      <w:r w:rsidR="003B5347" w:rsidRPr="003B5347">
        <w:rPr>
          <w:rFonts w:ascii="Liberation Serif" w:eastAsia="Andale Sans UI" w:hAnsi="Liberation Serif" w:cs="Liberation Serif"/>
          <w:color w:val="00000A"/>
          <w:kern w:val="2"/>
          <w:sz w:val="26"/>
          <w:szCs w:val="26"/>
          <w:lang w:eastAsia="ja-JP" w:bidi="fa-IR"/>
        </w:rPr>
        <w:t>Победители награждаются Дипломами главы Грязовецкого муниципального округа и подарочным сертификатом. Участники награждаются Дипломами главы Грязовецкого муниципального округа за участие в Конкурсе.</w:t>
      </w:r>
    </w:p>
    <w:p w:rsidR="003B5347" w:rsidRPr="003B5347" w:rsidRDefault="00601A6B" w:rsidP="00A97EF3">
      <w:pPr>
        <w:ind w:firstLine="708"/>
        <w:jc w:val="both"/>
        <w:textAlignment w:val="baseline"/>
        <w:rPr>
          <w:rFonts w:ascii="Liberation Serif" w:eastAsia="SimSun" w:hAnsi="Liberation Serif" w:cs="Liberation Serif"/>
          <w:kern w:val="2"/>
          <w:sz w:val="26"/>
          <w:szCs w:val="26"/>
          <w:lang w:eastAsia="en-US"/>
        </w:rPr>
      </w:pPr>
      <w:r>
        <w:rPr>
          <w:rFonts w:ascii="Liberation Serif" w:eastAsia="Andale Sans UI" w:hAnsi="Liberation Serif" w:cs="Liberation Serif"/>
          <w:color w:val="00000A"/>
          <w:kern w:val="2"/>
          <w:sz w:val="26"/>
          <w:szCs w:val="26"/>
          <w:lang w:eastAsia="ja-JP" w:bidi="fa-IR"/>
        </w:rPr>
        <w:t>7.7. </w:t>
      </w:r>
      <w:r w:rsidR="003B5347" w:rsidRPr="003B5347">
        <w:rPr>
          <w:rFonts w:ascii="Liberation Serif" w:eastAsia="Andale Sans UI" w:hAnsi="Liberation Serif" w:cs="Liberation Serif"/>
          <w:color w:val="00000A"/>
          <w:kern w:val="2"/>
          <w:sz w:val="26"/>
          <w:szCs w:val="26"/>
          <w:lang w:eastAsia="ja-JP" w:bidi="fa-IR"/>
        </w:rPr>
        <w:t xml:space="preserve">Награждение победителей и участников состоится </w:t>
      </w:r>
      <w:r w:rsidR="003B5347" w:rsidRPr="003B5347">
        <w:rPr>
          <w:rFonts w:ascii="Liberation Serif" w:eastAsia="SimSun" w:hAnsi="Liberation Serif" w:cs="Liberation Serif"/>
          <w:kern w:val="2"/>
          <w:sz w:val="26"/>
          <w:szCs w:val="26"/>
          <w:lang w:eastAsia="en-US"/>
        </w:rPr>
        <w:t>9 мая 2023 г</w:t>
      </w:r>
      <w:r>
        <w:rPr>
          <w:rFonts w:ascii="Liberation Serif" w:eastAsia="SimSun" w:hAnsi="Liberation Serif" w:cs="Liberation Serif"/>
          <w:kern w:val="2"/>
          <w:sz w:val="26"/>
          <w:szCs w:val="26"/>
          <w:lang w:eastAsia="en-US"/>
        </w:rPr>
        <w:t>.</w:t>
      </w:r>
      <w:r w:rsidR="003B5347" w:rsidRPr="003B5347">
        <w:rPr>
          <w:rFonts w:ascii="Liberation Serif" w:eastAsia="SimSun" w:hAnsi="Liberation Serif" w:cs="Liberation Serif"/>
          <w:kern w:val="2"/>
          <w:sz w:val="26"/>
          <w:szCs w:val="26"/>
          <w:lang w:eastAsia="en-US"/>
        </w:rPr>
        <w:t xml:space="preserve"> </w:t>
      </w:r>
      <w:r>
        <w:rPr>
          <w:rFonts w:ascii="Liberation Serif" w:eastAsia="SimSun" w:hAnsi="Liberation Serif" w:cs="Liberation Serif"/>
          <w:kern w:val="2"/>
          <w:sz w:val="26"/>
          <w:szCs w:val="26"/>
          <w:lang w:eastAsia="en-US"/>
        </w:rPr>
        <w:t xml:space="preserve">                          </w:t>
      </w:r>
      <w:r w:rsidR="003B5347" w:rsidRPr="003B5347">
        <w:rPr>
          <w:rFonts w:ascii="Liberation Serif" w:eastAsia="SimSun" w:hAnsi="Liberation Serif" w:cs="Liberation Serif"/>
          <w:kern w:val="2"/>
          <w:sz w:val="26"/>
          <w:szCs w:val="26"/>
          <w:lang w:eastAsia="en-US"/>
        </w:rPr>
        <w:t>в БУК «Грязовецкий музей истории и народной культуры».</w:t>
      </w:r>
    </w:p>
    <w:p w:rsidR="003B5347" w:rsidRPr="003B5347" w:rsidRDefault="003B5347" w:rsidP="003B5347">
      <w:pPr>
        <w:widowControl w:val="0"/>
        <w:tabs>
          <w:tab w:val="center" w:pos="4677"/>
          <w:tab w:val="left" w:pos="4678"/>
          <w:tab w:val="right" w:pos="9355"/>
        </w:tabs>
        <w:autoSpaceDN w:val="0"/>
        <w:jc w:val="right"/>
        <w:textAlignment w:val="baseline"/>
        <w:rPr>
          <w:rFonts w:ascii="Liberation Serif" w:eastAsia="Calibri" w:hAnsi="Liberation Serif" w:cs="Liberation Serif"/>
          <w:b/>
          <w:color w:val="00000A"/>
          <w:kern w:val="3"/>
          <w:sz w:val="24"/>
          <w:szCs w:val="24"/>
          <w:lang w:eastAsia="en-US" w:bidi="hi-IN"/>
        </w:rPr>
      </w:pPr>
      <w:r w:rsidRPr="003B5347">
        <w:rPr>
          <w:rFonts w:ascii="Liberation Serif" w:eastAsia="Calibri" w:hAnsi="Liberation Serif" w:cs="Liberation Serif"/>
          <w:b/>
          <w:color w:val="00000A"/>
          <w:kern w:val="3"/>
          <w:sz w:val="24"/>
          <w:szCs w:val="24"/>
          <w:lang w:eastAsia="en-US" w:bidi="hi-IN"/>
        </w:rPr>
        <w:t xml:space="preserve">                                                                         </w:t>
      </w:r>
    </w:p>
    <w:p w:rsidR="003B5347" w:rsidRPr="003B5347" w:rsidRDefault="003B5347" w:rsidP="003B5347">
      <w:pPr>
        <w:widowControl w:val="0"/>
        <w:tabs>
          <w:tab w:val="center" w:pos="4677"/>
          <w:tab w:val="left" w:pos="4678"/>
          <w:tab w:val="right" w:pos="9355"/>
        </w:tabs>
        <w:autoSpaceDN w:val="0"/>
        <w:jc w:val="right"/>
        <w:textAlignment w:val="baseline"/>
        <w:rPr>
          <w:rFonts w:ascii="Liberation Serif" w:eastAsia="Calibri" w:hAnsi="Liberation Serif" w:cs="Liberation Serif"/>
          <w:b/>
          <w:color w:val="00000A"/>
          <w:kern w:val="3"/>
          <w:sz w:val="24"/>
          <w:szCs w:val="24"/>
          <w:lang w:eastAsia="en-US" w:bidi="hi-IN"/>
        </w:rPr>
      </w:pPr>
    </w:p>
    <w:p w:rsidR="003B5347" w:rsidRPr="003B5347" w:rsidRDefault="003B5347" w:rsidP="003B5347">
      <w:pPr>
        <w:widowControl w:val="0"/>
        <w:tabs>
          <w:tab w:val="center" w:pos="4677"/>
          <w:tab w:val="left" w:pos="4678"/>
          <w:tab w:val="right" w:pos="9355"/>
        </w:tabs>
        <w:autoSpaceDN w:val="0"/>
        <w:jc w:val="right"/>
        <w:textAlignment w:val="baseline"/>
        <w:rPr>
          <w:rFonts w:ascii="Liberation Serif" w:eastAsia="Calibri" w:hAnsi="Liberation Serif" w:cs="Liberation Serif"/>
          <w:b/>
          <w:color w:val="00000A"/>
          <w:kern w:val="3"/>
          <w:sz w:val="24"/>
          <w:szCs w:val="24"/>
          <w:lang w:eastAsia="en-US" w:bidi="hi-IN"/>
        </w:rPr>
      </w:pPr>
    </w:p>
    <w:p w:rsidR="003B5347" w:rsidRPr="003B5347" w:rsidRDefault="003B5347" w:rsidP="003B5347">
      <w:pPr>
        <w:widowControl w:val="0"/>
        <w:tabs>
          <w:tab w:val="center" w:pos="4677"/>
          <w:tab w:val="left" w:pos="4678"/>
          <w:tab w:val="right" w:pos="9355"/>
        </w:tabs>
        <w:autoSpaceDN w:val="0"/>
        <w:jc w:val="right"/>
        <w:textAlignment w:val="baseline"/>
        <w:rPr>
          <w:rFonts w:ascii="Liberation Serif" w:eastAsia="Calibri" w:hAnsi="Liberation Serif" w:cs="Liberation Serif"/>
          <w:b/>
          <w:color w:val="00000A"/>
          <w:kern w:val="3"/>
          <w:sz w:val="24"/>
          <w:szCs w:val="24"/>
          <w:lang w:eastAsia="en-US" w:bidi="hi-IN"/>
        </w:rPr>
      </w:pPr>
    </w:p>
    <w:p w:rsidR="003B5347" w:rsidRPr="003B5347" w:rsidRDefault="003B5347" w:rsidP="003B5347">
      <w:pPr>
        <w:widowControl w:val="0"/>
        <w:tabs>
          <w:tab w:val="center" w:pos="4677"/>
          <w:tab w:val="left" w:pos="4678"/>
          <w:tab w:val="right" w:pos="9355"/>
        </w:tabs>
        <w:autoSpaceDN w:val="0"/>
        <w:jc w:val="right"/>
        <w:textAlignment w:val="baseline"/>
        <w:rPr>
          <w:rFonts w:ascii="Liberation Serif" w:eastAsia="Calibri" w:hAnsi="Liberation Serif" w:cs="Liberation Serif"/>
          <w:b/>
          <w:color w:val="00000A"/>
          <w:kern w:val="3"/>
          <w:sz w:val="24"/>
          <w:szCs w:val="24"/>
          <w:lang w:eastAsia="en-US" w:bidi="hi-IN"/>
        </w:rPr>
      </w:pPr>
    </w:p>
    <w:p w:rsidR="003B5347" w:rsidRPr="003B5347" w:rsidRDefault="003B5347" w:rsidP="003B5347">
      <w:pPr>
        <w:widowControl w:val="0"/>
        <w:tabs>
          <w:tab w:val="center" w:pos="4677"/>
          <w:tab w:val="left" w:pos="4678"/>
          <w:tab w:val="right" w:pos="9355"/>
        </w:tabs>
        <w:autoSpaceDN w:val="0"/>
        <w:jc w:val="right"/>
        <w:textAlignment w:val="baseline"/>
        <w:rPr>
          <w:rFonts w:ascii="Liberation Serif" w:eastAsia="Calibri" w:hAnsi="Liberation Serif" w:cs="Liberation Serif"/>
          <w:b/>
          <w:color w:val="00000A"/>
          <w:kern w:val="3"/>
          <w:sz w:val="24"/>
          <w:szCs w:val="24"/>
          <w:lang w:eastAsia="en-US" w:bidi="hi-IN"/>
        </w:rPr>
      </w:pPr>
    </w:p>
    <w:p w:rsidR="003B5347" w:rsidRPr="003B5347" w:rsidRDefault="003B5347" w:rsidP="003B5347">
      <w:pPr>
        <w:widowControl w:val="0"/>
        <w:tabs>
          <w:tab w:val="center" w:pos="4677"/>
          <w:tab w:val="left" w:pos="4678"/>
          <w:tab w:val="right" w:pos="9355"/>
        </w:tabs>
        <w:autoSpaceDN w:val="0"/>
        <w:jc w:val="right"/>
        <w:textAlignment w:val="baseline"/>
        <w:rPr>
          <w:rFonts w:ascii="Liberation Serif" w:eastAsia="Calibri" w:hAnsi="Liberation Serif" w:cs="Liberation Serif"/>
          <w:b/>
          <w:color w:val="00000A"/>
          <w:kern w:val="3"/>
          <w:sz w:val="24"/>
          <w:szCs w:val="24"/>
          <w:lang w:eastAsia="en-US" w:bidi="hi-IN"/>
        </w:rPr>
      </w:pPr>
    </w:p>
    <w:p w:rsidR="003B5347" w:rsidRPr="003B5347" w:rsidRDefault="003B5347" w:rsidP="003B5347">
      <w:pPr>
        <w:widowControl w:val="0"/>
        <w:tabs>
          <w:tab w:val="center" w:pos="4677"/>
          <w:tab w:val="left" w:pos="4678"/>
          <w:tab w:val="right" w:pos="9355"/>
        </w:tabs>
        <w:autoSpaceDN w:val="0"/>
        <w:jc w:val="right"/>
        <w:textAlignment w:val="baseline"/>
        <w:rPr>
          <w:rFonts w:ascii="Liberation Serif" w:eastAsia="Calibri" w:hAnsi="Liberation Serif" w:cs="Liberation Serif"/>
          <w:b/>
          <w:color w:val="00000A"/>
          <w:kern w:val="3"/>
          <w:sz w:val="24"/>
          <w:szCs w:val="24"/>
          <w:lang w:eastAsia="en-US" w:bidi="hi-IN"/>
        </w:rPr>
      </w:pPr>
    </w:p>
    <w:p w:rsidR="003B5347" w:rsidRPr="003B5347" w:rsidRDefault="003B5347" w:rsidP="003B5347">
      <w:pPr>
        <w:widowControl w:val="0"/>
        <w:tabs>
          <w:tab w:val="center" w:pos="4677"/>
          <w:tab w:val="left" w:pos="4678"/>
          <w:tab w:val="right" w:pos="9355"/>
        </w:tabs>
        <w:autoSpaceDN w:val="0"/>
        <w:jc w:val="right"/>
        <w:textAlignment w:val="baseline"/>
        <w:rPr>
          <w:rFonts w:ascii="Liberation Serif" w:eastAsia="Calibri" w:hAnsi="Liberation Serif" w:cs="Liberation Serif"/>
          <w:b/>
          <w:color w:val="00000A"/>
          <w:kern w:val="3"/>
          <w:sz w:val="24"/>
          <w:szCs w:val="24"/>
          <w:lang w:eastAsia="en-US" w:bidi="hi-IN"/>
        </w:rPr>
      </w:pPr>
    </w:p>
    <w:p w:rsidR="003B5347" w:rsidRPr="003B5347" w:rsidRDefault="003B5347" w:rsidP="003B5347">
      <w:pPr>
        <w:widowControl w:val="0"/>
        <w:tabs>
          <w:tab w:val="center" w:pos="4677"/>
          <w:tab w:val="left" w:pos="4678"/>
          <w:tab w:val="right" w:pos="9355"/>
        </w:tabs>
        <w:autoSpaceDN w:val="0"/>
        <w:jc w:val="right"/>
        <w:textAlignment w:val="baseline"/>
        <w:rPr>
          <w:rFonts w:ascii="Liberation Serif" w:eastAsia="Calibri" w:hAnsi="Liberation Serif" w:cs="Liberation Serif"/>
          <w:b/>
          <w:color w:val="00000A"/>
          <w:kern w:val="3"/>
          <w:sz w:val="24"/>
          <w:szCs w:val="24"/>
          <w:lang w:eastAsia="en-US" w:bidi="hi-IN"/>
        </w:rPr>
      </w:pPr>
    </w:p>
    <w:p w:rsidR="003B5347" w:rsidRPr="003B5347" w:rsidRDefault="003B5347" w:rsidP="003B5347">
      <w:pPr>
        <w:widowControl w:val="0"/>
        <w:tabs>
          <w:tab w:val="center" w:pos="4677"/>
          <w:tab w:val="left" w:pos="4678"/>
          <w:tab w:val="right" w:pos="9355"/>
        </w:tabs>
        <w:autoSpaceDN w:val="0"/>
        <w:jc w:val="right"/>
        <w:textAlignment w:val="baseline"/>
        <w:rPr>
          <w:rFonts w:ascii="Liberation Serif" w:eastAsia="Calibri" w:hAnsi="Liberation Serif" w:cs="Liberation Serif"/>
          <w:b/>
          <w:color w:val="00000A"/>
          <w:kern w:val="3"/>
          <w:sz w:val="24"/>
          <w:szCs w:val="24"/>
          <w:lang w:eastAsia="en-US" w:bidi="hi-IN"/>
        </w:rPr>
      </w:pPr>
    </w:p>
    <w:p w:rsidR="003B5347" w:rsidRPr="003B5347" w:rsidRDefault="003B5347" w:rsidP="003B5347">
      <w:pPr>
        <w:widowControl w:val="0"/>
        <w:tabs>
          <w:tab w:val="center" w:pos="4677"/>
          <w:tab w:val="left" w:pos="4678"/>
          <w:tab w:val="right" w:pos="9355"/>
        </w:tabs>
        <w:autoSpaceDN w:val="0"/>
        <w:jc w:val="right"/>
        <w:textAlignment w:val="baseline"/>
        <w:rPr>
          <w:rFonts w:ascii="Liberation Serif" w:eastAsia="Calibri" w:hAnsi="Liberation Serif" w:cs="Liberation Serif"/>
          <w:b/>
          <w:color w:val="00000A"/>
          <w:kern w:val="3"/>
          <w:sz w:val="24"/>
          <w:szCs w:val="24"/>
          <w:lang w:eastAsia="en-US" w:bidi="hi-IN"/>
        </w:rPr>
      </w:pPr>
    </w:p>
    <w:p w:rsidR="003B5347" w:rsidRPr="003B5347" w:rsidRDefault="003B5347" w:rsidP="003B5347">
      <w:pPr>
        <w:widowControl w:val="0"/>
        <w:tabs>
          <w:tab w:val="center" w:pos="4677"/>
          <w:tab w:val="left" w:pos="4678"/>
          <w:tab w:val="right" w:pos="9355"/>
        </w:tabs>
        <w:autoSpaceDN w:val="0"/>
        <w:jc w:val="right"/>
        <w:textAlignment w:val="baseline"/>
        <w:rPr>
          <w:rFonts w:ascii="Liberation Serif" w:eastAsia="Calibri" w:hAnsi="Liberation Serif" w:cs="Liberation Serif"/>
          <w:b/>
          <w:color w:val="00000A"/>
          <w:kern w:val="3"/>
          <w:sz w:val="24"/>
          <w:szCs w:val="24"/>
          <w:lang w:eastAsia="en-US" w:bidi="hi-IN"/>
        </w:rPr>
      </w:pPr>
    </w:p>
    <w:p w:rsidR="003B5347" w:rsidRPr="003B5347" w:rsidRDefault="003B5347" w:rsidP="003B5347">
      <w:pPr>
        <w:widowControl w:val="0"/>
        <w:tabs>
          <w:tab w:val="center" w:pos="4677"/>
          <w:tab w:val="left" w:pos="4678"/>
          <w:tab w:val="right" w:pos="9355"/>
        </w:tabs>
        <w:autoSpaceDN w:val="0"/>
        <w:jc w:val="right"/>
        <w:textAlignment w:val="baseline"/>
        <w:rPr>
          <w:rFonts w:ascii="Liberation Serif" w:eastAsia="Calibri" w:hAnsi="Liberation Serif" w:cs="Liberation Serif"/>
          <w:b/>
          <w:color w:val="00000A"/>
          <w:kern w:val="3"/>
          <w:sz w:val="24"/>
          <w:szCs w:val="24"/>
          <w:lang w:eastAsia="en-US" w:bidi="hi-IN"/>
        </w:rPr>
      </w:pPr>
    </w:p>
    <w:p w:rsidR="003B5347" w:rsidRPr="003B5347" w:rsidRDefault="003B5347" w:rsidP="003B5347">
      <w:pPr>
        <w:widowControl w:val="0"/>
        <w:tabs>
          <w:tab w:val="center" w:pos="4677"/>
          <w:tab w:val="left" w:pos="4678"/>
          <w:tab w:val="right" w:pos="9355"/>
        </w:tabs>
        <w:autoSpaceDN w:val="0"/>
        <w:jc w:val="right"/>
        <w:textAlignment w:val="baseline"/>
        <w:rPr>
          <w:rFonts w:ascii="Liberation Serif" w:eastAsia="Calibri" w:hAnsi="Liberation Serif" w:cs="Liberation Serif"/>
          <w:b/>
          <w:color w:val="00000A"/>
          <w:kern w:val="3"/>
          <w:sz w:val="24"/>
          <w:szCs w:val="24"/>
          <w:lang w:eastAsia="en-US" w:bidi="hi-IN"/>
        </w:rPr>
      </w:pPr>
    </w:p>
    <w:p w:rsidR="003B5347" w:rsidRDefault="003B5347" w:rsidP="003B5347">
      <w:pPr>
        <w:widowControl w:val="0"/>
        <w:tabs>
          <w:tab w:val="center" w:pos="4677"/>
          <w:tab w:val="left" w:pos="4678"/>
          <w:tab w:val="right" w:pos="9355"/>
        </w:tabs>
        <w:autoSpaceDN w:val="0"/>
        <w:jc w:val="right"/>
        <w:textAlignment w:val="baseline"/>
        <w:rPr>
          <w:rFonts w:ascii="Liberation Serif" w:eastAsia="Calibri" w:hAnsi="Liberation Serif" w:cs="Liberation Serif"/>
          <w:b/>
          <w:color w:val="00000A"/>
          <w:kern w:val="3"/>
          <w:sz w:val="24"/>
          <w:szCs w:val="24"/>
          <w:lang w:eastAsia="en-US" w:bidi="hi-IN"/>
        </w:rPr>
      </w:pPr>
    </w:p>
    <w:p w:rsidR="00A97EF3" w:rsidRDefault="00A97EF3" w:rsidP="003B5347">
      <w:pPr>
        <w:widowControl w:val="0"/>
        <w:tabs>
          <w:tab w:val="center" w:pos="4677"/>
          <w:tab w:val="left" w:pos="4678"/>
          <w:tab w:val="right" w:pos="9355"/>
        </w:tabs>
        <w:autoSpaceDN w:val="0"/>
        <w:jc w:val="right"/>
        <w:textAlignment w:val="baseline"/>
        <w:rPr>
          <w:rFonts w:ascii="Liberation Serif" w:eastAsia="Calibri" w:hAnsi="Liberation Serif" w:cs="Liberation Serif"/>
          <w:b/>
          <w:color w:val="00000A"/>
          <w:kern w:val="3"/>
          <w:sz w:val="24"/>
          <w:szCs w:val="24"/>
          <w:lang w:eastAsia="en-US" w:bidi="hi-IN"/>
        </w:rPr>
      </w:pPr>
    </w:p>
    <w:p w:rsidR="00A97EF3" w:rsidRDefault="00A97EF3" w:rsidP="003B5347">
      <w:pPr>
        <w:widowControl w:val="0"/>
        <w:tabs>
          <w:tab w:val="center" w:pos="4677"/>
          <w:tab w:val="left" w:pos="4678"/>
          <w:tab w:val="right" w:pos="9355"/>
        </w:tabs>
        <w:autoSpaceDN w:val="0"/>
        <w:jc w:val="right"/>
        <w:textAlignment w:val="baseline"/>
        <w:rPr>
          <w:rFonts w:ascii="Liberation Serif" w:eastAsia="Calibri" w:hAnsi="Liberation Serif" w:cs="Liberation Serif"/>
          <w:b/>
          <w:color w:val="00000A"/>
          <w:kern w:val="3"/>
          <w:sz w:val="24"/>
          <w:szCs w:val="24"/>
          <w:lang w:eastAsia="en-US" w:bidi="hi-IN"/>
        </w:rPr>
      </w:pPr>
    </w:p>
    <w:p w:rsidR="00A97EF3" w:rsidRDefault="00A97EF3" w:rsidP="003B5347">
      <w:pPr>
        <w:widowControl w:val="0"/>
        <w:tabs>
          <w:tab w:val="center" w:pos="4677"/>
          <w:tab w:val="left" w:pos="4678"/>
          <w:tab w:val="right" w:pos="9355"/>
        </w:tabs>
        <w:autoSpaceDN w:val="0"/>
        <w:jc w:val="right"/>
        <w:textAlignment w:val="baseline"/>
        <w:rPr>
          <w:rFonts w:ascii="Liberation Serif" w:eastAsia="Calibri" w:hAnsi="Liberation Serif" w:cs="Liberation Serif"/>
          <w:b/>
          <w:color w:val="00000A"/>
          <w:kern w:val="3"/>
          <w:sz w:val="24"/>
          <w:szCs w:val="24"/>
          <w:lang w:eastAsia="en-US" w:bidi="hi-IN"/>
        </w:rPr>
      </w:pPr>
    </w:p>
    <w:p w:rsidR="00A97EF3" w:rsidRDefault="00A97EF3" w:rsidP="003B5347">
      <w:pPr>
        <w:widowControl w:val="0"/>
        <w:tabs>
          <w:tab w:val="center" w:pos="4677"/>
          <w:tab w:val="left" w:pos="4678"/>
          <w:tab w:val="right" w:pos="9355"/>
        </w:tabs>
        <w:autoSpaceDN w:val="0"/>
        <w:jc w:val="right"/>
        <w:textAlignment w:val="baseline"/>
        <w:rPr>
          <w:rFonts w:ascii="Liberation Serif" w:eastAsia="Calibri" w:hAnsi="Liberation Serif" w:cs="Liberation Serif"/>
          <w:b/>
          <w:color w:val="00000A"/>
          <w:kern w:val="3"/>
          <w:sz w:val="24"/>
          <w:szCs w:val="24"/>
          <w:lang w:eastAsia="en-US" w:bidi="hi-IN"/>
        </w:rPr>
      </w:pPr>
    </w:p>
    <w:p w:rsidR="00A97EF3" w:rsidRDefault="00A97EF3" w:rsidP="003B5347">
      <w:pPr>
        <w:widowControl w:val="0"/>
        <w:tabs>
          <w:tab w:val="center" w:pos="4677"/>
          <w:tab w:val="left" w:pos="4678"/>
          <w:tab w:val="right" w:pos="9355"/>
        </w:tabs>
        <w:autoSpaceDN w:val="0"/>
        <w:jc w:val="right"/>
        <w:textAlignment w:val="baseline"/>
        <w:rPr>
          <w:rFonts w:ascii="Liberation Serif" w:eastAsia="Calibri" w:hAnsi="Liberation Serif" w:cs="Liberation Serif"/>
          <w:b/>
          <w:color w:val="00000A"/>
          <w:kern w:val="3"/>
          <w:sz w:val="24"/>
          <w:szCs w:val="24"/>
          <w:lang w:eastAsia="en-US" w:bidi="hi-IN"/>
        </w:rPr>
      </w:pPr>
    </w:p>
    <w:p w:rsidR="00A97EF3" w:rsidRDefault="00A97EF3" w:rsidP="003B5347">
      <w:pPr>
        <w:widowControl w:val="0"/>
        <w:tabs>
          <w:tab w:val="center" w:pos="4677"/>
          <w:tab w:val="left" w:pos="4678"/>
          <w:tab w:val="right" w:pos="9355"/>
        </w:tabs>
        <w:autoSpaceDN w:val="0"/>
        <w:jc w:val="right"/>
        <w:textAlignment w:val="baseline"/>
        <w:rPr>
          <w:rFonts w:ascii="Liberation Serif" w:eastAsia="Calibri" w:hAnsi="Liberation Serif" w:cs="Liberation Serif"/>
          <w:b/>
          <w:color w:val="00000A"/>
          <w:kern w:val="3"/>
          <w:sz w:val="24"/>
          <w:szCs w:val="24"/>
          <w:lang w:eastAsia="en-US" w:bidi="hi-IN"/>
        </w:rPr>
      </w:pPr>
    </w:p>
    <w:p w:rsidR="00A97EF3" w:rsidRPr="003B5347" w:rsidRDefault="00A97EF3" w:rsidP="003B5347">
      <w:pPr>
        <w:widowControl w:val="0"/>
        <w:tabs>
          <w:tab w:val="center" w:pos="4677"/>
          <w:tab w:val="left" w:pos="4678"/>
          <w:tab w:val="right" w:pos="9355"/>
        </w:tabs>
        <w:autoSpaceDN w:val="0"/>
        <w:jc w:val="right"/>
        <w:textAlignment w:val="baseline"/>
        <w:rPr>
          <w:rFonts w:ascii="Liberation Serif" w:eastAsia="Calibri" w:hAnsi="Liberation Serif" w:cs="Liberation Serif"/>
          <w:b/>
          <w:color w:val="00000A"/>
          <w:kern w:val="3"/>
          <w:sz w:val="24"/>
          <w:szCs w:val="24"/>
          <w:lang w:eastAsia="en-US" w:bidi="hi-IN"/>
        </w:rPr>
      </w:pPr>
    </w:p>
    <w:p w:rsidR="003B5347" w:rsidRPr="003B5347" w:rsidRDefault="003B5347" w:rsidP="003B5347">
      <w:pPr>
        <w:widowControl w:val="0"/>
        <w:tabs>
          <w:tab w:val="center" w:pos="4677"/>
          <w:tab w:val="left" w:pos="4678"/>
          <w:tab w:val="right" w:pos="9355"/>
        </w:tabs>
        <w:autoSpaceDN w:val="0"/>
        <w:jc w:val="right"/>
        <w:textAlignment w:val="baseline"/>
        <w:rPr>
          <w:rFonts w:ascii="Liberation Serif" w:eastAsia="Calibri" w:hAnsi="Liberation Serif" w:cs="Liberation Serif"/>
          <w:b/>
          <w:color w:val="00000A"/>
          <w:kern w:val="3"/>
          <w:sz w:val="24"/>
          <w:szCs w:val="24"/>
          <w:lang w:eastAsia="en-US" w:bidi="hi-IN"/>
        </w:rPr>
      </w:pPr>
    </w:p>
    <w:p w:rsidR="003B5347" w:rsidRPr="003B5347" w:rsidRDefault="003B5347" w:rsidP="003B5347">
      <w:pPr>
        <w:widowControl w:val="0"/>
        <w:tabs>
          <w:tab w:val="center" w:pos="4677"/>
          <w:tab w:val="left" w:pos="4678"/>
          <w:tab w:val="right" w:pos="9355"/>
        </w:tabs>
        <w:autoSpaceDN w:val="0"/>
        <w:jc w:val="right"/>
        <w:textAlignment w:val="baseline"/>
        <w:rPr>
          <w:rFonts w:ascii="Liberation Serif" w:eastAsia="Calibri" w:hAnsi="Liberation Serif" w:cs="Liberation Serif"/>
          <w:b/>
          <w:color w:val="00000A"/>
          <w:kern w:val="3"/>
          <w:sz w:val="24"/>
          <w:szCs w:val="24"/>
          <w:lang w:eastAsia="en-US" w:bidi="hi-IN"/>
        </w:rPr>
      </w:pPr>
    </w:p>
    <w:p w:rsidR="003B5347" w:rsidRPr="00601A6B" w:rsidRDefault="003B5347" w:rsidP="00601A6B">
      <w:pPr>
        <w:widowControl w:val="0"/>
        <w:tabs>
          <w:tab w:val="center" w:pos="4677"/>
          <w:tab w:val="left" w:pos="4678"/>
          <w:tab w:val="right" w:pos="9355"/>
        </w:tabs>
        <w:autoSpaceDN w:val="0"/>
        <w:ind w:left="7938"/>
        <w:textAlignment w:val="baseline"/>
        <w:rPr>
          <w:rFonts w:ascii="Liberation Serif" w:eastAsia="Segoe UI" w:hAnsi="Liberation Serif" w:cs="Liberation Serif"/>
          <w:color w:val="000000"/>
          <w:kern w:val="3"/>
          <w:sz w:val="26"/>
          <w:szCs w:val="26"/>
          <w:lang w:eastAsia="zh-CN" w:bidi="hi-IN"/>
        </w:rPr>
      </w:pPr>
      <w:r w:rsidRPr="00601A6B">
        <w:rPr>
          <w:rFonts w:ascii="Liberation Serif" w:eastAsia="Calibri" w:hAnsi="Liberation Serif" w:cs="Liberation Serif"/>
          <w:color w:val="00000A"/>
          <w:kern w:val="3"/>
          <w:sz w:val="26"/>
          <w:szCs w:val="26"/>
          <w:lang w:eastAsia="en-US" w:bidi="hi-IN"/>
        </w:rPr>
        <w:lastRenderedPageBreak/>
        <w:t>Приложение 1</w:t>
      </w:r>
    </w:p>
    <w:p w:rsidR="003B5347" w:rsidRPr="00601A6B" w:rsidRDefault="003B5347" w:rsidP="00601A6B">
      <w:pPr>
        <w:widowControl w:val="0"/>
        <w:tabs>
          <w:tab w:val="center" w:pos="9355"/>
          <w:tab w:val="right" w:pos="14033"/>
          <w:tab w:val="left" w:pos="14034"/>
        </w:tabs>
        <w:autoSpaceDN w:val="0"/>
        <w:ind w:left="7938"/>
        <w:textAlignment w:val="baseline"/>
        <w:rPr>
          <w:rFonts w:ascii="Liberation Serif" w:eastAsia="Segoe UI" w:hAnsi="Liberation Serif" w:cs="Liberation Serif"/>
          <w:color w:val="000000"/>
          <w:kern w:val="3"/>
          <w:sz w:val="26"/>
          <w:szCs w:val="26"/>
          <w:lang w:eastAsia="zh-CN" w:bidi="hi-IN"/>
        </w:rPr>
      </w:pPr>
      <w:r w:rsidRPr="00601A6B">
        <w:rPr>
          <w:rFonts w:ascii="Liberation Serif" w:eastAsia="Calibri" w:hAnsi="Liberation Serif" w:cs="Liberation Serif"/>
          <w:color w:val="00000A"/>
          <w:kern w:val="3"/>
          <w:sz w:val="26"/>
          <w:szCs w:val="26"/>
          <w:lang w:eastAsia="en-US" w:bidi="hi-IN"/>
        </w:rPr>
        <w:t xml:space="preserve">к положению </w:t>
      </w:r>
    </w:p>
    <w:p w:rsidR="003B5347" w:rsidRPr="003B5347" w:rsidRDefault="003B5347" w:rsidP="003B5347">
      <w:pPr>
        <w:widowControl w:val="0"/>
        <w:autoSpaceDN w:val="0"/>
        <w:jc w:val="right"/>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Calibri" w:hAnsi="Liberation Serif" w:cs="Liberation Serif"/>
          <w:bCs/>
          <w:color w:val="00000A"/>
          <w:kern w:val="3"/>
          <w:sz w:val="24"/>
          <w:szCs w:val="24"/>
          <w:lang w:eastAsia="zh-CN" w:bidi="hi-IN"/>
        </w:rPr>
        <w:t xml:space="preserve"> </w:t>
      </w:r>
    </w:p>
    <w:p w:rsidR="003B5347" w:rsidRPr="00601A6B" w:rsidRDefault="003B5347" w:rsidP="003B5347">
      <w:pPr>
        <w:widowControl w:val="0"/>
        <w:autoSpaceDN w:val="0"/>
        <w:jc w:val="center"/>
        <w:textAlignment w:val="baseline"/>
        <w:rPr>
          <w:rFonts w:ascii="Liberation Serif" w:eastAsia="Calibri" w:hAnsi="Liberation Serif" w:cs="Liberation Serif"/>
          <w:b/>
          <w:color w:val="00000A"/>
          <w:kern w:val="3"/>
          <w:sz w:val="26"/>
          <w:szCs w:val="26"/>
          <w:lang w:eastAsia="zh-CN" w:bidi="hi-IN"/>
        </w:rPr>
      </w:pPr>
      <w:r w:rsidRPr="00601A6B">
        <w:rPr>
          <w:rFonts w:ascii="Liberation Serif" w:eastAsia="Calibri" w:hAnsi="Liberation Serif" w:cs="Liberation Serif"/>
          <w:b/>
          <w:color w:val="00000A"/>
          <w:kern w:val="3"/>
          <w:sz w:val="26"/>
          <w:szCs w:val="26"/>
          <w:lang w:eastAsia="en-US" w:bidi="hi-IN"/>
        </w:rPr>
        <w:t>З</w:t>
      </w:r>
      <w:r w:rsidR="00601A6B" w:rsidRPr="00601A6B">
        <w:rPr>
          <w:rFonts w:ascii="Liberation Serif" w:eastAsia="Calibri" w:hAnsi="Liberation Serif" w:cs="Liberation Serif"/>
          <w:b/>
          <w:color w:val="00000A"/>
          <w:kern w:val="3"/>
          <w:sz w:val="26"/>
          <w:szCs w:val="26"/>
          <w:lang w:eastAsia="en-US" w:bidi="hi-IN"/>
        </w:rPr>
        <w:t xml:space="preserve">аявка </w:t>
      </w:r>
    </w:p>
    <w:p w:rsidR="003B5347" w:rsidRPr="00601A6B" w:rsidRDefault="003B5347" w:rsidP="003B5347">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601A6B">
        <w:rPr>
          <w:rFonts w:ascii="Liberation Serif" w:eastAsia="Calibri" w:hAnsi="Liberation Serif" w:cs="Liberation Serif"/>
          <w:b/>
          <w:bCs/>
          <w:color w:val="00000A"/>
          <w:kern w:val="3"/>
          <w:sz w:val="26"/>
          <w:szCs w:val="26"/>
          <w:lang w:eastAsia="zh-CN" w:bidi="hi-IN"/>
        </w:rPr>
        <w:t>на участие в окруж</w:t>
      </w:r>
      <w:r w:rsidRPr="00601A6B">
        <w:rPr>
          <w:rFonts w:ascii="Liberation Serif" w:eastAsia="Calibri" w:hAnsi="Liberation Serif" w:cs="Liberation Serif"/>
          <w:b/>
          <w:color w:val="00000A"/>
          <w:kern w:val="3"/>
          <w:sz w:val="26"/>
          <w:szCs w:val="26"/>
          <w:lang w:eastAsia="en-US" w:bidi="hi-IN"/>
        </w:rPr>
        <w:t>ном патриотическом конкурсе</w:t>
      </w:r>
    </w:p>
    <w:p w:rsidR="003B5347" w:rsidRPr="00601A6B" w:rsidRDefault="003B5347" w:rsidP="003B5347">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601A6B">
        <w:rPr>
          <w:rFonts w:ascii="Liberation Serif" w:eastAsia="Segoe UI" w:hAnsi="Liberation Serif" w:cs="Liberation Serif"/>
          <w:b/>
          <w:color w:val="000000"/>
          <w:kern w:val="3"/>
          <w:sz w:val="26"/>
          <w:szCs w:val="26"/>
          <w:lang w:eastAsia="zh-CN" w:bidi="hi-IN"/>
        </w:rPr>
        <w:t>театрализованных постановок</w:t>
      </w:r>
    </w:p>
    <w:p w:rsidR="003B5347" w:rsidRPr="00601A6B" w:rsidRDefault="003B5347" w:rsidP="003B5347">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601A6B">
        <w:rPr>
          <w:rFonts w:ascii="Liberation Serif" w:eastAsia="Segoe UI" w:hAnsi="Liberation Serif" w:cs="Liberation Serif"/>
          <w:b/>
          <w:color w:val="000000"/>
          <w:kern w:val="3"/>
          <w:sz w:val="26"/>
          <w:szCs w:val="26"/>
          <w:lang w:eastAsia="zh-CN" w:bidi="hi-IN"/>
        </w:rPr>
        <w:t>«А зори здесь тихие»</w:t>
      </w:r>
    </w:p>
    <w:p w:rsidR="003B5347" w:rsidRPr="003B5347" w:rsidRDefault="003B5347" w:rsidP="003B5347">
      <w:pPr>
        <w:widowControl w:val="0"/>
        <w:autoSpaceDN w:val="0"/>
        <w:jc w:val="center"/>
        <w:textAlignment w:val="baseline"/>
        <w:rPr>
          <w:rFonts w:ascii="Liberation Serif" w:eastAsia="Segoe UI" w:hAnsi="Liberation Serif" w:cs="Liberation Serif"/>
          <w:color w:val="00000A"/>
          <w:kern w:val="3"/>
          <w:sz w:val="24"/>
          <w:szCs w:val="24"/>
          <w:lang w:eastAsia="zh-CN" w:bidi="hi-IN"/>
        </w:rPr>
      </w:pPr>
      <w:r w:rsidRPr="00601A6B">
        <w:rPr>
          <w:rFonts w:ascii="Liberation Serif" w:eastAsia="Segoe UI" w:hAnsi="Liberation Serif" w:cs="Liberation Serif"/>
          <w:b/>
          <w:color w:val="000000"/>
          <w:kern w:val="3"/>
          <w:sz w:val="26"/>
          <w:szCs w:val="26"/>
          <w:lang w:eastAsia="zh-CN" w:bidi="hi-IN"/>
        </w:rPr>
        <w:t xml:space="preserve"> </w:t>
      </w:r>
    </w:p>
    <w:p w:rsidR="003B5347" w:rsidRPr="003B5347" w:rsidRDefault="003B5347" w:rsidP="003B5347">
      <w:pPr>
        <w:widowControl w:val="0"/>
        <w:autoSpaceDN w:val="0"/>
        <w:jc w:val="right"/>
        <w:textAlignment w:val="baseline"/>
        <w:rPr>
          <w:rFonts w:ascii="Liberation Serif" w:eastAsia="Calibri" w:hAnsi="Liberation Serif" w:cs="Liberation Serif"/>
          <w:bCs/>
          <w:color w:val="00000A"/>
          <w:kern w:val="3"/>
          <w:sz w:val="24"/>
          <w:szCs w:val="24"/>
          <w:lang w:eastAsia="zh-CN" w:bidi="hi-IN"/>
        </w:rPr>
      </w:pPr>
    </w:p>
    <w:p w:rsidR="003B5347" w:rsidRPr="003B5347" w:rsidRDefault="003B5347" w:rsidP="003B5347">
      <w:pPr>
        <w:widowControl w:val="0"/>
        <w:autoSpaceDN w:val="0"/>
        <w:jc w:val="both"/>
        <w:textAlignment w:val="baseline"/>
        <w:rPr>
          <w:rFonts w:ascii="Liberation Serif" w:eastAsia="Calibri" w:hAnsi="Liberation Serif" w:cs="Liberation Serif"/>
          <w:color w:val="00000A"/>
          <w:kern w:val="3"/>
          <w:sz w:val="24"/>
          <w:szCs w:val="24"/>
          <w:lang w:eastAsia="en-US" w:bidi="hi-IN"/>
        </w:rPr>
      </w:pPr>
    </w:p>
    <w:p w:rsidR="003B5347" w:rsidRPr="003B5347" w:rsidRDefault="003B5347" w:rsidP="003B5347">
      <w:pPr>
        <w:widowControl w:val="0"/>
        <w:autoSpaceDN w:val="0"/>
        <w:jc w:val="both"/>
        <w:textAlignment w:val="baseline"/>
        <w:rPr>
          <w:rFonts w:ascii="Liberation Serif" w:eastAsia="Calibri" w:hAnsi="Liberation Serif" w:cs="Liberation Serif"/>
          <w:color w:val="00000A"/>
          <w:kern w:val="3"/>
          <w:sz w:val="24"/>
          <w:szCs w:val="24"/>
          <w:lang w:eastAsia="en-US" w:bidi="hi-IN"/>
        </w:rPr>
      </w:pPr>
    </w:p>
    <w:p w:rsidR="003B5347" w:rsidRPr="003B5347" w:rsidRDefault="003B5347" w:rsidP="003B5347">
      <w:pPr>
        <w:widowControl w:val="0"/>
        <w:autoSpaceDN w:val="0"/>
        <w:spacing w:line="360" w:lineRule="auto"/>
        <w:ind w:firstLine="708"/>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Calibri" w:hAnsi="Liberation Serif" w:cs="Liberation Serif"/>
          <w:color w:val="00000A"/>
          <w:kern w:val="3"/>
          <w:sz w:val="24"/>
          <w:szCs w:val="24"/>
          <w:lang w:eastAsia="en-US" w:bidi="hi-IN"/>
        </w:rPr>
        <w:t>1.Название и адрес учреждения, организации, ИП _______________________________________________________________________________</w:t>
      </w:r>
    </w:p>
    <w:p w:rsidR="003B5347" w:rsidRPr="003B5347" w:rsidRDefault="003B5347" w:rsidP="003B5347">
      <w:pPr>
        <w:widowControl w:val="0"/>
        <w:autoSpaceDN w:val="0"/>
        <w:spacing w:line="360" w:lineRule="auto"/>
        <w:textAlignment w:val="baseline"/>
        <w:rPr>
          <w:rFonts w:ascii="Liberation Serif" w:eastAsia="Calibri" w:hAnsi="Liberation Serif" w:cs="Liberation Serif"/>
          <w:color w:val="00000A"/>
          <w:kern w:val="3"/>
          <w:sz w:val="24"/>
          <w:szCs w:val="24"/>
          <w:lang w:eastAsia="en-US" w:bidi="hi-IN"/>
        </w:rPr>
      </w:pPr>
    </w:p>
    <w:p w:rsidR="003B5347" w:rsidRPr="003B5347" w:rsidRDefault="003B5347" w:rsidP="003B5347">
      <w:pPr>
        <w:widowControl w:val="0"/>
        <w:autoSpaceDN w:val="0"/>
        <w:spacing w:line="360" w:lineRule="auto"/>
        <w:ind w:firstLine="708"/>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Calibri" w:hAnsi="Liberation Serif" w:cs="Liberation Serif"/>
          <w:color w:val="00000A"/>
          <w:kern w:val="3"/>
          <w:sz w:val="24"/>
          <w:szCs w:val="24"/>
          <w:lang w:eastAsia="en-US" w:bidi="hi-IN"/>
        </w:rPr>
        <w:t>2. Ф.И.О. участников Конкурса (полностью) ________________________________________________________________________________</w:t>
      </w:r>
    </w:p>
    <w:p w:rsidR="003B5347" w:rsidRPr="003B5347" w:rsidRDefault="003B5347" w:rsidP="003B5347">
      <w:pPr>
        <w:widowControl w:val="0"/>
        <w:autoSpaceDN w:val="0"/>
        <w:spacing w:line="360" w:lineRule="auto"/>
        <w:ind w:firstLine="708"/>
        <w:jc w:val="both"/>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Calibri" w:hAnsi="Liberation Serif" w:cs="Liberation Serif"/>
          <w:color w:val="00000A"/>
          <w:kern w:val="3"/>
          <w:sz w:val="24"/>
          <w:szCs w:val="24"/>
          <w:lang w:eastAsia="en-US" w:bidi="hi-IN"/>
        </w:rPr>
        <w:t>3. Контактный телефон участника ____________________________________________</w:t>
      </w:r>
    </w:p>
    <w:p w:rsidR="003B5347" w:rsidRPr="003B5347" w:rsidRDefault="003B5347" w:rsidP="003B5347">
      <w:pPr>
        <w:widowControl w:val="0"/>
        <w:autoSpaceDN w:val="0"/>
        <w:spacing w:line="360" w:lineRule="auto"/>
        <w:ind w:firstLine="708"/>
        <w:jc w:val="both"/>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Calibri" w:hAnsi="Liberation Serif" w:cs="Liberation Serif"/>
          <w:color w:val="00000A"/>
          <w:kern w:val="3"/>
          <w:sz w:val="24"/>
          <w:szCs w:val="24"/>
          <w:lang w:eastAsia="en-US" w:bidi="hi-IN"/>
        </w:rPr>
        <w:t>4. Наименование постановки_________________________________________________</w:t>
      </w:r>
    </w:p>
    <w:p w:rsidR="003B5347" w:rsidRPr="003B5347" w:rsidRDefault="003B5347" w:rsidP="003B5347">
      <w:pPr>
        <w:widowControl w:val="0"/>
        <w:autoSpaceDN w:val="0"/>
        <w:jc w:val="both"/>
        <w:textAlignment w:val="baseline"/>
        <w:rPr>
          <w:rFonts w:ascii="Liberation Serif" w:eastAsia="Calibri" w:hAnsi="Liberation Serif" w:cs="Liberation Serif"/>
          <w:color w:val="00000A"/>
          <w:kern w:val="3"/>
          <w:sz w:val="24"/>
          <w:szCs w:val="24"/>
          <w:lang w:eastAsia="en-US" w:bidi="hi-IN"/>
        </w:rPr>
      </w:pPr>
    </w:p>
    <w:p w:rsidR="003B5347" w:rsidRPr="003B5347" w:rsidRDefault="003B5347" w:rsidP="003B5347">
      <w:pPr>
        <w:widowControl w:val="0"/>
        <w:autoSpaceDN w:val="0"/>
        <w:jc w:val="both"/>
        <w:textAlignment w:val="baseline"/>
        <w:rPr>
          <w:rFonts w:ascii="Liberation Serif" w:eastAsia="Calibri" w:hAnsi="Liberation Serif" w:cs="Liberation Serif"/>
          <w:color w:val="00000A"/>
          <w:kern w:val="3"/>
          <w:sz w:val="24"/>
          <w:szCs w:val="24"/>
          <w:lang w:eastAsia="en-US" w:bidi="hi-IN"/>
        </w:rPr>
      </w:pPr>
    </w:p>
    <w:p w:rsidR="003B5347" w:rsidRPr="003B5347" w:rsidRDefault="003B5347" w:rsidP="003B5347">
      <w:pPr>
        <w:widowControl w:val="0"/>
        <w:autoSpaceDN w:val="0"/>
        <w:jc w:val="both"/>
        <w:textAlignment w:val="baseline"/>
        <w:rPr>
          <w:rFonts w:ascii="Liberation Serif" w:eastAsia="Calibri" w:hAnsi="Liberation Serif" w:cs="Liberation Serif"/>
          <w:color w:val="00000A"/>
          <w:kern w:val="3"/>
          <w:sz w:val="24"/>
          <w:szCs w:val="24"/>
          <w:lang w:eastAsia="en-US" w:bidi="hi-IN"/>
        </w:rPr>
      </w:pPr>
    </w:p>
    <w:p w:rsidR="003B5347" w:rsidRPr="003B5347" w:rsidRDefault="003B5347" w:rsidP="003B5347">
      <w:pPr>
        <w:widowControl w:val="0"/>
        <w:autoSpaceDN w:val="0"/>
        <w:jc w:val="both"/>
        <w:textAlignment w:val="baseline"/>
        <w:rPr>
          <w:rFonts w:ascii="Liberation Serif" w:eastAsia="Calibri" w:hAnsi="Liberation Serif" w:cs="Liberation Serif"/>
          <w:color w:val="00000A"/>
          <w:kern w:val="3"/>
          <w:sz w:val="24"/>
          <w:szCs w:val="24"/>
          <w:lang w:eastAsia="en-US" w:bidi="hi-IN"/>
        </w:rPr>
      </w:pPr>
    </w:p>
    <w:p w:rsidR="003B5347" w:rsidRPr="003B5347" w:rsidRDefault="003B5347" w:rsidP="003B5347">
      <w:pPr>
        <w:widowControl w:val="0"/>
        <w:autoSpaceDN w:val="0"/>
        <w:jc w:val="both"/>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Calibri" w:hAnsi="Liberation Serif" w:cs="Liberation Serif"/>
          <w:color w:val="00000A"/>
          <w:kern w:val="3"/>
          <w:sz w:val="24"/>
          <w:szCs w:val="24"/>
          <w:lang w:eastAsia="en-US" w:bidi="hi-IN"/>
        </w:rPr>
        <w:t>«___»____________20____г.                                                   _____________________</w:t>
      </w:r>
    </w:p>
    <w:p w:rsidR="003B5347" w:rsidRPr="003B5347" w:rsidRDefault="003B5347" w:rsidP="003B5347">
      <w:pPr>
        <w:widowControl w:val="0"/>
        <w:autoSpaceDN w:val="0"/>
        <w:jc w:val="both"/>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Segoe UI" w:hAnsi="Liberation Serif" w:cs="Liberation Serif"/>
          <w:color w:val="00000A"/>
          <w:kern w:val="3"/>
          <w:sz w:val="24"/>
          <w:szCs w:val="24"/>
          <w:lang w:eastAsia="en-US" w:bidi="hi-IN"/>
        </w:rPr>
        <w:t xml:space="preserve">                                                                                                            </w:t>
      </w:r>
      <w:r w:rsidRPr="003B5347">
        <w:rPr>
          <w:rFonts w:ascii="Liberation Serif" w:eastAsia="Calibri" w:hAnsi="Liberation Serif" w:cs="Liberation Serif"/>
          <w:color w:val="00000A"/>
          <w:kern w:val="3"/>
          <w:sz w:val="24"/>
          <w:szCs w:val="24"/>
          <w:lang w:eastAsia="en-US" w:bidi="hi-IN"/>
        </w:rPr>
        <w:t>(Подпись заявителя)</w:t>
      </w:r>
    </w:p>
    <w:p w:rsidR="003B5347" w:rsidRPr="003B5347" w:rsidRDefault="003B5347" w:rsidP="003B5347">
      <w:pPr>
        <w:widowControl w:val="0"/>
        <w:autoSpaceDN w:val="0"/>
        <w:jc w:val="both"/>
        <w:textAlignment w:val="baseline"/>
        <w:rPr>
          <w:rFonts w:ascii="Liberation Serif" w:eastAsia="Calibri" w:hAnsi="Liberation Serif" w:cs="Liberation Serif"/>
          <w:color w:val="00000A"/>
          <w:kern w:val="3"/>
          <w:sz w:val="24"/>
          <w:szCs w:val="24"/>
          <w:lang w:eastAsia="en-US" w:bidi="hi-IN"/>
        </w:rPr>
      </w:pPr>
    </w:p>
    <w:p w:rsidR="003B5347" w:rsidRPr="003B5347" w:rsidRDefault="003B5347" w:rsidP="003B5347">
      <w:pPr>
        <w:widowControl w:val="0"/>
        <w:tabs>
          <w:tab w:val="left" w:pos="1276"/>
          <w:tab w:val="center" w:pos="4677"/>
          <w:tab w:val="right" w:pos="9355"/>
        </w:tabs>
        <w:autoSpaceDN w:val="0"/>
        <w:jc w:val="both"/>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Calibri" w:hAnsi="Liberation Serif" w:cs="Liberation Serif"/>
          <w:b/>
          <w:color w:val="00000A"/>
          <w:kern w:val="3"/>
          <w:sz w:val="24"/>
          <w:szCs w:val="24"/>
          <w:lang w:eastAsia="en-US" w:bidi="hi-IN"/>
        </w:rPr>
        <w:t>Внимание!</w:t>
      </w:r>
    </w:p>
    <w:p w:rsidR="003B5347" w:rsidRPr="003B5347" w:rsidRDefault="003B5347" w:rsidP="00601A6B">
      <w:pPr>
        <w:widowControl w:val="0"/>
        <w:tabs>
          <w:tab w:val="left" w:pos="1276"/>
          <w:tab w:val="center" w:pos="4677"/>
          <w:tab w:val="right" w:pos="9355"/>
        </w:tabs>
        <w:autoSpaceDN w:val="0"/>
        <w:ind w:right="-1"/>
        <w:jc w:val="both"/>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Calibri" w:hAnsi="Liberation Serif" w:cs="Liberation Serif"/>
          <w:color w:val="00000A"/>
          <w:kern w:val="3"/>
          <w:sz w:val="24"/>
          <w:szCs w:val="24"/>
          <w:lang w:eastAsia="en-US" w:bidi="hi-IN"/>
        </w:rPr>
        <w:t xml:space="preserve">Заявку на участие в Конкурсе предоставить </w:t>
      </w:r>
      <w:r w:rsidRPr="003B5347">
        <w:rPr>
          <w:rFonts w:ascii="Liberation Serif" w:eastAsia="Calibri" w:hAnsi="Liberation Serif" w:cs="Liberation Serif"/>
          <w:color w:val="00000A"/>
          <w:kern w:val="3"/>
          <w:sz w:val="24"/>
          <w:szCs w:val="24"/>
          <w:lang w:eastAsia="zh-CN" w:bidi="hi-IN"/>
        </w:rPr>
        <w:t>не позднее 28 апреля 2023 г</w:t>
      </w:r>
      <w:r w:rsidR="00601A6B">
        <w:rPr>
          <w:rFonts w:ascii="Liberation Serif" w:eastAsia="Calibri" w:hAnsi="Liberation Serif" w:cs="Liberation Serif"/>
          <w:color w:val="00000A"/>
          <w:kern w:val="3"/>
          <w:sz w:val="24"/>
          <w:szCs w:val="24"/>
          <w:lang w:eastAsia="zh-CN" w:bidi="hi-IN"/>
        </w:rPr>
        <w:t>.</w:t>
      </w:r>
      <w:r w:rsidRPr="003B5347">
        <w:rPr>
          <w:rFonts w:ascii="Liberation Serif" w:eastAsia="Calibri" w:hAnsi="Liberation Serif" w:cs="Liberation Serif"/>
          <w:color w:val="00000A"/>
          <w:kern w:val="3"/>
          <w:sz w:val="24"/>
          <w:szCs w:val="24"/>
          <w:lang w:eastAsia="en-US" w:bidi="hi-IN"/>
        </w:rPr>
        <w:t xml:space="preserve"> </w:t>
      </w:r>
      <w:r w:rsidRPr="003B5347">
        <w:rPr>
          <w:rFonts w:ascii="Liberation Serif" w:eastAsia="Calibri" w:hAnsi="Liberation Serif" w:cs="Liberation Serif"/>
          <w:color w:val="00000A"/>
          <w:kern w:val="3"/>
          <w:sz w:val="24"/>
          <w:szCs w:val="24"/>
          <w:lang w:eastAsia="zh-CN" w:bidi="hi-IN"/>
        </w:rPr>
        <w:t xml:space="preserve">на электронный адрес: </w:t>
      </w:r>
      <w:hyperlink r:id="rId19" w:history="1">
        <w:r w:rsidRPr="003B5347">
          <w:rPr>
            <w:rFonts w:ascii="Liberation Serif" w:eastAsia="Calibri" w:hAnsi="Liberation Serif" w:cs="Liberation Serif"/>
            <w:color w:val="000000"/>
            <w:kern w:val="3"/>
            <w:sz w:val="24"/>
            <w:szCs w:val="24"/>
            <w:u w:val="single"/>
            <w:lang w:eastAsia="zh-CN" w:bidi="hi-IN"/>
          </w:rPr>
          <w:t>muzei.gorod@yandex.ru</w:t>
        </w:r>
      </w:hyperlink>
      <w:r w:rsidRPr="003B5347">
        <w:rPr>
          <w:rFonts w:ascii="Liberation Serif" w:eastAsia="Calibri" w:hAnsi="Liberation Serif" w:cs="Liberation Serif"/>
          <w:color w:val="00000A"/>
          <w:kern w:val="3"/>
          <w:sz w:val="24"/>
          <w:szCs w:val="24"/>
          <w:lang w:eastAsia="zh-CN" w:bidi="hi-IN"/>
        </w:rPr>
        <w:t>.</w:t>
      </w:r>
    </w:p>
    <w:p w:rsidR="003B5347" w:rsidRPr="003B5347" w:rsidRDefault="003B5347" w:rsidP="003B5347">
      <w:pPr>
        <w:widowControl w:val="0"/>
        <w:autoSpaceDN w:val="0"/>
        <w:ind w:left="4678"/>
        <w:textAlignment w:val="baseline"/>
        <w:rPr>
          <w:rFonts w:ascii="Liberation Serif" w:eastAsia="Calibri" w:hAnsi="Liberation Serif" w:cs="Liberation Serif"/>
          <w:color w:val="00000A"/>
          <w:kern w:val="3"/>
          <w:sz w:val="24"/>
          <w:szCs w:val="24"/>
          <w:lang w:eastAsia="en-US" w:bidi="hi-IN"/>
        </w:rPr>
      </w:pPr>
    </w:p>
    <w:p w:rsidR="003B5347" w:rsidRPr="003B5347" w:rsidRDefault="003B5347" w:rsidP="003B5347">
      <w:pPr>
        <w:widowControl w:val="0"/>
        <w:autoSpaceDN w:val="0"/>
        <w:ind w:left="4678"/>
        <w:textAlignment w:val="baseline"/>
        <w:rPr>
          <w:rFonts w:ascii="Liberation Serif" w:eastAsia="Calibri" w:hAnsi="Liberation Serif" w:cs="Liberation Serif"/>
          <w:color w:val="00000A"/>
          <w:kern w:val="3"/>
          <w:sz w:val="24"/>
          <w:szCs w:val="24"/>
          <w:lang w:eastAsia="en-US" w:bidi="hi-IN"/>
        </w:rPr>
      </w:pPr>
    </w:p>
    <w:p w:rsidR="003B5347" w:rsidRPr="003B5347" w:rsidRDefault="003B5347" w:rsidP="003B5347">
      <w:pPr>
        <w:widowControl w:val="0"/>
        <w:autoSpaceDN w:val="0"/>
        <w:ind w:left="4678"/>
        <w:textAlignment w:val="baseline"/>
        <w:rPr>
          <w:rFonts w:ascii="Liberation Serif" w:eastAsia="Calibri" w:hAnsi="Liberation Serif" w:cs="Liberation Serif"/>
          <w:color w:val="00000A"/>
          <w:kern w:val="3"/>
          <w:sz w:val="24"/>
          <w:szCs w:val="24"/>
          <w:lang w:eastAsia="en-US" w:bidi="hi-IN"/>
        </w:rPr>
      </w:pPr>
    </w:p>
    <w:p w:rsidR="003B5347" w:rsidRPr="003B5347" w:rsidRDefault="003B5347" w:rsidP="003B5347">
      <w:pPr>
        <w:widowControl w:val="0"/>
        <w:autoSpaceDN w:val="0"/>
        <w:ind w:left="4678"/>
        <w:textAlignment w:val="baseline"/>
        <w:rPr>
          <w:rFonts w:ascii="Liberation Serif" w:eastAsia="Calibri" w:hAnsi="Liberation Serif" w:cs="Liberation Serif"/>
          <w:color w:val="00000A"/>
          <w:kern w:val="3"/>
          <w:sz w:val="24"/>
          <w:szCs w:val="24"/>
          <w:lang w:eastAsia="en-US" w:bidi="hi-IN"/>
        </w:rPr>
      </w:pPr>
    </w:p>
    <w:p w:rsidR="003B5347" w:rsidRPr="003B5347" w:rsidRDefault="003B5347" w:rsidP="003B5347">
      <w:pPr>
        <w:widowControl w:val="0"/>
        <w:autoSpaceDN w:val="0"/>
        <w:ind w:left="4678"/>
        <w:textAlignment w:val="baseline"/>
        <w:rPr>
          <w:rFonts w:ascii="Liberation Serif" w:eastAsia="Calibri" w:hAnsi="Liberation Serif" w:cs="Liberation Serif"/>
          <w:color w:val="00000A"/>
          <w:kern w:val="3"/>
          <w:sz w:val="24"/>
          <w:szCs w:val="24"/>
          <w:lang w:eastAsia="en-US" w:bidi="hi-IN"/>
        </w:rPr>
      </w:pPr>
    </w:p>
    <w:p w:rsidR="003B5347" w:rsidRPr="003B5347" w:rsidRDefault="003B5347" w:rsidP="003B5347">
      <w:pPr>
        <w:widowControl w:val="0"/>
        <w:autoSpaceDN w:val="0"/>
        <w:textAlignment w:val="baseline"/>
        <w:rPr>
          <w:rFonts w:ascii="Liberation Serif" w:eastAsia="Calibri" w:hAnsi="Liberation Serif" w:cs="Liberation Serif"/>
          <w:color w:val="00000A"/>
          <w:kern w:val="3"/>
          <w:sz w:val="24"/>
          <w:szCs w:val="24"/>
          <w:lang w:eastAsia="en-US" w:bidi="hi-IN"/>
        </w:rPr>
      </w:pPr>
    </w:p>
    <w:p w:rsidR="003B5347" w:rsidRPr="003B5347" w:rsidRDefault="003B5347" w:rsidP="003B5347">
      <w:pPr>
        <w:widowControl w:val="0"/>
        <w:autoSpaceDN w:val="0"/>
        <w:spacing w:line="276" w:lineRule="auto"/>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SimSun" w:hAnsi="Liberation Serif" w:cs="Liberation Serif"/>
          <w:color w:val="00000A"/>
          <w:kern w:val="3"/>
          <w:sz w:val="24"/>
          <w:szCs w:val="24"/>
          <w:lang w:eastAsia="en-US" w:bidi="hi-IN"/>
        </w:rPr>
        <w:t xml:space="preserve">                                                            </w:t>
      </w:r>
    </w:p>
    <w:p w:rsidR="003B5347" w:rsidRPr="003B5347" w:rsidRDefault="003B5347" w:rsidP="003B5347">
      <w:pPr>
        <w:widowControl w:val="0"/>
        <w:autoSpaceDN w:val="0"/>
        <w:spacing w:line="276" w:lineRule="auto"/>
        <w:jc w:val="right"/>
        <w:textAlignment w:val="baseline"/>
        <w:rPr>
          <w:rFonts w:ascii="Liberation Serif" w:eastAsia="SimSun" w:hAnsi="Liberation Serif" w:cs="Liberation Serif"/>
          <w:b/>
          <w:color w:val="00000A"/>
          <w:kern w:val="3"/>
          <w:sz w:val="24"/>
          <w:szCs w:val="24"/>
          <w:lang w:eastAsia="en-US" w:bidi="hi-IN"/>
        </w:rPr>
      </w:pPr>
    </w:p>
    <w:p w:rsidR="003B5347" w:rsidRPr="003B5347" w:rsidRDefault="003B5347" w:rsidP="003B5347">
      <w:pPr>
        <w:widowControl w:val="0"/>
        <w:autoSpaceDN w:val="0"/>
        <w:spacing w:line="276" w:lineRule="auto"/>
        <w:jc w:val="right"/>
        <w:textAlignment w:val="baseline"/>
        <w:rPr>
          <w:rFonts w:ascii="Liberation Serif" w:eastAsia="SimSun" w:hAnsi="Liberation Serif" w:cs="Liberation Serif"/>
          <w:b/>
          <w:color w:val="00000A"/>
          <w:kern w:val="3"/>
          <w:sz w:val="24"/>
          <w:szCs w:val="24"/>
          <w:lang w:eastAsia="en-US" w:bidi="hi-IN"/>
        </w:rPr>
      </w:pPr>
    </w:p>
    <w:p w:rsidR="003B5347" w:rsidRPr="003B5347" w:rsidRDefault="003B5347" w:rsidP="003B5347">
      <w:pPr>
        <w:widowControl w:val="0"/>
        <w:autoSpaceDN w:val="0"/>
        <w:spacing w:line="276" w:lineRule="auto"/>
        <w:jc w:val="right"/>
        <w:textAlignment w:val="baseline"/>
        <w:rPr>
          <w:rFonts w:ascii="Liberation Serif" w:eastAsia="SimSun" w:hAnsi="Liberation Serif" w:cs="Liberation Serif"/>
          <w:b/>
          <w:color w:val="00000A"/>
          <w:kern w:val="3"/>
          <w:sz w:val="24"/>
          <w:szCs w:val="24"/>
          <w:lang w:eastAsia="en-US" w:bidi="hi-IN"/>
        </w:rPr>
      </w:pPr>
    </w:p>
    <w:p w:rsidR="003B5347" w:rsidRPr="003B5347" w:rsidRDefault="003B5347" w:rsidP="003B5347">
      <w:pPr>
        <w:widowControl w:val="0"/>
        <w:autoSpaceDN w:val="0"/>
        <w:spacing w:line="276" w:lineRule="auto"/>
        <w:jc w:val="right"/>
        <w:textAlignment w:val="baseline"/>
        <w:rPr>
          <w:rFonts w:ascii="Liberation Serif" w:eastAsia="SimSun" w:hAnsi="Liberation Serif" w:cs="Liberation Serif"/>
          <w:b/>
          <w:color w:val="00000A"/>
          <w:kern w:val="3"/>
          <w:sz w:val="24"/>
          <w:szCs w:val="24"/>
          <w:lang w:eastAsia="en-US" w:bidi="hi-IN"/>
        </w:rPr>
      </w:pPr>
    </w:p>
    <w:p w:rsidR="00601A6B" w:rsidRDefault="00601A6B" w:rsidP="003B5347">
      <w:pPr>
        <w:widowControl w:val="0"/>
        <w:autoSpaceDN w:val="0"/>
        <w:spacing w:line="276" w:lineRule="auto"/>
        <w:jc w:val="right"/>
        <w:textAlignment w:val="baseline"/>
        <w:rPr>
          <w:rFonts w:ascii="Liberation Serif" w:eastAsia="SimSun" w:hAnsi="Liberation Serif" w:cs="Liberation Serif"/>
          <w:b/>
          <w:color w:val="00000A"/>
          <w:kern w:val="3"/>
          <w:sz w:val="24"/>
          <w:szCs w:val="24"/>
          <w:lang w:eastAsia="en-US" w:bidi="hi-IN"/>
        </w:rPr>
      </w:pPr>
    </w:p>
    <w:p w:rsidR="00601A6B" w:rsidRDefault="00601A6B" w:rsidP="003B5347">
      <w:pPr>
        <w:widowControl w:val="0"/>
        <w:autoSpaceDN w:val="0"/>
        <w:spacing w:line="276" w:lineRule="auto"/>
        <w:jc w:val="right"/>
        <w:textAlignment w:val="baseline"/>
        <w:rPr>
          <w:rFonts w:ascii="Liberation Serif" w:eastAsia="SimSun" w:hAnsi="Liberation Serif" w:cs="Liberation Serif"/>
          <w:b/>
          <w:color w:val="00000A"/>
          <w:kern w:val="3"/>
          <w:sz w:val="24"/>
          <w:szCs w:val="24"/>
          <w:lang w:eastAsia="en-US" w:bidi="hi-IN"/>
        </w:rPr>
      </w:pPr>
    </w:p>
    <w:p w:rsidR="00601A6B" w:rsidRDefault="00601A6B" w:rsidP="003B5347">
      <w:pPr>
        <w:widowControl w:val="0"/>
        <w:autoSpaceDN w:val="0"/>
        <w:spacing w:line="276" w:lineRule="auto"/>
        <w:jc w:val="right"/>
        <w:textAlignment w:val="baseline"/>
        <w:rPr>
          <w:rFonts w:ascii="Liberation Serif" w:eastAsia="SimSun" w:hAnsi="Liberation Serif" w:cs="Liberation Serif"/>
          <w:b/>
          <w:color w:val="00000A"/>
          <w:kern w:val="3"/>
          <w:sz w:val="24"/>
          <w:szCs w:val="24"/>
          <w:lang w:eastAsia="en-US" w:bidi="hi-IN"/>
        </w:rPr>
      </w:pPr>
    </w:p>
    <w:p w:rsidR="003B5347" w:rsidRPr="003B5347" w:rsidRDefault="003B5347" w:rsidP="003B5347">
      <w:pPr>
        <w:widowControl w:val="0"/>
        <w:autoSpaceDN w:val="0"/>
        <w:spacing w:line="276" w:lineRule="auto"/>
        <w:jc w:val="right"/>
        <w:textAlignment w:val="baseline"/>
        <w:rPr>
          <w:rFonts w:ascii="Liberation Serif" w:eastAsia="SimSun" w:hAnsi="Liberation Serif" w:cs="Liberation Serif"/>
          <w:b/>
          <w:color w:val="00000A"/>
          <w:kern w:val="3"/>
          <w:sz w:val="24"/>
          <w:szCs w:val="24"/>
          <w:lang w:eastAsia="en-US" w:bidi="hi-IN"/>
        </w:rPr>
      </w:pPr>
      <w:r w:rsidRPr="003B5347">
        <w:rPr>
          <w:rFonts w:ascii="Liberation Serif" w:eastAsia="SimSun" w:hAnsi="Liberation Serif" w:cs="Liberation Serif"/>
          <w:b/>
          <w:color w:val="00000A"/>
          <w:kern w:val="3"/>
          <w:sz w:val="24"/>
          <w:szCs w:val="24"/>
          <w:lang w:eastAsia="en-US" w:bidi="hi-IN"/>
        </w:rPr>
        <w:t xml:space="preserve"> </w:t>
      </w:r>
    </w:p>
    <w:p w:rsidR="003B5347" w:rsidRPr="003B5347" w:rsidRDefault="003B5347" w:rsidP="003B5347">
      <w:pPr>
        <w:widowControl w:val="0"/>
        <w:autoSpaceDN w:val="0"/>
        <w:spacing w:line="276" w:lineRule="auto"/>
        <w:jc w:val="right"/>
        <w:textAlignment w:val="baseline"/>
        <w:rPr>
          <w:rFonts w:ascii="Liberation Serif" w:eastAsia="SimSun" w:hAnsi="Liberation Serif" w:cs="Liberation Serif"/>
          <w:b/>
          <w:color w:val="00000A"/>
          <w:kern w:val="3"/>
          <w:sz w:val="24"/>
          <w:szCs w:val="24"/>
          <w:lang w:eastAsia="en-US" w:bidi="hi-IN"/>
        </w:rPr>
      </w:pPr>
    </w:p>
    <w:p w:rsidR="003B5347" w:rsidRPr="003B5347" w:rsidRDefault="003B5347" w:rsidP="003B5347">
      <w:pPr>
        <w:widowControl w:val="0"/>
        <w:autoSpaceDN w:val="0"/>
        <w:spacing w:line="276" w:lineRule="auto"/>
        <w:jc w:val="center"/>
        <w:textAlignment w:val="baseline"/>
        <w:rPr>
          <w:rFonts w:ascii="Liberation Serif" w:eastAsia="SimSun" w:hAnsi="Liberation Serif" w:cs="Liberation Serif"/>
          <w:color w:val="00000A"/>
          <w:kern w:val="3"/>
          <w:sz w:val="24"/>
          <w:szCs w:val="24"/>
          <w:lang w:eastAsia="en-US" w:bidi="hi-IN"/>
        </w:rPr>
      </w:pPr>
      <w:r w:rsidRPr="003B5347">
        <w:rPr>
          <w:rFonts w:ascii="Liberation Serif" w:eastAsia="SimSun" w:hAnsi="Liberation Serif" w:cs="Liberation Serif"/>
          <w:color w:val="00000A"/>
          <w:kern w:val="3"/>
          <w:sz w:val="24"/>
          <w:szCs w:val="24"/>
          <w:lang w:eastAsia="en-US" w:bidi="hi-IN"/>
        </w:rPr>
        <w:t xml:space="preserve">                                                                                                                                        </w:t>
      </w:r>
    </w:p>
    <w:p w:rsidR="003B5347" w:rsidRPr="003B5347" w:rsidRDefault="003B5347" w:rsidP="003B5347">
      <w:pPr>
        <w:widowControl w:val="0"/>
        <w:autoSpaceDN w:val="0"/>
        <w:spacing w:line="276" w:lineRule="auto"/>
        <w:jc w:val="center"/>
        <w:textAlignment w:val="baseline"/>
        <w:rPr>
          <w:rFonts w:ascii="Liberation Serif" w:eastAsia="SimSun" w:hAnsi="Liberation Serif" w:cs="Liberation Serif"/>
          <w:color w:val="00000A"/>
          <w:kern w:val="3"/>
          <w:sz w:val="24"/>
          <w:szCs w:val="24"/>
          <w:lang w:eastAsia="en-US" w:bidi="hi-IN"/>
        </w:rPr>
      </w:pPr>
    </w:p>
    <w:p w:rsidR="003B5347" w:rsidRPr="00601A6B" w:rsidRDefault="003B5347" w:rsidP="00601A6B">
      <w:pPr>
        <w:widowControl w:val="0"/>
        <w:autoSpaceDN w:val="0"/>
        <w:spacing w:line="276" w:lineRule="auto"/>
        <w:ind w:left="7938"/>
        <w:textAlignment w:val="baseline"/>
        <w:rPr>
          <w:rFonts w:ascii="Liberation Serif" w:eastAsia="Segoe UI" w:hAnsi="Liberation Serif" w:cs="Liberation Serif"/>
          <w:color w:val="000000"/>
          <w:kern w:val="3"/>
          <w:sz w:val="26"/>
          <w:szCs w:val="26"/>
          <w:lang w:eastAsia="zh-CN" w:bidi="hi-IN"/>
        </w:rPr>
      </w:pPr>
      <w:r w:rsidRPr="00601A6B">
        <w:rPr>
          <w:rFonts w:ascii="Liberation Serif" w:eastAsia="SimSun" w:hAnsi="Liberation Serif" w:cs="Liberation Serif"/>
          <w:color w:val="00000A"/>
          <w:kern w:val="3"/>
          <w:sz w:val="26"/>
          <w:szCs w:val="26"/>
          <w:lang w:eastAsia="en-US" w:bidi="hi-IN"/>
        </w:rPr>
        <w:lastRenderedPageBreak/>
        <w:t>Приложение 2</w:t>
      </w:r>
    </w:p>
    <w:p w:rsidR="003B5347" w:rsidRPr="00601A6B" w:rsidRDefault="003B5347" w:rsidP="00601A6B">
      <w:pPr>
        <w:widowControl w:val="0"/>
        <w:autoSpaceDN w:val="0"/>
        <w:ind w:left="7938"/>
        <w:textAlignment w:val="baseline"/>
        <w:rPr>
          <w:rFonts w:ascii="Liberation Serif" w:eastAsia="Segoe UI" w:hAnsi="Liberation Serif" w:cs="Liberation Serif"/>
          <w:color w:val="000000"/>
          <w:kern w:val="3"/>
          <w:sz w:val="26"/>
          <w:szCs w:val="26"/>
          <w:lang w:eastAsia="zh-CN" w:bidi="hi-IN"/>
        </w:rPr>
      </w:pPr>
      <w:r w:rsidRPr="00601A6B">
        <w:rPr>
          <w:rFonts w:ascii="Liberation Serif" w:eastAsia="Calibri" w:hAnsi="Liberation Serif" w:cs="Liberation Serif"/>
          <w:color w:val="00000A"/>
          <w:kern w:val="3"/>
          <w:sz w:val="26"/>
          <w:szCs w:val="26"/>
          <w:lang w:eastAsia="en-US" w:bidi="hi-IN"/>
        </w:rPr>
        <w:t>к Положению</w:t>
      </w:r>
    </w:p>
    <w:p w:rsidR="003B5347" w:rsidRPr="003B5347" w:rsidRDefault="003B5347" w:rsidP="003B5347">
      <w:pPr>
        <w:widowControl w:val="0"/>
        <w:autoSpaceDN w:val="0"/>
        <w:jc w:val="right"/>
        <w:textAlignment w:val="baseline"/>
        <w:rPr>
          <w:rFonts w:ascii="Liberation Serif" w:eastAsia="Calibri" w:hAnsi="Liberation Serif" w:cs="Liberation Serif"/>
          <w:bCs/>
          <w:color w:val="00000A"/>
          <w:kern w:val="3"/>
          <w:sz w:val="24"/>
          <w:szCs w:val="24"/>
          <w:lang w:eastAsia="zh-CN" w:bidi="hi-IN"/>
        </w:rPr>
      </w:pPr>
    </w:p>
    <w:p w:rsidR="003B5347" w:rsidRPr="00601A6B" w:rsidRDefault="003B5347" w:rsidP="003B5347">
      <w:pPr>
        <w:widowControl w:val="0"/>
        <w:autoSpaceDN w:val="0"/>
        <w:spacing w:line="360" w:lineRule="auto"/>
        <w:jc w:val="center"/>
        <w:textAlignment w:val="baseline"/>
        <w:rPr>
          <w:rFonts w:ascii="Liberation Serif" w:eastAsia="Segoe UI" w:hAnsi="Liberation Serif" w:cs="Liberation Serif"/>
          <w:b/>
          <w:color w:val="000000"/>
          <w:kern w:val="3"/>
          <w:sz w:val="26"/>
          <w:szCs w:val="26"/>
          <w:lang w:eastAsia="zh-CN" w:bidi="hi-IN"/>
        </w:rPr>
      </w:pPr>
      <w:r w:rsidRPr="00601A6B">
        <w:rPr>
          <w:rFonts w:ascii="Liberation Serif" w:eastAsia="Calibri" w:hAnsi="Liberation Serif" w:cs="Liberation Serif"/>
          <w:b/>
          <w:bCs/>
          <w:color w:val="00000A"/>
          <w:kern w:val="3"/>
          <w:sz w:val="26"/>
          <w:szCs w:val="26"/>
          <w:lang w:eastAsia="en-US" w:bidi="hi-IN"/>
        </w:rPr>
        <w:t>Согласие на обработку персональных данных</w:t>
      </w:r>
    </w:p>
    <w:p w:rsidR="003B5347" w:rsidRPr="00601A6B" w:rsidRDefault="003B5347" w:rsidP="003B5347">
      <w:pPr>
        <w:widowControl w:val="0"/>
        <w:autoSpaceDN w:val="0"/>
        <w:spacing w:line="360" w:lineRule="auto"/>
        <w:jc w:val="center"/>
        <w:textAlignment w:val="baseline"/>
        <w:rPr>
          <w:rFonts w:ascii="Liberation Serif" w:eastAsia="Calibri" w:hAnsi="Liberation Serif" w:cs="Liberation Serif"/>
          <w:b/>
          <w:bCs/>
          <w:color w:val="00000A"/>
          <w:kern w:val="3"/>
          <w:sz w:val="26"/>
          <w:szCs w:val="26"/>
          <w:lang w:eastAsia="en-US" w:bidi="hi-IN"/>
        </w:rPr>
      </w:pPr>
    </w:p>
    <w:p w:rsidR="003B5347" w:rsidRPr="00A97EF3" w:rsidRDefault="00A97EF3" w:rsidP="00955FAB">
      <w:pPr>
        <w:widowControl w:val="0"/>
        <w:autoSpaceDN w:val="0"/>
        <w:ind w:firstLine="708"/>
        <w:jc w:val="both"/>
        <w:textAlignment w:val="baseline"/>
        <w:rPr>
          <w:rFonts w:ascii="Liberation Serif" w:eastAsia="Segoe UI" w:hAnsi="Liberation Serif" w:cs="Liberation Serif"/>
          <w:color w:val="000000"/>
          <w:kern w:val="3"/>
          <w:sz w:val="26"/>
          <w:szCs w:val="26"/>
          <w:lang w:eastAsia="zh-CN" w:bidi="hi-IN"/>
        </w:rPr>
      </w:pPr>
      <w:r w:rsidRPr="00A97EF3">
        <w:rPr>
          <w:rFonts w:ascii="Liberation Serif" w:eastAsia="Calibri" w:hAnsi="Liberation Serif" w:cs="Liberation Serif"/>
          <w:color w:val="00000A"/>
          <w:kern w:val="3"/>
          <w:sz w:val="26"/>
          <w:szCs w:val="26"/>
          <w:lang w:eastAsia="en-US" w:bidi="hi-IN"/>
        </w:rPr>
        <w:t>1. </w:t>
      </w:r>
      <w:r w:rsidR="003B5347" w:rsidRPr="00A97EF3">
        <w:rPr>
          <w:rFonts w:ascii="Liberation Serif" w:eastAsia="Calibri" w:hAnsi="Liberation Serif" w:cs="Liberation Serif"/>
          <w:color w:val="00000A"/>
          <w:kern w:val="3"/>
          <w:sz w:val="26"/>
          <w:szCs w:val="26"/>
          <w:lang w:eastAsia="en-US" w:bidi="hi-IN"/>
        </w:rPr>
        <w:t>Я, ________________________________________________________________</w:t>
      </w:r>
    </w:p>
    <w:p w:rsidR="003B5347" w:rsidRPr="00A97EF3" w:rsidRDefault="003B5347" w:rsidP="00955FAB">
      <w:pPr>
        <w:widowControl w:val="0"/>
        <w:autoSpaceDN w:val="0"/>
        <w:jc w:val="both"/>
        <w:textAlignment w:val="baseline"/>
        <w:rPr>
          <w:rFonts w:ascii="Liberation Serif" w:eastAsia="Segoe UI" w:hAnsi="Liberation Serif" w:cs="Liberation Serif"/>
          <w:color w:val="000000"/>
          <w:kern w:val="3"/>
          <w:sz w:val="26"/>
          <w:szCs w:val="26"/>
          <w:lang w:eastAsia="zh-CN" w:bidi="hi-IN"/>
        </w:rPr>
      </w:pPr>
      <w:r w:rsidRPr="00A97EF3">
        <w:rPr>
          <w:rFonts w:ascii="Liberation Serif" w:eastAsia="Calibri" w:hAnsi="Liberation Serif" w:cs="Liberation Serif"/>
          <w:color w:val="00000A"/>
          <w:kern w:val="3"/>
          <w:sz w:val="26"/>
          <w:szCs w:val="26"/>
          <w:lang w:eastAsia="en-US" w:bidi="hi-IN"/>
        </w:rPr>
        <w:t>Проживающая(ий) по адресу: ________________________________________________</w:t>
      </w:r>
    </w:p>
    <w:p w:rsidR="003B5347" w:rsidRPr="00A97EF3" w:rsidRDefault="003B5347" w:rsidP="00955FAB">
      <w:pPr>
        <w:widowControl w:val="0"/>
        <w:autoSpaceDN w:val="0"/>
        <w:jc w:val="both"/>
        <w:textAlignment w:val="baseline"/>
        <w:rPr>
          <w:rFonts w:ascii="Liberation Serif" w:eastAsia="Segoe UI" w:hAnsi="Liberation Serif" w:cs="Liberation Serif"/>
          <w:color w:val="000000"/>
          <w:kern w:val="3"/>
          <w:sz w:val="26"/>
          <w:szCs w:val="26"/>
          <w:lang w:eastAsia="zh-CN" w:bidi="hi-IN"/>
        </w:rPr>
      </w:pPr>
      <w:r w:rsidRPr="00A97EF3">
        <w:rPr>
          <w:rFonts w:ascii="Liberation Serif" w:eastAsia="Calibri" w:hAnsi="Liberation Serif" w:cs="Liberation Serif"/>
          <w:color w:val="00000A"/>
          <w:kern w:val="3"/>
          <w:sz w:val="26"/>
          <w:szCs w:val="26"/>
          <w:lang w:eastAsia="en-US" w:bidi="hi-IN"/>
        </w:rPr>
        <w:t>__________________________________________________________________________</w:t>
      </w:r>
    </w:p>
    <w:p w:rsidR="003B5347" w:rsidRPr="00A97EF3" w:rsidRDefault="003B5347" w:rsidP="00955FAB">
      <w:pPr>
        <w:widowControl w:val="0"/>
        <w:pBdr>
          <w:bottom w:val="single" w:sz="12" w:space="1" w:color="000001"/>
        </w:pBdr>
        <w:autoSpaceDN w:val="0"/>
        <w:jc w:val="both"/>
        <w:textAlignment w:val="baseline"/>
        <w:rPr>
          <w:rFonts w:ascii="Liberation Serif" w:eastAsia="Segoe UI" w:hAnsi="Liberation Serif" w:cs="Liberation Serif"/>
          <w:color w:val="000000"/>
          <w:kern w:val="3"/>
          <w:sz w:val="26"/>
          <w:szCs w:val="26"/>
          <w:lang w:eastAsia="zh-CN" w:bidi="hi-IN"/>
        </w:rPr>
      </w:pPr>
      <w:r w:rsidRPr="00A97EF3">
        <w:rPr>
          <w:rFonts w:ascii="Liberation Serif" w:eastAsia="Calibri" w:hAnsi="Liberation Serif" w:cs="Liberation Serif"/>
          <w:color w:val="00000A"/>
          <w:kern w:val="3"/>
          <w:sz w:val="26"/>
          <w:szCs w:val="26"/>
          <w:lang w:eastAsia="en-US" w:bidi="hi-IN"/>
        </w:rPr>
        <w:t>Паспорт: серия _______ номер _________выдан _______________________________</w:t>
      </w:r>
    </w:p>
    <w:p w:rsidR="003B5347" w:rsidRPr="00A97EF3" w:rsidRDefault="003B5347" w:rsidP="00955FAB">
      <w:pPr>
        <w:widowControl w:val="0"/>
        <w:pBdr>
          <w:bottom w:val="single" w:sz="12" w:space="1" w:color="000001"/>
        </w:pBdr>
        <w:autoSpaceDN w:val="0"/>
        <w:jc w:val="both"/>
        <w:textAlignment w:val="baseline"/>
        <w:rPr>
          <w:rFonts w:ascii="Liberation Serif" w:eastAsia="Calibri" w:hAnsi="Liberation Serif" w:cs="Liberation Serif"/>
          <w:color w:val="00000A"/>
          <w:kern w:val="3"/>
          <w:sz w:val="26"/>
          <w:szCs w:val="26"/>
          <w:lang w:eastAsia="en-US" w:bidi="hi-IN"/>
        </w:rPr>
      </w:pPr>
    </w:p>
    <w:p w:rsidR="003B5347" w:rsidRPr="00A97EF3" w:rsidRDefault="003B5347" w:rsidP="00955FAB">
      <w:pPr>
        <w:widowControl w:val="0"/>
        <w:autoSpaceDN w:val="0"/>
        <w:jc w:val="both"/>
        <w:textAlignment w:val="baseline"/>
        <w:rPr>
          <w:rFonts w:ascii="Liberation Serif" w:eastAsia="Calibri" w:hAnsi="Liberation Serif" w:cs="Liberation Serif"/>
          <w:color w:val="00000A"/>
          <w:kern w:val="3"/>
          <w:sz w:val="26"/>
          <w:szCs w:val="26"/>
          <w:lang w:eastAsia="en-US" w:bidi="hi-IN"/>
        </w:rPr>
      </w:pPr>
    </w:p>
    <w:p w:rsidR="003B5347" w:rsidRPr="00A97EF3" w:rsidRDefault="003B5347" w:rsidP="00955FAB">
      <w:pPr>
        <w:widowControl w:val="0"/>
        <w:autoSpaceDN w:val="0"/>
        <w:jc w:val="both"/>
        <w:textAlignment w:val="baseline"/>
        <w:rPr>
          <w:rFonts w:ascii="Liberation Serif" w:eastAsia="Calibri" w:hAnsi="Liberation Serif" w:cs="Liberation Serif"/>
          <w:color w:val="00000A"/>
          <w:kern w:val="3"/>
          <w:sz w:val="26"/>
          <w:szCs w:val="26"/>
          <w:lang w:eastAsia="en-US" w:bidi="hi-IN"/>
        </w:rPr>
      </w:pPr>
      <w:r w:rsidRPr="00A97EF3">
        <w:rPr>
          <w:rFonts w:ascii="Liberation Serif" w:eastAsia="Calibri" w:hAnsi="Liberation Serif" w:cs="Liberation Serif"/>
          <w:color w:val="00000A"/>
          <w:kern w:val="3"/>
          <w:sz w:val="26"/>
          <w:szCs w:val="26"/>
          <w:lang w:eastAsia="en-US" w:bidi="hi-IN"/>
        </w:rPr>
        <w:t>Даю БУК «Грязовецкий музей» согласие на обработку моих персональных данных, указанных в заявке на участие в конкурсе.</w:t>
      </w:r>
    </w:p>
    <w:p w:rsidR="003B5347" w:rsidRPr="00A97EF3" w:rsidRDefault="003B5347" w:rsidP="00955FAB">
      <w:pPr>
        <w:widowControl w:val="0"/>
        <w:autoSpaceDN w:val="0"/>
        <w:ind w:firstLine="708"/>
        <w:jc w:val="both"/>
        <w:textAlignment w:val="baseline"/>
        <w:rPr>
          <w:rFonts w:ascii="Liberation Serif" w:eastAsia="Segoe UI" w:hAnsi="Liberation Serif" w:cs="Liberation Serif"/>
          <w:color w:val="000000"/>
          <w:kern w:val="3"/>
          <w:sz w:val="26"/>
          <w:szCs w:val="26"/>
          <w:lang w:eastAsia="zh-CN" w:bidi="hi-IN"/>
        </w:rPr>
      </w:pPr>
      <w:r w:rsidRPr="00A97EF3">
        <w:rPr>
          <w:rFonts w:ascii="Liberation Serif" w:eastAsia="Calibri" w:hAnsi="Liberation Serif" w:cs="Liberation Serif"/>
          <w:color w:val="000000"/>
          <w:kern w:val="3"/>
          <w:sz w:val="26"/>
          <w:szCs w:val="26"/>
          <w:lang w:eastAsia="en-US" w:bidi="hi-IN"/>
        </w:rPr>
        <w:t>2. Даю согласие на публикацию фотографии и видео, на которых изображен несовершеннолетний, полностью или фрагментарно, в цвете или нет, под их собственным именем; на использование фотографии и видео с его изображением на выставках, в презентациях, в докладах и иных материалах, не противоречащих действующему законодательству.</w:t>
      </w:r>
    </w:p>
    <w:p w:rsidR="003B5347" w:rsidRPr="00A97EF3" w:rsidRDefault="003B5347" w:rsidP="00955FAB">
      <w:pPr>
        <w:widowControl w:val="0"/>
        <w:autoSpaceDN w:val="0"/>
        <w:ind w:firstLine="708"/>
        <w:jc w:val="both"/>
        <w:textAlignment w:val="baseline"/>
        <w:rPr>
          <w:rFonts w:ascii="Liberation Serif" w:eastAsia="Segoe UI" w:hAnsi="Liberation Serif" w:cs="Liberation Serif"/>
          <w:color w:val="000000"/>
          <w:kern w:val="3"/>
          <w:sz w:val="26"/>
          <w:szCs w:val="26"/>
          <w:lang w:eastAsia="zh-CN" w:bidi="hi-IN"/>
        </w:rPr>
      </w:pPr>
      <w:r w:rsidRPr="00A97EF3">
        <w:rPr>
          <w:rFonts w:ascii="Liberation Serif" w:eastAsia="Calibri" w:hAnsi="Liberation Serif" w:cs="Liberation Serif"/>
          <w:color w:val="00000A"/>
          <w:kern w:val="3"/>
          <w:sz w:val="26"/>
          <w:szCs w:val="26"/>
          <w:lang w:eastAsia="en-US" w:bidi="hi-IN"/>
        </w:rPr>
        <w:t>3. 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вышестоящего руководителя, по письменному запросу иной организации, обезличивание, блокирование и уничтожение персональных данных.</w:t>
      </w:r>
    </w:p>
    <w:p w:rsidR="003B5347" w:rsidRPr="00A97EF3" w:rsidRDefault="00601A6B" w:rsidP="00955FAB">
      <w:pPr>
        <w:widowControl w:val="0"/>
        <w:autoSpaceDN w:val="0"/>
        <w:ind w:firstLine="708"/>
        <w:jc w:val="both"/>
        <w:textAlignment w:val="baseline"/>
        <w:rPr>
          <w:rFonts w:ascii="Liberation Serif" w:eastAsia="Segoe UI" w:hAnsi="Liberation Serif" w:cs="Liberation Serif"/>
          <w:color w:val="000000"/>
          <w:kern w:val="3"/>
          <w:sz w:val="26"/>
          <w:szCs w:val="26"/>
          <w:lang w:eastAsia="zh-CN" w:bidi="hi-IN"/>
        </w:rPr>
      </w:pPr>
      <w:r w:rsidRPr="00A97EF3">
        <w:rPr>
          <w:rFonts w:ascii="Liberation Serif" w:eastAsia="Calibri" w:hAnsi="Liberation Serif" w:cs="Liberation Serif"/>
          <w:color w:val="00000A"/>
          <w:kern w:val="3"/>
          <w:sz w:val="26"/>
          <w:szCs w:val="26"/>
          <w:lang w:eastAsia="en-US" w:bidi="hi-IN"/>
        </w:rPr>
        <w:t>4. </w:t>
      </w:r>
      <w:r w:rsidR="003B5347" w:rsidRPr="00A97EF3">
        <w:rPr>
          <w:rFonts w:ascii="Liberation Serif" w:eastAsia="Calibri" w:hAnsi="Liberation Serif" w:cs="Liberation Serif"/>
          <w:color w:val="00000A"/>
          <w:kern w:val="3"/>
          <w:sz w:val="26"/>
          <w:szCs w:val="26"/>
          <w:lang w:eastAsia="en-US" w:bidi="hi-IN"/>
        </w:rPr>
        <w:t>Персональные данные должны обрабатываться на средствах организационной техники, а также в письменном виде.</w:t>
      </w:r>
    </w:p>
    <w:p w:rsidR="003B5347" w:rsidRPr="00A97EF3" w:rsidRDefault="00601A6B" w:rsidP="00955FAB">
      <w:pPr>
        <w:widowControl w:val="0"/>
        <w:autoSpaceDN w:val="0"/>
        <w:ind w:firstLine="708"/>
        <w:jc w:val="both"/>
        <w:textAlignment w:val="baseline"/>
        <w:rPr>
          <w:rFonts w:ascii="Liberation Serif" w:eastAsia="Segoe UI" w:hAnsi="Liberation Serif" w:cs="Liberation Serif"/>
          <w:color w:val="000000"/>
          <w:kern w:val="3"/>
          <w:sz w:val="26"/>
          <w:szCs w:val="26"/>
          <w:lang w:eastAsia="zh-CN" w:bidi="hi-IN"/>
        </w:rPr>
      </w:pPr>
      <w:r w:rsidRPr="00A97EF3">
        <w:rPr>
          <w:rFonts w:ascii="Liberation Serif" w:eastAsia="Calibri" w:hAnsi="Liberation Serif" w:cs="Liberation Serif"/>
          <w:color w:val="00000A"/>
          <w:kern w:val="3"/>
          <w:sz w:val="26"/>
          <w:szCs w:val="26"/>
          <w:lang w:eastAsia="en-US" w:bidi="hi-IN"/>
        </w:rPr>
        <w:t>5. </w:t>
      </w:r>
      <w:r w:rsidR="003B5347" w:rsidRPr="00A97EF3">
        <w:rPr>
          <w:rFonts w:ascii="Liberation Serif" w:eastAsia="Calibri" w:hAnsi="Liberation Serif" w:cs="Liberation Serif"/>
          <w:color w:val="00000A"/>
          <w:kern w:val="3"/>
          <w:sz w:val="26"/>
          <w:szCs w:val="26"/>
          <w:lang w:eastAsia="en-US" w:bidi="hi-IN"/>
        </w:rPr>
        <w:t>Данное согласие может быть в любое время отозвано. Отзыв оформляется в письменном виде.</w:t>
      </w:r>
    </w:p>
    <w:p w:rsidR="003B5347" w:rsidRPr="00A97EF3" w:rsidRDefault="003B5347" w:rsidP="00955FAB">
      <w:pPr>
        <w:widowControl w:val="0"/>
        <w:autoSpaceDN w:val="0"/>
        <w:jc w:val="both"/>
        <w:textAlignment w:val="baseline"/>
        <w:rPr>
          <w:rFonts w:ascii="Liberation Serif" w:eastAsia="Calibri" w:hAnsi="Liberation Serif" w:cs="Liberation Serif"/>
          <w:color w:val="00000A"/>
          <w:kern w:val="3"/>
          <w:sz w:val="26"/>
          <w:szCs w:val="26"/>
          <w:lang w:eastAsia="en-US" w:bidi="hi-IN"/>
        </w:rPr>
      </w:pPr>
    </w:p>
    <w:p w:rsidR="003B5347" w:rsidRPr="00A97EF3" w:rsidRDefault="003B5347" w:rsidP="00955FAB">
      <w:pPr>
        <w:widowControl w:val="0"/>
        <w:autoSpaceDN w:val="0"/>
        <w:jc w:val="both"/>
        <w:textAlignment w:val="baseline"/>
        <w:rPr>
          <w:rFonts w:ascii="Liberation Serif" w:eastAsia="Segoe UI" w:hAnsi="Liberation Serif" w:cs="Liberation Serif"/>
          <w:color w:val="000000"/>
          <w:kern w:val="3"/>
          <w:sz w:val="26"/>
          <w:szCs w:val="26"/>
          <w:lang w:eastAsia="zh-CN" w:bidi="hi-IN"/>
        </w:rPr>
      </w:pPr>
      <w:r w:rsidRPr="00A97EF3">
        <w:rPr>
          <w:rFonts w:ascii="Liberation Serif" w:eastAsia="Calibri" w:hAnsi="Liberation Serif" w:cs="Liberation Serif"/>
          <w:color w:val="00000A"/>
          <w:kern w:val="3"/>
          <w:sz w:val="26"/>
          <w:szCs w:val="26"/>
          <w:lang w:eastAsia="en-US" w:bidi="hi-IN"/>
        </w:rPr>
        <w:t>«_____» _______________ 20______года       ______________________________</w:t>
      </w:r>
    </w:p>
    <w:p w:rsidR="003B5347" w:rsidRPr="00A97EF3" w:rsidRDefault="003B5347" w:rsidP="00955FAB">
      <w:pPr>
        <w:widowControl w:val="0"/>
        <w:autoSpaceDN w:val="0"/>
        <w:jc w:val="both"/>
        <w:textAlignment w:val="baseline"/>
        <w:rPr>
          <w:rFonts w:ascii="Liberation Serif" w:eastAsia="Segoe UI" w:hAnsi="Liberation Serif" w:cs="Liberation Serif"/>
          <w:color w:val="000000"/>
          <w:kern w:val="3"/>
          <w:sz w:val="26"/>
          <w:szCs w:val="26"/>
          <w:lang w:eastAsia="zh-CN" w:bidi="hi-IN"/>
        </w:rPr>
        <w:sectPr w:rsidR="003B5347" w:rsidRPr="00A97EF3" w:rsidSect="000141FA">
          <w:headerReference w:type="default" r:id="rId20"/>
          <w:headerReference w:type="first" r:id="rId21"/>
          <w:pgSz w:w="11906" w:h="16820"/>
          <w:pgMar w:top="1134" w:right="567" w:bottom="1134" w:left="1701" w:header="720" w:footer="567" w:gutter="0"/>
          <w:cols w:space="720"/>
        </w:sectPr>
      </w:pPr>
      <w:r w:rsidRPr="00A97EF3">
        <w:rPr>
          <w:rFonts w:ascii="Liberation Serif" w:eastAsia="Segoe UI" w:hAnsi="Liberation Serif" w:cs="Liberation Serif"/>
          <w:color w:val="00000A"/>
          <w:kern w:val="3"/>
          <w:sz w:val="26"/>
          <w:szCs w:val="26"/>
          <w:lang w:eastAsia="en-US" w:bidi="hi-IN"/>
        </w:rPr>
        <w:t xml:space="preserve">                                                                                                    </w:t>
      </w:r>
      <w:r w:rsidRPr="00A97EF3">
        <w:rPr>
          <w:rFonts w:ascii="Liberation Serif" w:eastAsia="Calibri" w:hAnsi="Liberation Serif" w:cs="Liberation Serif"/>
          <w:color w:val="00000A"/>
          <w:kern w:val="3"/>
          <w:sz w:val="26"/>
          <w:szCs w:val="26"/>
          <w:lang w:eastAsia="en-US" w:bidi="hi-IN"/>
        </w:rPr>
        <w:t>Подпись</w:t>
      </w:r>
    </w:p>
    <w:p w:rsidR="003B5347" w:rsidRPr="00601A6B" w:rsidRDefault="003B5347" w:rsidP="00601A6B">
      <w:pPr>
        <w:widowControl w:val="0"/>
        <w:autoSpaceDN w:val="0"/>
        <w:ind w:left="7938"/>
        <w:textAlignment w:val="baseline"/>
        <w:rPr>
          <w:rFonts w:ascii="Liberation Serif" w:eastAsia="Segoe UI" w:hAnsi="Liberation Serif" w:cs="Liberation Serif"/>
          <w:color w:val="000000"/>
          <w:kern w:val="3"/>
          <w:sz w:val="26"/>
          <w:szCs w:val="26"/>
          <w:lang w:eastAsia="zh-CN" w:bidi="hi-IN"/>
        </w:rPr>
      </w:pPr>
      <w:r w:rsidRPr="00601A6B">
        <w:rPr>
          <w:rFonts w:ascii="Liberation Serif" w:eastAsia="Calibri" w:hAnsi="Liberation Serif" w:cs="Liberation Serif"/>
          <w:color w:val="00000A"/>
          <w:kern w:val="3"/>
          <w:sz w:val="26"/>
          <w:szCs w:val="26"/>
          <w:lang w:eastAsia="en-US" w:bidi="hi-IN"/>
        </w:rPr>
        <w:lastRenderedPageBreak/>
        <w:t>Приложение 3</w:t>
      </w:r>
    </w:p>
    <w:p w:rsidR="003B5347" w:rsidRPr="00601A6B" w:rsidRDefault="00601A6B" w:rsidP="00601A6B">
      <w:pPr>
        <w:widowControl w:val="0"/>
        <w:autoSpaceDN w:val="0"/>
        <w:ind w:left="7938"/>
        <w:textAlignment w:val="baseline"/>
        <w:rPr>
          <w:rFonts w:ascii="Liberation Serif" w:eastAsia="Segoe UI" w:hAnsi="Liberation Serif" w:cs="Liberation Serif"/>
          <w:color w:val="000000"/>
          <w:kern w:val="3"/>
          <w:sz w:val="26"/>
          <w:szCs w:val="26"/>
          <w:lang w:eastAsia="zh-CN" w:bidi="hi-IN"/>
        </w:rPr>
      </w:pPr>
      <w:r w:rsidRPr="00601A6B">
        <w:rPr>
          <w:rFonts w:ascii="Liberation Serif" w:eastAsia="Calibri" w:hAnsi="Liberation Serif" w:cs="Liberation Serif"/>
          <w:color w:val="00000A"/>
          <w:kern w:val="3"/>
          <w:sz w:val="26"/>
          <w:szCs w:val="26"/>
          <w:lang w:eastAsia="en-US" w:bidi="hi-IN"/>
        </w:rPr>
        <w:t>к</w:t>
      </w:r>
      <w:r w:rsidR="003B5347" w:rsidRPr="00601A6B">
        <w:rPr>
          <w:rFonts w:ascii="Liberation Serif" w:eastAsia="Calibri" w:hAnsi="Liberation Serif" w:cs="Liberation Serif"/>
          <w:color w:val="00000A"/>
          <w:kern w:val="3"/>
          <w:sz w:val="26"/>
          <w:szCs w:val="26"/>
          <w:lang w:eastAsia="en-US" w:bidi="hi-IN"/>
        </w:rPr>
        <w:t xml:space="preserve"> Положению</w:t>
      </w:r>
    </w:p>
    <w:p w:rsidR="003B5347" w:rsidRPr="003B5347" w:rsidRDefault="003B5347" w:rsidP="003B5347">
      <w:pPr>
        <w:widowControl w:val="0"/>
        <w:autoSpaceDN w:val="0"/>
        <w:jc w:val="right"/>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Segoe UI" w:hAnsi="Liberation Serif" w:cs="Liberation Serif"/>
          <w:color w:val="000000"/>
          <w:kern w:val="3"/>
          <w:sz w:val="24"/>
          <w:szCs w:val="24"/>
          <w:lang w:eastAsia="zh-CN" w:bidi="hi-IN"/>
        </w:rPr>
        <w:t xml:space="preserve"> </w:t>
      </w:r>
    </w:p>
    <w:p w:rsidR="003B5347" w:rsidRPr="00601A6B" w:rsidRDefault="003B5347" w:rsidP="003B5347">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601A6B">
        <w:rPr>
          <w:rFonts w:ascii="Liberation Serif" w:eastAsia="Calibri" w:hAnsi="Liberation Serif" w:cs="Liberation Serif"/>
          <w:b/>
          <w:color w:val="00000A"/>
          <w:kern w:val="3"/>
          <w:sz w:val="26"/>
          <w:szCs w:val="26"/>
          <w:lang w:eastAsia="en-US" w:bidi="hi-IN"/>
        </w:rPr>
        <w:t>Критерии оценки</w:t>
      </w:r>
    </w:p>
    <w:p w:rsidR="003B5347" w:rsidRPr="00601A6B" w:rsidRDefault="003B5347" w:rsidP="003B5347">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601A6B">
        <w:rPr>
          <w:rFonts w:ascii="Liberation Serif" w:eastAsia="Calibri" w:hAnsi="Liberation Serif" w:cs="Liberation Serif"/>
          <w:b/>
          <w:color w:val="00000A"/>
          <w:kern w:val="3"/>
          <w:sz w:val="26"/>
          <w:szCs w:val="26"/>
          <w:lang w:eastAsia="en-US" w:bidi="hi-IN"/>
        </w:rPr>
        <w:t>окружного</w:t>
      </w:r>
      <w:r w:rsidRPr="00601A6B">
        <w:rPr>
          <w:rFonts w:ascii="Liberation Serif" w:eastAsia="Segoe UI" w:hAnsi="Liberation Serif" w:cs="Liberation Serif"/>
          <w:b/>
          <w:color w:val="000000"/>
          <w:kern w:val="3"/>
          <w:sz w:val="26"/>
          <w:szCs w:val="26"/>
          <w:lang w:eastAsia="zh-CN" w:bidi="hi-IN"/>
        </w:rPr>
        <w:t xml:space="preserve"> патриотического конкурса</w:t>
      </w:r>
    </w:p>
    <w:p w:rsidR="003B5347" w:rsidRPr="00601A6B" w:rsidRDefault="003B5347" w:rsidP="003B5347">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601A6B">
        <w:rPr>
          <w:rFonts w:ascii="Liberation Serif" w:eastAsia="Segoe UI" w:hAnsi="Liberation Serif" w:cs="Liberation Serif"/>
          <w:b/>
          <w:color w:val="000000"/>
          <w:kern w:val="3"/>
          <w:sz w:val="26"/>
          <w:szCs w:val="26"/>
          <w:lang w:eastAsia="zh-CN" w:bidi="hi-IN"/>
        </w:rPr>
        <w:t>театрализованных постановок</w:t>
      </w:r>
    </w:p>
    <w:p w:rsidR="003B5347" w:rsidRPr="00601A6B" w:rsidRDefault="003B5347" w:rsidP="003B5347">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601A6B">
        <w:rPr>
          <w:rFonts w:ascii="Liberation Serif" w:eastAsia="Segoe UI" w:hAnsi="Liberation Serif" w:cs="Liberation Serif"/>
          <w:b/>
          <w:color w:val="000000"/>
          <w:kern w:val="3"/>
          <w:sz w:val="26"/>
          <w:szCs w:val="26"/>
          <w:lang w:eastAsia="zh-CN" w:bidi="hi-IN"/>
        </w:rPr>
        <w:t>«А зори здесь тихие»</w:t>
      </w:r>
    </w:p>
    <w:p w:rsidR="003B5347" w:rsidRPr="00601A6B" w:rsidRDefault="003B5347" w:rsidP="003B5347">
      <w:pPr>
        <w:widowControl w:val="0"/>
        <w:autoSpaceDN w:val="0"/>
        <w:jc w:val="center"/>
        <w:textAlignment w:val="baseline"/>
        <w:rPr>
          <w:rFonts w:ascii="Liberation Serif" w:eastAsia="Calibri" w:hAnsi="Liberation Serif" w:cs="Liberation Serif"/>
          <w:b/>
          <w:color w:val="00000A"/>
          <w:kern w:val="3"/>
          <w:sz w:val="26"/>
          <w:szCs w:val="26"/>
          <w:lang w:eastAsia="en-US" w:bidi="hi-IN"/>
        </w:rPr>
      </w:pPr>
    </w:p>
    <w:tbl>
      <w:tblPr>
        <w:tblW w:w="9639" w:type="dxa"/>
        <w:tblInd w:w="10" w:type="dxa"/>
        <w:tblLayout w:type="fixed"/>
        <w:tblCellMar>
          <w:left w:w="10" w:type="dxa"/>
          <w:right w:w="10" w:type="dxa"/>
        </w:tblCellMar>
        <w:tblLook w:val="04A0" w:firstRow="1" w:lastRow="0" w:firstColumn="1" w:lastColumn="0" w:noHBand="0" w:noVBand="1"/>
      </w:tblPr>
      <w:tblGrid>
        <w:gridCol w:w="6344"/>
        <w:gridCol w:w="3295"/>
      </w:tblGrid>
      <w:tr w:rsidR="003B5347" w:rsidRPr="003B5347" w:rsidTr="00601A6B">
        <w:tc>
          <w:tcPr>
            <w:tcW w:w="6344"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rsidR="003B5347" w:rsidRPr="003B5347" w:rsidRDefault="003B5347" w:rsidP="003B5347">
            <w:pPr>
              <w:widowControl w:val="0"/>
              <w:autoSpaceDN w:val="0"/>
              <w:spacing w:line="360" w:lineRule="auto"/>
              <w:jc w:val="center"/>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Calibri" w:hAnsi="Liberation Serif" w:cs="Liberation Serif"/>
                <w:b/>
                <w:bCs/>
                <w:color w:val="00000A"/>
                <w:kern w:val="3"/>
                <w:sz w:val="24"/>
                <w:szCs w:val="24"/>
                <w:lang w:eastAsia="en-US" w:bidi="hi-IN"/>
              </w:rPr>
              <w:t>Критерии оценки</w:t>
            </w:r>
          </w:p>
        </w:tc>
        <w:tc>
          <w:tcPr>
            <w:tcW w:w="3295"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rsidR="003B5347" w:rsidRPr="003B5347" w:rsidRDefault="003B5347" w:rsidP="003B5347">
            <w:pPr>
              <w:widowControl w:val="0"/>
              <w:autoSpaceDN w:val="0"/>
              <w:spacing w:line="360" w:lineRule="auto"/>
              <w:jc w:val="center"/>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Calibri" w:hAnsi="Liberation Serif" w:cs="Liberation Serif"/>
                <w:b/>
                <w:bCs/>
                <w:color w:val="00000A"/>
                <w:kern w:val="3"/>
                <w:sz w:val="24"/>
                <w:szCs w:val="24"/>
                <w:lang w:eastAsia="en-US" w:bidi="hi-IN"/>
              </w:rPr>
              <w:t>Количество баллов</w:t>
            </w:r>
          </w:p>
        </w:tc>
      </w:tr>
      <w:tr w:rsidR="003B5347" w:rsidRPr="003B5347" w:rsidTr="00601A6B">
        <w:tc>
          <w:tcPr>
            <w:tcW w:w="6344"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rsidR="003B5347" w:rsidRPr="003B5347" w:rsidRDefault="003B5347" w:rsidP="003B5347">
            <w:pPr>
              <w:widowControl w:val="0"/>
              <w:autoSpaceDN w:val="0"/>
              <w:spacing w:line="360" w:lineRule="auto"/>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Segoe UI" w:hAnsi="Liberation Serif" w:cs="Liberation Serif"/>
                <w:color w:val="000000"/>
                <w:kern w:val="3"/>
                <w:sz w:val="24"/>
                <w:szCs w:val="24"/>
                <w:lang w:eastAsia="zh-CN" w:bidi="hi-IN"/>
              </w:rPr>
              <w:t>Соответствие репертуара заданной теме.</w:t>
            </w:r>
          </w:p>
        </w:tc>
        <w:tc>
          <w:tcPr>
            <w:tcW w:w="3295"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rsidR="003B5347" w:rsidRPr="003B5347" w:rsidRDefault="003B5347" w:rsidP="00955FAB">
            <w:pPr>
              <w:widowControl w:val="0"/>
              <w:autoSpaceDN w:val="0"/>
              <w:spacing w:line="360" w:lineRule="auto"/>
              <w:jc w:val="center"/>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Calibri" w:hAnsi="Liberation Serif" w:cs="Liberation Serif"/>
                <w:bCs/>
                <w:color w:val="00000A"/>
                <w:kern w:val="3"/>
                <w:sz w:val="24"/>
                <w:szCs w:val="24"/>
                <w:lang w:eastAsia="en-US" w:bidi="hi-IN"/>
              </w:rPr>
              <w:t>0 – 5 баллов</w:t>
            </w:r>
          </w:p>
        </w:tc>
      </w:tr>
      <w:tr w:rsidR="003B5347" w:rsidRPr="003B5347" w:rsidTr="00601A6B">
        <w:tc>
          <w:tcPr>
            <w:tcW w:w="6344"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rsidR="003B5347" w:rsidRPr="003B5347" w:rsidRDefault="003B5347" w:rsidP="003B5347">
            <w:pPr>
              <w:widowControl w:val="0"/>
              <w:autoSpaceDN w:val="0"/>
              <w:spacing w:line="360" w:lineRule="auto"/>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Segoe UI" w:hAnsi="Liberation Serif" w:cs="Liberation Serif"/>
                <w:color w:val="000000"/>
                <w:kern w:val="3"/>
                <w:sz w:val="24"/>
                <w:szCs w:val="24"/>
                <w:lang w:eastAsia="zh-CN" w:bidi="hi-IN"/>
              </w:rPr>
              <w:t>Художественная целостность выступления.</w:t>
            </w:r>
          </w:p>
        </w:tc>
        <w:tc>
          <w:tcPr>
            <w:tcW w:w="3295"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rsidR="003B5347" w:rsidRPr="003B5347" w:rsidRDefault="003B5347" w:rsidP="00955FAB">
            <w:pPr>
              <w:widowControl w:val="0"/>
              <w:autoSpaceDN w:val="0"/>
              <w:spacing w:line="360" w:lineRule="auto"/>
              <w:jc w:val="center"/>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Calibri" w:hAnsi="Liberation Serif" w:cs="Liberation Serif"/>
                <w:bCs/>
                <w:color w:val="00000A"/>
                <w:kern w:val="3"/>
                <w:sz w:val="24"/>
                <w:szCs w:val="24"/>
                <w:lang w:eastAsia="en-US" w:bidi="hi-IN"/>
              </w:rPr>
              <w:t>0 – 5 баллов</w:t>
            </w:r>
          </w:p>
        </w:tc>
      </w:tr>
      <w:tr w:rsidR="003B5347" w:rsidRPr="003B5347" w:rsidTr="00601A6B">
        <w:tc>
          <w:tcPr>
            <w:tcW w:w="6344"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rsidR="003B5347" w:rsidRPr="003B5347" w:rsidRDefault="003B5347" w:rsidP="003B5347">
            <w:pPr>
              <w:widowControl w:val="0"/>
              <w:autoSpaceDN w:val="0"/>
              <w:spacing w:line="360" w:lineRule="auto"/>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Segoe UI" w:hAnsi="Liberation Serif" w:cs="Liberation Serif"/>
                <w:color w:val="000000"/>
                <w:kern w:val="3"/>
                <w:sz w:val="24"/>
                <w:szCs w:val="24"/>
                <w:lang w:eastAsia="zh-CN" w:bidi="hi-IN"/>
              </w:rPr>
              <w:t>Эмоциональность подачи материала.</w:t>
            </w:r>
          </w:p>
        </w:tc>
        <w:tc>
          <w:tcPr>
            <w:tcW w:w="3295"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rsidR="003B5347" w:rsidRPr="003B5347" w:rsidRDefault="003B5347" w:rsidP="00955FAB">
            <w:pPr>
              <w:widowControl w:val="0"/>
              <w:autoSpaceDN w:val="0"/>
              <w:spacing w:line="360" w:lineRule="auto"/>
              <w:jc w:val="center"/>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Calibri" w:hAnsi="Liberation Serif" w:cs="Liberation Serif"/>
                <w:bCs/>
                <w:color w:val="00000A"/>
                <w:kern w:val="3"/>
                <w:sz w:val="24"/>
                <w:szCs w:val="24"/>
                <w:lang w:eastAsia="en-US" w:bidi="hi-IN"/>
              </w:rPr>
              <w:t>0 – 5 баллов</w:t>
            </w:r>
          </w:p>
        </w:tc>
      </w:tr>
      <w:tr w:rsidR="003B5347" w:rsidRPr="003B5347" w:rsidTr="00601A6B">
        <w:tc>
          <w:tcPr>
            <w:tcW w:w="6344"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rsidR="003B5347" w:rsidRPr="003B5347" w:rsidRDefault="003B5347" w:rsidP="003B5347">
            <w:pPr>
              <w:widowControl w:val="0"/>
              <w:autoSpaceDN w:val="0"/>
              <w:spacing w:line="360" w:lineRule="auto"/>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Segoe UI" w:hAnsi="Liberation Serif" w:cs="Liberation Serif"/>
                <w:color w:val="000000"/>
                <w:kern w:val="3"/>
                <w:sz w:val="24"/>
                <w:szCs w:val="24"/>
                <w:lang w:eastAsia="zh-CN" w:bidi="hi-IN"/>
              </w:rPr>
              <w:t>Органичность костюма, декорации, реквизита при раскрытии идеи.</w:t>
            </w:r>
          </w:p>
        </w:tc>
        <w:tc>
          <w:tcPr>
            <w:tcW w:w="3295"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rsidR="003B5347" w:rsidRPr="003B5347" w:rsidRDefault="003B5347" w:rsidP="00955FAB">
            <w:pPr>
              <w:widowControl w:val="0"/>
              <w:autoSpaceDN w:val="0"/>
              <w:spacing w:line="360" w:lineRule="auto"/>
              <w:jc w:val="center"/>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Calibri" w:hAnsi="Liberation Serif" w:cs="Liberation Serif"/>
                <w:bCs/>
                <w:color w:val="00000A"/>
                <w:kern w:val="3"/>
                <w:sz w:val="24"/>
                <w:szCs w:val="24"/>
                <w:lang w:eastAsia="en-US" w:bidi="hi-IN"/>
              </w:rPr>
              <w:t>0 – 5 баллов</w:t>
            </w:r>
          </w:p>
        </w:tc>
      </w:tr>
      <w:tr w:rsidR="003B5347" w:rsidRPr="003B5347" w:rsidTr="00601A6B">
        <w:tc>
          <w:tcPr>
            <w:tcW w:w="6344"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rsidR="003B5347" w:rsidRPr="003B5347" w:rsidRDefault="003B5347" w:rsidP="003B5347">
            <w:pPr>
              <w:widowControl w:val="0"/>
              <w:autoSpaceDN w:val="0"/>
              <w:spacing w:line="360" w:lineRule="auto"/>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Segoe UI" w:hAnsi="Liberation Serif" w:cs="Liberation Serif"/>
                <w:color w:val="000000"/>
                <w:kern w:val="3"/>
                <w:sz w:val="24"/>
                <w:szCs w:val="24"/>
                <w:lang w:eastAsia="zh-CN" w:bidi="hi-IN"/>
              </w:rPr>
              <w:t>Разнообразие выразительных средств.</w:t>
            </w:r>
          </w:p>
        </w:tc>
        <w:tc>
          <w:tcPr>
            <w:tcW w:w="3295"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rsidR="003B5347" w:rsidRPr="003B5347" w:rsidRDefault="003B5347" w:rsidP="00955FAB">
            <w:pPr>
              <w:widowControl w:val="0"/>
              <w:autoSpaceDN w:val="0"/>
              <w:spacing w:line="360" w:lineRule="auto"/>
              <w:jc w:val="center"/>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Calibri" w:hAnsi="Liberation Serif" w:cs="Liberation Serif"/>
                <w:bCs/>
                <w:color w:val="00000A"/>
                <w:kern w:val="3"/>
                <w:sz w:val="24"/>
                <w:szCs w:val="24"/>
                <w:lang w:eastAsia="en-US" w:bidi="hi-IN"/>
              </w:rPr>
              <w:t>0 – 5 баллов</w:t>
            </w:r>
          </w:p>
        </w:tc>
      </w:tr>
    </w:tbl>
    <w:p w:rsidR="003B5347" w:rsidRPr="003B5347" w:rsidRDefault="003B5347" w:rsidP="003B5347">
      <w:pPr>
        <w:widowControl w:val="0"/>
        <w:autoSpaceDN w:val="0"/>
        <w:ind w:firstLine="706"/>
        <w:jc w:val="both"/>
        <w:textAlignment w:val="baseline"/>
        <w:rPr>
          <w:rFonts w:ascii="Liberation Serif" w:eastAsia="Calibri" w:hAnsi="Liberation Serif" w:cs="Liberation Serif"/>
          <w:color w:val="00000A"/>
          <w:kern w:val="3"/>
          <w:sz w:val="24"/>
          <w:szCs w:val="24"/>
          <w:lang w:eastAsia="en-US"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left="4678"/>
        <w:jc w:val="right"/>
        <w:textAlignment w:val="baseline"/>
        <w:rPr>
          <w:rFonts w:ascii="Liberation Serif" w:eastAsia="Calibri" w:hAnsi="Liberation Serif" w:cs="Liberation Serif"/>
          <w:b/>
          <w:color w:val="00000A"/>
          <w:kern w:val="3"/>
          <w:sz w:val="24"/>
          <w:szCs w:val="24"/>
          <w:lang w:eastAsia="en-US" w:bidi="hi-IN"/>
        </w:rPr>
      </w:pPr>
    </w:p>
    <w:p w:rsidR="003B5347" w:rsidRDefault="003B5347" w:rsidP="003B5347">
      <w:pPr>
        <w:widowControl w:val="0"/>
        <w:autoSpaceDN w:val="0"/>
        <w:ind w:left="4678"/>
        <w:jc w:val="right"/>
        <w:textAlignment w:val="baseline"/>
        <w:rPr>
          <w:rFonts w:ascii="Liberation Serif" w:eastAsia="Calibri" w:hAnsi="Liberation Serif" w:cs="Liberation Serif"/>
          <w:b/>
          <w:color w:val="00000A"/>
          <w:kern w:val="3"/>
          <w:sz w:val="24"/>
          <w:szCs w:val="24"/>
          <w:lang w:eastAsia="en-US" w:bidi="hi-IN"/>
        </w:rPr>
      </w:pPr>
    </w:p>
    <w:p w:rsidR="00955FAB" w:rsidRDefault="00955FAB" w:rsidP="003B5347">
      <w:pPr>
        <w:widowControl w:val="0"/>
        <w:autoSpaceDN w:val="0"/>
        <w:ind w:left="4678"/>
        <w:jc w:val="right"/>
        <w:textAlignment w:val="baseline"/>
        <w:rPr>
          <w:rFonts w:ascii="Liberation Serif" w:eastAsia="Calibri" w:hAnsi="Liberation Serif" w:cs="Liberation Serif"/>
          <w:b/>
          <w:color w:val="00000A"/>
          <w:kern w:val="3"/>
          <w:sz w:val="24"/>
          <w:szCs w:val="24"/>
          <w:lang w:eastAsia="en-US" w:bidi="hi-IN"/>
        </w:rPr>
      </w:pPr>
    </w:p>
    <w:p w:rsidR="00955FAB" w:rsidRPr="003B5347" w:rsidRDefault="00955FAB" w:rsidP="003B5347">
      <w:pPr>
        <w:widowControl w:val="0"/>
        <w:autoSpaceDN w:val="0"/>
        <w:ind w:left="4678"/>
        <w:jc w:val="right"/>
        <w:textAlignment w:val="baseline"/>
        <w:rPr>
          <w:rFonts w:ascii="Liberation Serif" w:eastAsia="Calibri" w:hAnsi="Liberation Serif" w:cs="Liberation Serif"/>
          <w:b/>
          <w:color w:val="00000A"/>
          <w:kern w:val="3"/>
          <w:sz w:val="24"/>
          <w:szCs w:val="24"/>
          <w:lang w:eastAsia="en-US" w:bidi="hi-IN"/>
        </w:rPr>
      </w:pPr>
    </w:p>
    <w:p w:rsidR="003B5347" w:rsidRPr="003B5347" w:rsidRDefault="003B5347" w:rsidP="003B5347">
      <w:pPr>
        <w:widowControl w:val="0"/>
        <w:autoSpaceDN w:val="0"/>
        <w:ind w:left="4678"/>
        <w:jc w:val="right"/>
        <w:textAlignment w:val="baseline"/>
        <w:rPr>
          <w:rFonts w:ascii="Liberation Serif" w:eastAsia="Calibri" w:hAnsi="Liberation Serif" w:cs="Liberation Serif"/>
          <w:b/>
          <w:color w:val="00000A"/>
          <w:kern w:val="3"/>
          <w:sz w:val="24"/>
          <w:szCs w:val="24"/>
          <w:lang w:eastAsia="en-US" w:bidi="hi-IN"/>
        </w:rPr>
      </w:pPr>
    </w:p>
    <w:p w:rsidR="003B5347" w:rsidRPr="003B5347" w:rsidRDefault="003B5347" w:rsidP="003B5347">
      <w:pPr>
        <w:widowControl w:val="0"/>
        <w:autoSpaceDN w:val="0"/>
        <w:ind w:left="4678"/>
        <w:jc w:val="right"/>
        <w:textAlignment w:val="baseline"/>
        <w:rPr>
          <w:rFonts w:ascii="Liberation Serif" w:eastAsia="Calibri" w:hAnsi="Liberation Serif" w:cs="Liberation Serif"/>
          <w:b/>
          <w:color w:val="00000A"/>
          <w:kern w:val="3"/>
          <w:sz w:val="24"/>
          <w:szCs w:val="24"/>
          <w:lang w:eastAsia="en-US" w:bidi="hi-IN"/>
        </w:rPr>
      </w:pPr>
    </w:p>
    <w:p w:rsidR="003B5347" w:rsidRPr="003B5347" w:rsidRDefault="003B5347" w:rsidP="003B5347">
      <w:pPr>
        <w:widowControl w:val="0"/>
        <w:autoSpaceDN w:val="0"/>
        <w:ind w:left="4678"/>
        <w:jc w:val="right"/>
        <w:textAlignment w:val="baseline"/>
        <w:rPr>
          <w:rFonts w:ascii="Liberation Serif" w:eastAsia="Calibri" w:hAnsi="Liberation Serif" w:cs="Liberation Serif"/>
          <w:b/>
          <w:color w:val="00000A"/>
          <w:kern w:val="3"/>
          <w:sz w:val="24"/>
          <w:szCs w:val="24"/>
          <w:lang w:eastAsia="en-US" w:bidi="hi-IN"/>
        </w:rPr>
      </w:pPr>
    </w:p>
    <w:p w:rsidR="003B5347" w:rsidRPr="00601A6B" w:rsidRDefault="003B5347" w:rsidP="00601A6B">
      <w:pPr>
        <w:widowControl w:val="0"/>
        <w:autoSpaceDN w:val="0"/>
        <w:ind w:left="7938"/>
        <w:textAlignment w:val="baseline"/>
        <w:rPr>
          <w:rFonts w:ascii="Liberation Serif" w:eastAsia="Segoe UI" w:hAnsi="Liberation Serif" w:cs="Liberation Serif"/>
          <w:color w:val="000000"/>
          <w:kern w:val="3"/>
          <w:sz w:val="26"/>
          <w:szCs w:val="26"/>
          <w:lang w:eastAsia="zh-CN" w:bidi="hi-IN"/>
        </w:rPr>
      </w:pPr>
      <w:r w:rsidRPr="00601A6B">
        <w:rPr>
          <w:rFonts w:ascii="Liberation Serif" w:eastAsia="Calibri" w:hAnsi="Liberation Serif" w:cs="Liberation Serif"/>
          <w:color w:val="00000A"/>
          <w:kern w:val="3"/>
          <w:sz w:val="26"/>
          <w:szCs w:val="26"/>
          <w:lang w:eastAsia="en-US" w:bidi="hi-IN"/>
        </w:rPr>
        <w:lastRenderedPageBreak/>
        <w:t>Приложение 4</w:t>
      </w:r>
    </w:p>
    <w:p w:rsidR="003B5347" w:rsidRPr="00601A6B" w:rsidRDefault="003B5347" w:rsidP="00601A6B">
      <w:pPr>
        <w:widowControl w:val="0"/>
        <w:autoSpaceDN w:val="0"/>
        <w:ind w:left="7938"/>
        <w:textAlignment w:val="baseline"/>
        <w:rPr>
          <w:rFonts w:ascii="Liberation Serif" w:eastAsia="Segoe UI" w:hAnsi="Liberation Serif" w:cs="Liberation Serif"/>
          <w:color w:val="000000"/>
          <w:kern w:val="3"/>
          <w:sz w:val="26"/>
          <w:szCs w:val="26"/>
          <w:lang w:eastAsia="zh-CN" w:bidi="hi-IN"/>
        </w:rPr>
      </w:pPr>
      <w:r w:rsidRPr="00601A6B">
        <w:rPr>
          <w:rFonts w:ascii="Liberation Serif" w:eastAsia="Calibri" w:hAnsi="Liberation Serif" w:cs="Liberation Serif"/>
          <w:color w:val="00000A"/>
          <w:kern w:val="3"/>
          <w:sz w:val="26"/>
          <w:szCs w:val="26"/>
          <w:lang w:eastAsia="en-US" w:bidi="hi-IN"/>
        </w:rPr>
        <w:t>к положению</w:t>
      </w:r>
    </w:p>
    <w:p w:rsidR="003B5347" w:rsidRPr="003B5347" w:rsidRDefault="003B5347" w:rsidP="003B5347">
      <w:pPr>
        <w:widowControl w:val="0"/>
        <w:autoSpaceDN w:val="0"/>
        <w:jc w:val="right"/>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Segoe UI" w:hAnsi="Liberation Serif" w:cs="Liberation Serif"/>
          <w:color w:val="000000"/>
          <w:kern w:val="3"/>
          <w:sz w:val="24"/>
          <w:szCs w:val="24"/>
          <w:lang w:eastAsia="zh-CN" w:bidi="hi-IN"/>
        </w:rPr>
        <w:t xml:space="preserve"> </w:t>
      </w:r>
    </w:p>
    <w:p w:rsidR="003B5347" w:rsidRPr="003B5347" w:rsidRDefault="003B5347" w:rsidP="003B5347">
      <w:pPr>
        <w:widowControl w:val="0"/>
        <w:autoSpaceDN w:val="0"/>
        <w:jc w:val="center"/>
        <w:textAlignment w:val="baseline"/>
        <w:rPr>
          <w:rFonts w:ascii="Liberation Serif" w:eastAsia="Calibri" w:hAnsi="Liberation Serif" w:cs="Liberation Serif"/>
          <w:color w:val="00000A"/>
          <w:kern w:val="3"/>
          <w:sz w:val="24"/>
          <w:szCs w:val="24"/>
          <w:lang w:eastAsia="en-US" w:bidi="hi-IN"/>
        </w:rPr>
      </w:pPr>
    </w:p>
    <w:p w:rsidR="003B5347" w:rsidRPr="00601A6B" w:rsidRDefault="003B5347" w:rsidP="003B5347">
      <w:pPr>
        <w:widowControl w:val="0"/>
        <w:autoSpaceDN w:val="0"/>
        <w:jc w:val="center"/>
        <w:textAlignment w:val="baseline"/>
        <w:rPr>
          <w:rFonts w:ascii="Liberation Serif" w:eastAsia="Calibri" w:hAnsi="Liberation Serif" w:cs="Liberation Serif"/>
          <w:b/>
          <w:color w:val="00000A"/>
          <w:kern w:val="3"/>
          <w:sz w:val="26"/>
          <w:szCs w:val="26"/>
          <w:lang w:eastAsia="en-US" w:bidi="hi-IN"/>
        </w:rPr>
      </w:pPr>
      <w:r w:rsidRPr="00601A6B">
        <w:rPr>
          <w:rFonts w:ascii="Liberation Serif" w:eastAsia="Calibri" w:hAnsi="Liberation Serif" w:cs="Liberation Serif"/>
          <w:b/>
          <w:color w:val="00000A"/>
          <w:kern w:val="3"/>
          <w:sz w:val="26"/>
          <w:szCs w:val="26"/>
          <w:lang w:eastAsia="en-US" w:bidi="hi-IN"/>
        </w:rPr>
        <w:t>Состав комиссии</w:t>
      </w:r>
    </w:p>
    <w:p w:rsidR="003B5347" w:rsidRPr="00601A6B" w:rsidRDefault="003B5347" w:rsidP="003B5347">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601A6B">
        <w:rPr>
          <w:rFonts w:ascii="Liberation Serif" w:eastAsia="Calibri" w:hAnsi="Liberation Serif" w:cs="Liberation Serif"/>
          <w:b/>
          <w:color w:val="00000A"/>
          <w:kern w:val="3"/>
          <w:sz w:val="26"/>
          <w:szCs w:val="26"/>
          <w:lang w:eastAsia="en-US" w:bidi="hi-IN"/>
        </w:rPr>
        <w:t>окружного</w:t>
      </w:r>
      <w:r w:rsidRPr="00601A6B">
        <w:rPr>
          <w:rFonts w:ascii="Liberation Serif" w:eastAsia="Segoe UI" w:hAnsi="Liberation Serif" w:cs="Liberation Serif"/>
          <w:b/>
          <w:color w:val="000000"/>
          <w:kern w:val="3"/>
          <w:sz w:val="26"/>
          <w:szCs w:val="26"/>
          <w:lang w:eastAsia="zh-CN" w:bidi="hi-IN"/>
        </w:rPr>
        <w:t xml:space="preserve"> патриотического конкурса</w:t>
      </w:r>
    </w:p>
    <w:p w:rsidR="003B5347" w:rsidRPr="00601A6B" w:rsidRDefault="003B5347" w:rsidP="003B5347">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601A6B">
        <w:rPr>
          <w:rFonts w:ascii="Liberation Serif" w:eastAsia="Segoe UI" w:hAnsi="Liberation Serif" w:cs="Liberation Serif"/>
          <w:b/>
          <w:color w:val="000000"/>
          <w:kern w:val="3"/>
          <w:sz w:val="26"/>
          <w:szCs w:val="26"/>
          <w:lang w:eastAsia="zh-CN" w:bidi="hi-IN"/>
        </w:rPr>
        <w:t>театрализованных постановок</w:t>
      </w:r>
    </w:p>
    <w:p w:rsidR="003B5347" w:rsidRPr="00601A6B" w:rsidRDefault="003B5347" w:rsidP="003B5347">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601A6B">
        <w:rPr>
          <w:rFonts w:ascii="Liberation Serif" w:eastAsia="Segoe UI" w:hAnsi="Liberation Serif" w:cs="Liberation Serif"/>
          <w:b/>
          <w:color w:val="000000"/>
          <w:kern w:val="3"/>
          <w:sz w:val="26"/>
          <w:szCs w:val="26"/>
          <w:lang w:eastAsia="zh-CN" w:bidi="hi-IN"/>
        </w:rPr>
        <w:t>«А зори здесь тихие»</w:t>
      </w:r>
    </w:p>
    <w:p w:rsidR="003B5347" w:rsidRPr="003B5347" w:rsidRDefault="003B5347" w:rsidP="003B5347">
      <w:pPr>
        <w:widowControl w:val="0"/>
        <w:autoSpaceDN w:val="0"/>
        <w:jc w:val="center"/>
        <w:textAlignment w:val="baseline"/>
        <w:rPr>
          <w:rFonts w:ascii="Liberation Serif" w:eastAsia="Segoe UI" w:hAnsi="Liberation Serif" w:cs="Liberation Serif"/>
          <w:color w:val="000000"/>
          <w:kern w:val="3"/>
          <w:sz w:val="24"/>
          <w:szCs w:val="24"/>
          <w:lang w:eastAsia="zh-CN" w:bidi="hi-IN"/>
        </w:rPr>
      </w:pPr>
    </w:p>
    <w:tbl>
      <w:tblPr>
        <w:tblW w:w="9639" w:type="dxa"/>
        <w:tblInd w:w="10" w:type="dxa"/>
        <w:tblLayout w:type="fixed"/>
        <w:tblCellMar>
          <w:left w:w="10" w:type="dxa"/>
          <w:right w:w="10" w:type="dxa"/>
        </w:tblCellMar>
        <w:tblLook w:val="04A0" w:firstRow="1" w:lastRow="0" w:firstColumn="1" w:lastColumn="0" w:noHBand="0" w:noVBand="1"/>
      </w:tblPr>
      <w:tblGrid>
        <w:gridCol w:w="2253"/>
        <w:gridCol w:w="7386"/>
      </w:tblGrid>
      <w:tr w:rsidR="003B5347" w:rsidRPr="003B5347" w:rsidTr="00601A6B">
        <w:tc>
          <w:tcPr>
            <w:tcW w:w="2253"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rsidR="003B5347" w:rsidRPr="003B5347" w:rsidRDefault="003B5347" w:rsidP="00955FAB">
            <w:pPr>
              <w:widowControl w:val="0"/>
              <w:autoSpaceDN w:val="0"/>
              <w:jc w:val="center"/>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Segoe UI" w:hAnsi="Liberation Serif" w:cs="Liberation Serif"/>
                <w:color w:val="000000"/>
                <w:kern w:val="3"/>
                <w:sz w:val="24"/>
                <w:szCs w:val="24"/>
                <w:lang w:eastAsia="zh-CN" w:bidi="hi-IN"/>
              </w:rPr>
              <w:t>Председатель комиссии:</w:t>
            </w:r>
          </w:p>
        </w:tc>
        <w:tc>
          <w:tcPr>
            <w:tcW w:w="7386"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rsidR="003B5347" w:rsidRPr="003B5347" w:rsidRDefault="003B5347" w:rsidP="003B5347">
            <w:pPr>
              <w:widowControl w:val="0"/>
              <w:autoSpaceDN w:val="0"/>
              <w:jc w:val="both"/>
              <w:textAlignment w:val="baseline"/>
              <w:rPr>
                <w:rFonts w:ascii="Liberation Serif" w:eastAsia="Segoe UI" w:hAnsi="Liberation Serif" w:cs="Liberation Serif"/>
                <w:color w:val="000000"/>
                <w:kern w:val="3"/>
                <w:sz w:val="24"/>
                <w:szCs w:val="24"/>
                <w:lang w:eastAsia="zh-CN" w:bidi="hi-IN"/>
              </w:rPr>
            </w:pPr>
          </w:p>
        </w:tc>
      </w:tr>
      <w:tr w:rsidR="003B5347" w:rsidRPr="003B5347" w:rsidTr="00601A6B">
        <w:tc>
          <w:tcPr>
            <w:tcW w:w="2253"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rsidR="003B5347" w:rsidRPr="003B5347" w:rsidRDefault="003B5347" w:rsidP="003B5347">
            <w:pPr>
              <w:widowControl w:val="0"/>
              <w:autoSpaceDN w:val="0"/>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Segoe UI" w:hAnsi="Liberation Serif" w:cs="Liberation Serif"/>
                <w:color w:val="000000"/>
                <w:kern w:val="3"/>
                <w:sz w:val="24"/>
                <w:szCs w:val="24"/>
                <w:lang w:eastAsia="zh-CN" w:bidi="hi-IN"/>
              </w:rPr>
              <w:t>Каргин Сергей Геннадьевич</w:t>
            </w:r>
          </w:p>
        </w:tc>
        <w:tc>
          <w:tcPr>
            <w:tcW w:w="7386"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rsidR="003B5347" w:rsidRPr="003B5347" w:rsidRDefault="003B5347" w:rsidP="003B5347">
            <w:pPr>
              <w:widowControl w:val="0"/>
              <w:autoSpaceDN w:val="0"/>
              <w:jc w:val="both"/>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Segoe UI" w:hAnsi="Liberation Serif" w:cs="Liberation Serif"/>
                <w:color w:val="000000"/>
                <w:kern w:val="3"/>
                <w:sz w:val="24"/>
                <w:szCs w:val="24"/>
                <w:shd w:val="clear" w:color="auto" w:fill="FFFFFF"/>
                <w:lang w:eastAsia="zh-CN" w:bidi="hi-IN"/>
              </w:rPr>
              <w:t>Заместитель главы Грязовецкого муниципального округа по территориальному управлению, начальник Грязовецкого территориального управления администрации Грязовецкого муниципального округа (по согласованию)</w:t>
            </w:r>
          </w:p>
        </w:tc>
      </w:tr>
      <w:tr w:rsidR="003B5347" w:rsidRPr="003B5347" w:rsidTr="00601A6B">
        <w:tc>
          <w:tcPr>
            <w:tcW w:w="2253"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rsidR="003B5347" w:rsidRPr="003B5347" w:rsidRDefault="003B5347" w:rsidP="003B5347">
            <w:pPr>
              <w:widowControl w:val="0"/>
              <w:autoSpaceDN w:val="0"/>
              <w:spacing w:line="360" w:lineRule="auto"/>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Segoe UI" w:hAnsi="Liberation Serif" w:cs="Liberation Serif"/>
                <w:color w:val="000000"/>
                <w:kern w:val="3"/>
                <w:sz w:val="24"/>
                <w:szCs w:val="24"/>
                <w:lang w:eastAsia="zh-CN" w:bidi="hi-IN"/>
              </w:rPr>
              <w:t>Члены комиссии:</w:t>
            </w:r>
          </w:p>
        </w:tc>
        <w:tc>
          <w:tcPr>
            <w:tcW w:w="7386"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rsidR="003B5347" w:rsidRPr="003B5347" w:rsidRDefault="003B5347" w:rsidP="003B5347">
            <w:pPr>
              <w:widowControl w:val="0"/>
              <w:autoSpaceDN w:val="0"/>
              <w:jc w:val="both"/>
              <w:textAlignment w:val="baseline"/>
              <w:rPr>
                <w:rFonts w:ascii="Liberation Serif" w:eastAsia="Segoe UI" w:hAnsi="Liberation Serif" w:cs="Liberation Serif"/>
                <w:color w:val="000000"/>
                <w:kern w:val="3"/>
                <w:sz w:val="24"/>
                <w:szCs w:val="24"/>
                <w:lang w:eastAsia="zh-CN" w:bidi="hi-IN"/>
              </w:rPr>
            </w:pPr>
          </w:p>
        </w:tc>
      </w:tr>
      <w:tr w:rsidR="003B5347" w:rsidRPr="003B5347" w:rsidTr="00601A6B">
        <w:tc>
          <w:tcPr>
            <w:tcW w:w="2253"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rsidR="003B5347" w:rsidRPr="003B5347" w:rsidRDefault="003B5347" w:rsidP="003B5347">
            <w:pPr>
              <w:widowControl w:val="0"/>
              <w:autoSpaceDN w:val="0"/>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Segoe UI" w:hAnsi="Liberation Serif" w:cs="Liberation Serif"/>
                <w:color w:val="000000"/>
                <w:kern w:val="3"/>
                <w:sz w:val="24"/>
                <w:szCs w:val="24"/>
                <w:lang w:eastAsia="zh-CN" w:bidi="hi-IN"/>
              </w:rPr>
              <w:t>Соколова Жанна Евгеньевна</w:t>
            </w:r>
          </w:p>
        </w:tc>
        <w:tc>
          <w:tcPr>
            <w:tcW w:w="7386"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rsidR="003B5347" w:rsidRPr="003B5347" w:rsidRDefault="003B5347" w:rsidP="003B5347">
            <w:pPr>
              <w:widowControl w:val="0"/>
              <w:autoSpaceDN w:val="0"/>
              <w:jc w:val="both"/>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Segoe UI" w:hAnsi="Liberation Serif" w:cs="Liberation Serif"/>
                <w:color w:val="000000"/>
                <w:kern w:val="3"/>
                <w:sz w:val="24"/>
                <w:szCs w:val="24"/>
                <w:lang w:eastAsia="zh-CN" w:bidi="hi-IN"/>
              </w:rPr>
              <w:t xml:space="preserve">Депутат Земского Собрания (по согласованию) </w:t>
            </w:r>
          </w:p>
        </w:tc>
      </w:tr>
      <w:tr w:rsidR="003B5347" w:rsidRPr="003B5347" w:rsidTr="00601A6B">
        <w:tc>
          <w:tcPr>
            <w:tcW w:w="2253"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rsidR="003B5347" w:rsidRPr="003B5347" w:rsidRDefault="003B5347" w:rsidP="003B5347">
            <w:pPr>
              <w:widowControl w:val="0"/>
              <w:autoSpaceDN w:val="0"/>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Segoe UI" w:hAnsi="Liberation Serif" w:cs="Liberation Serif"/>
                <w:color w:val="000000"/>
                <w:kern w:val="3"/>
                <w:sz w:val="24"/>
                <w:szCs w:val="24"/>
                <w:lang w:eastAsia="zh-CN" w:bidi="hi-IN"/>
              </w:rPr>
              <w:t>Смирнова Елена Александровна</w:t>
            </w:r>
          </w:p>
        </w:tc>
        <w:tc>
          <w:tcPr>
            <w:tcW w:w="7386"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rsidR="003B5347" w:rsidRPr="003B5347" w:rsidRDefault="003B5347" w:rsidP="003B5347">
            <w:pPr>
              <w:widowControl w:val="0"/>
              <w:autoSpaceDN w:val="0"/>
              <w:spacing w:line="360" w:lineRule="auto"/>
              <w:jc w:val="both"/>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Segoe UI" w:hAnsi="Liberation Serif" w:cs="Liberation Serif"/>
                <w:color w:val="000000"/>
                <w:kern w:val="3"/>
                <w:sz w:val="24"/>
                <w:szCs w:val="24"/>
                <w:lang w:eastAsia="zh-CN" w:bidi="hi-IN"/>
              </w:rPr>
              <w:t>Директор БУК «Грязовецкий музей» (по согласованию)</w:t>
            </w:r>
          </w:p>
        </w:tc>
      </w:tr>
      <w:tr w:rsidR="003B5347" w:rsidRPr="003B5347" w:rsidTr="00601A6B">
        <w:tc>
          <w:tcPr>
            <w:tcW w:w="2253"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rsidR="003B5347" w:rsidRPr="003B5347" w:rsidRDefault="003B5347" w:rsidP="003B5347">
            <w:pPr>
              <w:widowControl w:val="0"/>
              <w:autoSpaceDN w:val="0"/>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Segoe UI" w:hAnsi="Liberation Serif" w:cs="Liberation Serif"/>
                <w:color w:val="000000"/>
                <w:kern w:val="3"/>
                <w:sz w:val="24"/>
                <w:szCs w:val="24"/>
                <w:lang w:eastAsia="zh-CN" w:bidi="hi-IN"/>
              </w:rPr>
              <w:t>Лысенко Юлия Васильевна</w:t>
            </w:r>
          </w:p>
        </w:tc>
        <w:tc>
          <w:tcPr>
            <w:tcW w:w="7386"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rsidR="003B5347" w:rsidRPr="003B5347" w:rsidRDefault="003B5347" w:rsidP="003B5347">
            <w:pPr>
              <w:keepNext/>
              <w:keepLines/>
              <w:shd w:val="clear" w:color="auto" w:fill="FFFFFF"/>
              <w:outlineLvl w:val="1"/>
              <w:rPr>
                <w:rFonts w:ascii="Liberation Serif" w:hAnsi="Liberation Serif" w:cs="Liberation Serif"/>
                <w:color w:val="2E74B5"/>
                <w:sz w:val="24"/>
                <w:szCs w:val="24"/>
              </w:rPr>
            </w:pPr>
            <w:r w:rsidRPr="003B5347">
              <w:rPr>
                <w:rFonts w:ascii="Liberation Serif" w:hAnsi="Liberation Serif" w:cs="Liberation Serif"/>
                <w:bCs/>
                <w:sz w:val="24"/>
                <w:szCs w:val="24"/>
              </w:rPr>
              <w:t>Преподаватель МБУДО Центр развития детей и молодёжи СП «Грязовецкая школа искусств» (по согласованию)</w:t>
            </w:r>
          </w:p>
        </w:tc>
      </w:tr>
      <w:tr w:rsidR="003B5347" w:rsidRPr="003B5347" w:rsidTr="00601A6B">
        <w:tc>
          <w:tcPr>
            <w:tcW w:w="2253"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rsidR="003B5347" w:rsidRPr="003B5347" w:rsidRDefault="003B5347" w:rsidP="003B5347">
            <w:pPr>
              <w:widowControl w:val="0"/>
              <w:autoSpaceDN w:val="0"/>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Segoe UI" w:hAnsi="Liberation Serif" w:cs="Liberation Serif"/>
                <w:color w:val="000000"/>
                <w:kern w:val="3"/>
                <w:sz w:val="24"/>
                <w:szCs w:val="24"/>
                <w:lang w:eastAsia="zh-CN" w:bidi="hi-IN"/>
              </w:rPr>
              <w:t>Брянчина Галина Михайловна</w:t>
            </w:r>
          </w:p>
        </w:tc>
        <w:tc>
          <w:tcPr>
            <w:tcW w:w="7386"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rsidR="003B5347" w:rsidRPr="003B5347" w:rsidRDefault="003B5347" w:rsidP="003B5347">
            <w:pPr>
              <w:widowControl w:val="0"/>
              <w:tabs>
                <w:tab w:val="left" w:pos="1290"/>
              </w:tabs>
              <w:autoSpaceDN w:val="0"/>
              <w:spacing w:line="360" w:lineRule="auto"/>
              <w:jc w:val="both"/>
              <w:textAlignment w:val="baseline"/>
              <w:rPr>
                <w:rFonts w:ascii="Liberation Serif" w:eastAsia="Segoe UI" w:hAnsi="Liberation Serif" w:cs="Liberation Serif"/>
                <w:color w:val="000000"/>
                <w:kern w:val="3"/>
                <w:sz w:val="24"/>
                <w:szCs w:val="24"/>
                <w:lang w:eastAsia="zh-CN" w:bidi="hi-IN"/>
              </w:rPr>
            </w:pPr>
            <w:r w:rsidRPr="003B5347">
              <w:rPr>
                <w:rFonts w:ascii="Liberation Serif" w:eastAsia="Segoe UI" w:hAnsi="Liberation Serif" w:cs="Liberation Serif"/>
                <w:color w:val="000000"/>
                <w:kern w:val="3"/>
                <w:sz w:val="24"/>
                <w:szCs w:val="24"/>
                <w:lang w:eastAsia="zh-CN" w:bidi="hi-IN"/>
              </w:rPr>
              <w:t>Поэт (по согласованию)</w:t>
            </w:r>
          </w:p>
        </w:tc>
      </w:tr>
    </w:tbl>
    <w:p w:rsidR="003B5347" w:rsidRPr="003B5347" w:rsidRDefault="003B5347" w:rsidP="003B5347">
      <w:pPr>
        <w:widowControl w:val="0"/>
        <w:autoSpaceDN w:val="0"/>
        <w:jc w:val="center"/>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widowControl w:val="0"/>
        <w:autoSpaceDN w:val="0"/>
        <w:ind w:firstLine="709"/>
        <w:textAlignment w:val="baseline"/>
        <w:rPr>
          <w:rFonts w:ascii="Liberation Serif" w:eastAsia="Segoe UI" w:hAnsi="Liberation Serif" w:cs="Liberation Serif"/>
          <w:color w:val="000000"/>
          <w:kern w:val="3"/>
          <w:sz w:val="24"/>
          <w:szCs w:val="24"/>
          <w:lang w:eastAsia="zh-CN" w:bidi="hi-IN"/>
        </w:rPr>
      </w:pPr>
    </w:p>
    <w:p w:rsidR="003B5347" w:rsidRPr="003B5347" w:rsidRDefault="003B5347" w:rsidP="003B5347">
      <w:pPr>
        <w:tabs>
          <w:tab w:val="left" w:pos="4470"/>
          <w:tab w:val="center" w:pos="4677"/>
        </w:tabs>
        <w:spacing w:line="240" w:lineRule="atLeast"/>
        <w:textAlignment w:val="baseline"/>
        <w:rPr>
          <w:rFonts w:ascii="Liberation Serif" w:eastAsia="SimSun" w:hAnsi="Liberation Serif" w:cs="Liberation Serif"/>
          <w:kern w:val="2"/>
          <w:sz w:val="24"/>
          <w:szCs w:val="24"/>
          <w:lang w:eastAsia="en-US"/>
        </w:rPr>
      </w:pPr>
      <w:r w:rsidRPr="003B5347">
        <w:rPr>
          <w:rFonts w:ascii="Liberation Serif" w:eastAsia="SimSun" w:hAnsi="Liberation Serif" w:cs="Liberation Serif"/>
          <w:kern w:val="2"/>
          <w:sz w:val="24"/>
          <w:szCs w:val="24"/>
          <w:lang w:eastAsia="en-US"/>
        </w:rPr>
        <w:tab/>
        <w:t xml:space="preserve"> </w:t>
      </w:r>
    </w:p>
    <w:p w:rsidR="003B5347" w:rsidRPr="003B5347" w:rsidRDefault="003B5347" w:rsidP="003B5347">
      <w:pPr>
        <w:spacing w:line="240" w:lineRule="atLeast"/>
        <w:jc w:val="right"/>
        <w:textAlignment w:val="baseline"/>
        <w:rPr>
          <w:rFonts w:ascii="Liberation Serif" w:eastAsia="SimSun" w:hAnsi="Liberation Serif" w:cs="Liberation Serif"/>
          <w:kern w:val="2"/>
          <w:sz w:val="24"/>
          <w:szCs w:val="24"/>
          <w:lang w:eastAsia="en-US"/>
        </w:rPr>
      </w:pPr>
    </w:p>
    <w:p w:rsidR="003B5347" w:rsidRPr="003B5347" w:rsidRDefault="003B5347" w:rsidP="003B5347">
      <w:pPr>
        <w:spacing w:line="240" w:lineRule="atLeast"/>
        <w:textAlignment w:val="baseline"/>
        <w:rPr>
          <w:rFonts w:ascii="Liberation Serif" w:eastAsia="SimSun" w:hAnsi="Liberation Serif" w:cs="Liberation Serif"/>
          <w:color w:val="00000A"/>
          <w:kern w:val="2"/>
          <w:sz w:val="24"/>
          <w:szCs w:val="24"/>
          <w:lang w:eastAsia="en-US"/>
        </w:rPr>
      </w:pPr>
    </w:p>
    <w:p w:rsidR="003B5347" w:rsidRPr="003B5347" w:rsidRDefault="003B5347" w:rsidP="003B5347">
      <w:pPr>
        <w:spacing w:line="240" w:lineRule="atLeast"/>
        <w:textAlignment w:val="baseline"/>
        <w:rPr>
          <w:rFonts w:ascii="Liberation Serif" w:eastAsia="SimSun" w:hAnsi="Liberation Serif" w:cs="Liberation Serif"/>
          <w:color w:val="00000A"/>
          <w:kern w:val="2"/>
          <w:sz w:val="24"/>
          <w:szCs w:val="24"/>
          <w:lang w:eastAsia="en-US"/>
        </w:rPr>
      </w:pPr>
    </w:p>
    <w:p w:rsidR="003B5347" w:rsidRPr="003B5347" w:rsidRDefault="003B5347" w:rsidP="003B5347">
      <w:pPr>
        <w:spacing w:line="240" w:lineRule="atLeast"/>
        <w:textAlignment w:val="baseline"/>
        <w:rPr>
          <w:rFonts w:ascii="Liberation Serif" w:eastAsia="SimSun" w:hAnsi="Liberation Serif" w:cs="Liberation Serif"/>
          <w:color w:val="00000A"/>
          <w:kern w:val="2"/>
          <w:sz w:val="24"/>
          <w:szCs w:val="24"/>
          <w:lang w:eastAsia="en-US"/>
        </w:rPr>
      </w:pPr>
    </w:p>
    <w:p w:rsidR="003B5347" w:rsidRPr="003B5347" w:rsidRDefault="003B5347" w:rsidP="003B5347">
      <w:pPr>
        <w:spacing w:line="240" w:lineRule="atLeast"/>
        <w:rPr>
          <w:rFonts w:ascii="Liberation Serif" w:eastAsia="Calibri" w:hAnsi="Liberation Serif" w:cs="Liberation Serif"/>
          <w:sz w:val="24"/>
          <w:szCs w:val="24"/>
          <w:lang w:eastAsia="en-US"/>
        </w:rPr>
      </w:pPr>
      <w:r w:rsidRPr="003B5347">
        <w:rPr>
          <w:rFonts w:ascii="Liberation Serif" w:eastAsia="Calibri" w:hAnsi="Liberation Serif" w:cs="Liberation Serif"/>
          <w:sz w:val="24"/>
          <w:szCs w:val="24"/>
          <w:lang w:eastAsia="en-US"/>
        </w:rPr>
        <w:t xml:space="preserve">                                                                                            </w:t>
      </w:r>
    </w:p>
    <w:p w:rsidR="003B5347" w:rsidRPr="003B5347" w:rsidRDefault="003B5347" w:rsidP="003B5347">
      <w:pPr>
        <w:spacing w:line="240" w:lineRule="atLeast"/>
        <w:rPr>
          <w:rFonts w:ascii="Liberation Serif" w:eastAsia="Calibri" w:hAnsi="Liberation Serif" w:cs="Liberation Serif"/>
          <w:sz w:val="24"/>
          <w:szCs w:val="24"/>
          <w:lang w:eastAsia="en-US"/>
        </w:rPr>
      </w:pPr>
    </w:p>
    <w:p w:rsidR="003B5347" w:rsidRPr="003B5347" w:rsidRDefault="003B5347" w:rsidP="003B5347">
      <w:pPr>
        <w:spacing w:line="240" w:lineRule="atLeast"/>
        <w:ind w:left="5387"/>
        <w:rPr>
          <w:rFonts w:ascii="Liberation Serif" w:hAnsi="Liberation Serif" w:cs="Liberation Serif"/>
          <w:bCs/>
          <w:color w:val="333333"/>
          <w:sz w:val="24"/>
          <w:szCs w:val="24"/>
        </w:rPr>
      </w:pPr>
    </w:p>
    <w:p w:rsidR="003B5347" w:rsidRPr="003B5347" w:rsidRDefault="003B5347" w:rsidP="003B5347">
      <w:pPr>
        <w:spacing w:line="240" w:lineRule="atLeast"/>
        <w:ind w:left="5387"/>
        <w:rPr>
          <w:rFonts w:ascii="Liberation Serif" w:hAnsi="Liberation Serif" w:cs="Liberation Serif"/>
          <w:bCs/>
          <w:color w:val="333333"/>
          <w:sz w:val="24"/>
          <w:szCs w:val="24"/>
        </w:rPr>
      </w:pPr>
    </w:p>
    <w:p w:rsidR="003B5347" w:rsidRPr="003B5347" w:rsidRDefault="003B5347" w:rsidP="003B5347">
      <w:pPr>
        <w:spacing w:line="240" w:lineRule="atLeast"/>
        <w:ind w:left="5387"/>
        <w:rPr>
          <w:rFonts w:ascii="Liberation Serif" w:hAnsi="Liberation Serif" w:cs="Liberation Serif"/>
          <w:bCs/>
          <w:color w:val="333333"/>
          <w:sz w:val="24"/>
          <w:szCs w:val="24"/>
        </w:rPr>
      </w:pPr>
    </w:p>
    <w:p w:rsidR="003B5347" w:rsidRPr="003B5347" w:rsidRDefault="003B5347" w:rsidP="003B5347">
      <w:pPr>
        <w:spacing w:line="240" w:lineRule="atLeast"/>
        <w:ind w:left="5387"/>
        <w:rPr>
          <w:rFonts w:ascii="Liberation Serif" w:hAnsi="Liberation Serif" w:cs="Liberation Serif"/>
          <w:bCs/>
          <w:color w:val="333333"/>
          <w:sz w:val="26"/>
          <w:szCs w:val="26"/>
        </w:rPr>
      </w:pPr>
    </w:p>
    <w:p w:rsidR="003B5347" w:rsidRPr="00955FAB" w:rsidRDefault="003B5347" w:rsidP="003B5347">
      <w:pPr>
        <w:spacing w:line="240" w:lineRule="atLeast"/>
        <w:ind w:left="5387"/>
        <w:rPr>
          <w:rFonts w:ascii="Liberation Serif" w:hAnsi="Liberation Serif" w:cs="Liberation Serif"/>
          <w:bCs/>
          <w:sz w:val="26"/>
          <w:szCs w:val="26"/>
        </w:rPr>
      </w:pPr>
      <w:r w:rsidRPr="00955FAB">
        <w:rPr>
          <w:rFonts w:ascii="Liberation Serif" w:hAnsi="Liberation Serif" w:cs="Liberation Serif"/>
          <w:bCs/>
          <w:sz w:val="26"/>
          <w:szCs w:val="26"/>
        </w:rPr>
        <w:lastRenderedPageBreak/>
        <w:t>УТВЕРЖДЕНО</w:t>
      </w:r>
    </w:p>
    <w:p w:rsidR="003B5347" w:rsidRPr="00955FAB" w:rsidRDefault="003B5347" w:rsidP="003B5347">
      <w:pPr>
        <w:spacing w:line="240" w:lineRule="atLeast"/>
        <w:ind w:left="5387"/>
        <w:rPr>
          <w:rFonts w:ascii="Liberation Serif" w:hAnsi="Liberation Serif" w:cs="Liberation Serif"/>
          <w:bCs/>
          <w:sz w:val="26"/>
          <w:szCs w:val="26"/>
        </w:rPr>
      </w:pPr>
      <w:r w:rsidRPr="00955FAB">
        <w:rPr>
          <w:rFonts w:ascii="Liberation Serif" w:hAnsi="Liberation Serif" w:cs="Liberation Serif"/>
          <w:bCs/>
          <w:sz w:val="26"/>
          <w:szCs w:val="26"/>
        </w:rPr>
        <w:t>постановлением администрации</w:t>
      </w:r>
    </w:p>
    <w:p w:rsidR="003B5347" w:rsidRPr="00955FAB" w:rsidRDefault="003B5347" w:rsidP="003B5347">
      <w:pPr>
        <w:spacing w:line="240" w:lineRule="atLeast"/>
        <w:ind w:left="5387"/>
        <w:rPr>
          <w:rFonts w:ascii="Liberation Serif" w:hAnsi="Liberation Serif" w:cs="Liberation Serif"/>
          <w:bCs/>
          <w:sz w:val="26"/>
          <w:szCs w:val="26"/>
        </w:rPr>
      </w:pPr>
      <w:r w:rsidRPr="00955FAB">
        <w:rPr>
          <w:rFonts w:ascii="Liberation Serif" w:hAnsi="Liberation Serif" w:cs="Liberation Serif"/>
          <w:bCs/>
          <w:sz w:val="26"/>
          <w:szCs w:val="26"/>
        </w:rPr>
        <w:t>Грязовецкого муниципального округа</w:t>
      </w:r>
    </w:p>
    <w:p w:rsidR="00601A6B" w:rsidRPr="00955FAB" w:rsidRDefault="003B5347" w:rsidP="003B5347">
      <w:pPr>
        <w:spacing w:line="240" w:lineRule="atLeast"/>
        <w:ind w:left="5387"/>
        <w:rPr>
          <w:rFonts w:ascii="Liberation Serif" w:hAnsi="Liberation Serif" w:cs="Liberation Serif"/>
          <w:bCs/>
          <w:sz w:val="26"/>
          <w:szCs w:val="26"/>
        </w:rPr>
      </w:pPr>
      <w:r w:rsidRPr="00955FAB">
        <w:rPr>
          <w:rFonts w:ascii="Liberation Serif" w:hAnsi="Liberation Serif" w:cs="Liberation Serif"/>
          <w:bCs/>
          <w:sz w:val="26"/>
          <w:szCs w:val="26"/>
        </w:rPr>
        <w:t xml:space="preserve">от </w:t>
      </w:r>
      <w:r w:rsidR="00601A6B" w:rsidRPr="00955FAB">
        <w:rPr>
          <w:rFonts w:ascii="Liberation Serif" w:hAnsi="Liberation Serif" w:cs="Liberation Serif"/>
          <w:bCs/>
          <w:sz w:val="26"/>
          <w:szCs w:val="26"/>
        </w:rPr>
        <w:t>19.04.2023 № 818</w:t>
      </w:r>
    </w:p>
    <w:p w:rsidR="003B5347" w:rsidRPr="00955FAB" w:rsidRDefault="003B5347" w:rsidP="003B5347">
      <w:pPr>
        <w:spacing w:line="240" w:lineRule="atLeast"/>
        <w:ind w:left="5387"/>
        <w:rPr>
          <w:rFonts w:ascii="Liberation Serif" w:hAnsi="Liberation Serif" w:cs="Liberation Serif"/>
          <w:bCs/>
          <w:sz w:val="26"/>
          <w:szCs w:val="26"/>
        </w:rPr>
      </w:pPr>
      <w:r w:rsidRPr="00955FAB">
        <w:rPr>
          <w:rFonts w:ascii="Liberation Serif" w:hAnsi="Liberation Serif" w:cs="Liberation Serif"/>
          <w:bCs/>
          <w:sz w:val="26"/>
          <w:szCs w:val="26"/>
        </w:rPr>
        <w:t>(приложение 4)</w:t>
      </w:r>
    </w:p>
    <w:p w:rsidR="003B5347" w:rsidRPr="003B5347" w:rsidRDefault="003B5347" w:rsidP="003B5347">
      <w:pPr>
        <w:spacing w:line="240" w:lineRule="atLeast"/>
        <w:jc w:val="right"/>
        <w:rPr>
          <w:rFonts w:ascii="Liberation Serif" w:eastAsia="Calibri" w:hAnsi="Liberation Serif" w:cs="Liberation Serif"/>
          <w:sz w:val="26"/>
          <w:szCs w:val="26"/>
          <w:lang w:eastAsia="en-US"/>
        </w:rPr>
      </w:pPr>
    </w:p>
    <w:p w:rsidR="003B5347" w:rsidRPr="00601A6B" w:rsidRDefault="003B5347" w:rsidP="00955FAB">
      <w:pPr>
        <w:jc w:val="center"/>
        <w:rPr>
          <w:rFonts w:ascii="Liberation Serif" w:eastAsia="Calibri" w:hAnsi="Liberation Serif" w:cs="Liberation Serif"/>
          <w:b/>
          <w:sz w:val="26"/>
          <w:szCs w:val="26"/>
          <w:lang w:eastAsia="en-US"/>
        </w:rPr>
      </w:pPr>
      <w:r w:rsidRPr="00601A6B">
        <w:rPr>
          <w:rFonts w:ascii="Liberation Serif" w:eastAsia="Calibri" w:hAnsi="Liberation Serif" w:cs="Liberation Serif"/>
          <w:b/>
          <w:sz w:val="26"/>
          <w:szCs w:val="26"/>
          <w:lang w:eastAsia="en-US"/>
        </w:rPr>
        <w:t>П</w:t>
      </w:r>
      <w:r w:rsidR="00601A6B" w:rsidRPr="00601A6B">
        <w:rPr>
          <w:rFonts w:ascii="Liberation Serif" w:eastAsia="Calibri" w:hAnsi="Liberation Serif" w:cs="Liberation Serif"/>
          <w:b/>
          <w:sz w:val="26"/>
          <w:szCs w:val="26"/>
          <w:lang w:eastAsia="en-US"/>
        </w:rPr>
        <w:t xml:space="preserve">оложение </w:t>
      </w:r>
    </w:p>
    <w:p w:rsidR="003B5347" w:rsidRPr="00601A6B" w:rsidRDefault="003B5347" w:rsidP="00955FAB">
      <w:pPr>
        <w:jc w:val="center"/>
        <w:rPr>
          <w:rFonts w:ascii="Liberation Serif" w:eastAsia="Calibri" w:hAnsi="Liberation Serif" w:cs="Liberation Serif"/>
          <w:b/>
          <w:sz w:val="26"/>
          <w:szCs w:val="26"/>
          <w:lang w:eastAsia="en-US"/>
        </w:rPr>
      </w:pPr>
      <w:r w:rsidRPr="00601A6B">
        <w:rPr>
          <w:rFonts w:ascii="Liberation Serif" w:eastAsia="Calibri" w:hAnsi="Liberation Serif" w:cs="Liberation Serif"/>
          <w:b/>
          <w:sz w:val="26"/>
          <w:szCs w:val="26"/>
          <w:lang w:eastAsia="en-US"/>
        </w:rPr>
        <w:t xml:space="preserve">об окружной музыкально-патриотической игре </w:t>
      </w:r>
    </w:p>
    <w:p w:rsidR="003B5347" w:rsidRPr="00601A6B" w:rsidRDefault="003B5347" w:rsidP="00955FAB">
      <w:pPr>
        <w:jc w:val="center"/>
        <w:rPr>
          <w:rFonts w:ascii="Liberation Serif" w:eastAsia="Calibri" w:hAnsi="Liberation Serif" w:cs="Liberation Serif"/>
          <w:b/>
          <w:sz w:val="26"/>
          <w:szCs w:val="26"/>
          <w:lang w:eastAsia="en-US"/>
        </w:rPr>
      </w:pPr>
      <w:r w:rsidRPr="00601A6B">
        <w:rPr>
          <w:rFonts w:ascii="Liberation Serif" w:eastAsia="Calibri" w:hAnsi="Liberation Serif" w:cs="Liberation Serif"/>
          <w:b/>
          <w:sz w:val="26"/>
          <w:szCs w:val="26"/>
          <w:lang w:eastAsia="en-US"/>
        </w:rPr>
        <w:t>«Музыкальное лото»</w:t>
      </w:r>
    </w:p>
    <w:p w:rsidR="003B5347" w:rsidRPr="00601A6B" w:rsidRDefault="003B5347" w:rsidP="00955FAB">
      <w:pPr>
        <w:rPr>
          <w:rFonts w:ascii="Liberation Serif" w:eastAsia="Calibri" w:hAnsi="Liberation Serif" w:cs="Liberation Serif"/>
          <w:b/>
          <w:sz w:val="10"/>
          <w:szCs w:val="10"/>
          <w:lang w:eastAsia="en-US"/>
        </w:rPr>
      </w:pPr>
    </w:p>
    <w:p w:rsidR="003B5347" w:rsidRDefault="003B5347" w:rsidP="00955FAB">
      <w:pPr>
        <w:jc w:val="center"/>
        <w:rPr>
          <w:rFonts w:ascii="Liberation Serif" w:eastAsia="Calibri" w:hAnsi="Liberation Serif" w:cs="Liberation Serif"/>
          <w:b/>
          <w:sz w:val="26"/>
          <w:szCs w:val="26"/>
          <w:lang w:eastAsia="en-US"/>
        </w:rPr>
      </w:pPr>
      <w:r w:rsidRPr="003B5347">
        <w:rPr>
          <w:rFonts w:ascii="Liberation Serif" w:eastAsia="Calibri" w:hAnsi="Liberation Serif" w:cs="Liberation Serif"/>
          <w:b/>
          <w:sz w:val="26"/>
          <w:szCs w:val="26"/>
          <w:lang w:eastAsia="en-US"/>
        </w:rPr>
        <w:t>1.Общие положения</w:t>
      </w:r>
    </w:p>
    <w:p w:rsidR="00601A6B" w:rsidRPr="00601A6B" w:rsidRDefault="00601A6B" w:rsidP="00955FAB">
      <w:pPr>
        <w:jc w:val="center"/>
        <w:rPr>
          <w:rFonts w:ascii="Liberation Serif" w:eastAsia="Calibri" w:hAnsi="Liberation Serif" w:cs="Liberation Serif"/>
          <w:b/>
          <w:sz w:val="10"/>
          <w:szCs w:val="10"/>
          <w:lang w:eastAsia="en-US"/>
        </w:rPr>
      </w:pPr>
    </w:p>
    <w:p w:rsidR="003B5347" w:rsidRPr="003B5347" w:rsidRDefault="003B5347" w:rsidP="00955FAB">
      <w:pPr>
        <w:widowControl w:val="0"/>
        <w:ind w:firstLine="708"/>
        <w:jc w:val="both"/>
        <w:rPr>
          <w:rFonts w:ascii="Liberation Serif" w:hAnsi="Liberation Serif" w:cs="Liberation Serif"/>
          <w:bCs/>
          <w:sz w:val="26"/>
          <w:szCs w:val="26"/>
          <w:lang w:eastAsia="en-US"/>
        </w:rPr>
      </w:pPr>
      <w:r w:rsidRPr="003B5347">
        <w:rPr>
          <w:rFonts w:ascii="Liberation Serif" w:hAnsi="Liberation Serif" w:cs="Liberation Serif"/>
          <w:bCs/>
          <w:sz w:val="26"/>
          <w:szCs w:val="26"/>
          <w:lang w:eastAsia="en-US"/>
        </w:rPr>
        <w:t>1.1.</w:t>
      </w:r>
      <w:r w:rsidR="00601A6B">
        <w:rPr>
          <w:rFonts w:ascii="Liberation Serif" w:hAnsi="Liberation Serif" w:cs="Liberation Serif"/>
          <w:b/>
          <w:bCs/>
          <w:sz w:val="26"/>
          <w:szCs w:val="26"/>
          <w:lang w:eastAsia="en-US"/>
        </w:rPr>
        <w:t> </w:t>
      </w:r>
      <w:r w:rsidRPr="003B5347">
        <w:rPr>
          <w:rFonts w:ascii="Liberation Serif" w:hAnsi="Liberation Serif" w:cs="Liberation Serif"/>
          <w:bCs/>
          <w:sz w:val="26"/>
          <w:szCs w:val="26"/>
          <w:lang w:eastAsia="en-US"/>
        </w:rPr>
        <w:t>Музыкальное лото</w:t>
      </w:r>
      <w:r w:rsidRPr="003B5347">
        <w:rPr>
          <w:rFonts w:ascii="Liberation Serif" w:hAnsi="Liberation Serif" w:cs="Liberation Serif"/>
          <w:b/>
          <w:bCs/>
          <w:sz w:val="26"/>
          <w:szCs w:val="26"/>
          <w:lang w:eastAsia="en-US"/>
        </w:rPr>
        <w:t xml:space="preserve"> </w:t>
      </w:r>
      <w:r w:rsidRPr="003B5347">
        <w:rPr>
          <w:rFonts w:ascii="Liberation Serif" w:hAnsi="Liberation Serif" w:cs="Liberation Serif"/>
          <w:bCs/>
          <w:sz w:val="26"/>
          <w:szCs w:val="26"/>
          <w:lang w:eastAsia="en-US"/>
        </w:rPr>
        <w:t>(далее –Игра) проводится в рамках 78 - летия Победы</w:t>
      </w:r>
      <w:r w:rsidRPr="003B5347">
        <w:rPr>
          <w:rFonts w:ascii="Liberation Serif" w:hAnsi="Liberation Serif" w:cs="Liberation Serif"/>
          <w:b/>
          <w:bCs/>
          <w:sz w:val="26"/>
          <w:szCs w:val="26"/>
          <w:lang w:eastAsia="en-US"/>
        </w:rPr>
        <w:t xml:space="preserve"> </w:t>
      </w:r>
      <w:r w:rsidRPr="003B5347">
        <w:rPr>
          <w:rFonts w:ascii="Liberation Serif" w:hAnsi="Liberation Serif" w:cs="Liberation Serif"/>
          <w:bCs/>
          <w:sz w:val="26"/>
          <w:szCs w:val="26"/>
          <w:lang w:eastAsia="en-US"/>
        </w:rPr>
        <w:t>в Великой Отечественной войне 1941-1945 гг.</w:t>
      </w:r>
    </w:p>
    <w:p w:rsidR="003B5347" w:rsidRPr="003B5347" w:rsidRDefault="003B5347" w:rsidP="00955FAB">
      <w:pPr>
        <w:widowControl w:val="0"/>
        <w:ind w:firstLine="708"/>
        <w:jc w:val="both"/>
        <w:rPr>
          <w:rFonts w:ascii="Liberation Serif" w:hAnsi="Liberation Serif" w:cs="Liberation Serif"/>
          <w:bCs/>
          <w:sz w:val="26"/>
          <w:szCs w:val="26"/>
          <w:lang w:eastAsia="en-US"/>
        </w:rPr>
      </w:pPr>
      <w:r w:rsidRPr="003B5347">
        <w:rPr>
          <w:rFonts w:ascii="Liberation Serif" w:hAnsi="Liberation Serif" w:cs="Liberation Serif"/>
          <w:bCs/>
          <w:sz w:val="26"/>
          <w:szCs w:val="26"/>
          <w:lang w:eastAsia="en-US"/>
        </w:rPr>
        <w:t>1.2. Учредитель Игры:</w:t>
      </w:r>
    </w:p>
    <w:p w:rsidR="003B5347" w:rsidRPr="003B5347" w:rsidRDefault="003B5347" w:rsidP="00955FAB">
      <w:pPr>
        <w:widowControl w:val="0"/>
        <w:ind w:firstLine="708"/>
        <w:jc w:val="both"/>
        <w:rPr>
          <w:rFonts w:ascii="Liberation Serif" w:hAnsi="Liberation Serif" w:cs="Liberation Serif"/>
          <w:b/>
          <w:bCs/>
          <w:sz w:val="26"/>
          <w:szCs w:val="26"/>
          <w:lang w:eastAsia="en-US"/>
        </w:rPr>
      </w:pPr>
      <w:r w:rsidRPr="003B5347">
        <w:rPr>
          <w:rFonts w:ascii="Liberation Serif" w:hAnsi="Liberation Serif" w:cs="Liberation Serif"/>
          <w:bCs/>
          <w:sz w:val="26"/>
          <w:szCs w:val="26"/>
          <w:lang w:eastAsia="en-US"/>
        </w:rPr>
        <w:t>- администрация Грязовецкого муниципального округа.</w:t>
      </w:r>
    </w:p>
    <w:p w:rsidR="003B5347" w:rsidRPr="003B5347" w:rsidRDefault="003B5347" w:rsidP="00955FAB">
      <w:pPr>
        <w:jc w:val="both"/>
        <w:rPr>
          <w:rFonts w:ascii="Liberation Serif" w:eastAsia="Calibri" w:hAnsi="Liberation Serif" w:cs="Liberation Serif"/>
          <w:sz w:val="26"/>
          <w:szCs w:val="26"/>
          <w:lang w:eastAsia="en-US"/>
        </w:rPr>
      </w:pPr>
      <w:r w:rsidRPr="003B5347">
        <w:rPr>
          <w:rFonts w:ascii="Liberation Serif" w:eastAsia="Calibri" w:hAnsi="Liberation Serif" w:cs="Liberation Serif"/>
          <w:sz w:val="26"/>
          <w:szCs w:val="26"/>
          <w:lang w:eastAsia="en-US"/>
        </w:rPr>
        <w:t xml:space="preserve">             1.3. Организатор Игры:</w:t>
      </w:r>
    </w:p>
    <w:p w:rsidR="003B5347" w:rsidRPr="003B5347" w:rsidRDefault="003B5347" w:rsidP="00955FAB">
      <w:pPr>
        <w:jc w:val="both"/>
        <w:rPr>
          <w:rFonts w:ascii="Liberation Serif" w:eastAsia="Calibri" w:hAnsi="Liberation Serif" w:cs="Liberation Serif"/>
          <w:sz w:val="26"/>
          <w:szCs w:val="26"/>
          <w:lang w:eastAsia="en-US"/>
        </w:rPr>
      </w:pPr>
      <w:r w:rsidRPr="003B5347">
        <w:rPr>
          <w:rFonts w:ascii="Liberation Serif" w:eastAsia="Calibri" w:hAnsi="Liberation Serif" w:cs="Liberation Serif"/>
          <w:sz w:val="26"/>
          <w:szCs w:val="26"/>
          <w:lang w:eastAsia="en-US"/>
        </w:rPr>
        <w:tab/>
        <w:t xml:space="preserve"> - БУК «Грязовецкий музей истории и народной культуры».</w:t>
      </w:r>
    </w:p>
    <w:p w:rsidR="003B5347" w:rsidRPr="003B5347" w:rsidRDefault="003B5347" w:rsidP="00955FAB">
      <w:pPr>
        <w:jc w:val="both"/>
        <w:rPr>
          <w:rFonts w:ascii="Liberation Serif" w:eastAsia="Calibri" w:hAnsi="Liberation Serif" w:cs="Liberation Serif"/>
          <w:sz w:val="26"/>
          <w:szCs w:val="26"/>
          <w:lang w:eastAsia="en-US"/>
        </w:rPr>
      </w:pPr>
      <w:r w:rsidRPr="003B5347">
        <w:rPr>
          <w:rFonts w:ascii="Liberation Serif" w:hAnsi="Liberation Serif" w:cs="Liberation Serif"/>
          <w:bCs/>
          <w:sz w:val="26"/>
          <w:szCs w:val="26"/>
          <w:lang w:eastAsia="en-US"/>
        </w:rPr>
        <w:t xml:space="preserve">      </w:t>
      </w:r>
    </w:p>
    <w:p w:rsidR="003B5347" w:rsidRPr="003B5347" w:rsidRDefault="003B5347" w:rsidP="00955FAB">
      <w:pPr>
        <w:jc w:val="center"/>
        <w:rPr>
          <w:rFonts w:ascii="Liberation Serif" w:eastAsia="Calibri" w:hAnsi="Liberation Serif" w:cs="Liberation Serif"/>
          <w:b/>
          <w:sz w:val="26"/>
          <w:szCs w:val="26"/>
          <w:lang w:eastAsia="en-US"/>
        </w:rPr>
      </w:pPr>
      <w:r w:rsidRPr="003B5347">
        <w:rPr>
          <w:rFonts w:ascii="Liberation Serif" w:eastAsia="Calibri" w:hAnsi="Liberation Serif" w:cs="Liberation Serif"/>
          <w:b/>
          <w:sz w:val="26"/>
          <w:szCs w:val="26"/>
          <w:lang w:eastAsia="en-US"/>
        </w:rPr>
        <w:t>2. Цели и задачи</w:t>
      </w:r>
    </w:p>
    <w:p w:rsidR="003B5347" w:rsidRPr="003B5347" w:rsidRDefault="003B5347" w:rsidP="00955FAB">
      <w:pPr>
        <w:ind w:firstLine="708"/>
        <w:rPr>
          <w:rFonts w:ascii="Liberation Serif" w:eastAsia="Calibri" w:hAnsi="Liberation Serif" w:cs="Liberation Serif"/>
          <w:sz w:val="26"/>
          <w:szCs w:val="26"/>
          <w:lang w:eastAsia="en-US"/>
        </w:rPr>
      </w:pPr>
      <w:r w:rsidRPr="003B5347">
        <w:rPr>
          <w:rFonts w:ascii="Liberation Serif" w:eastAsia="Calibri" w:hAnsi="Liberation Serif" w:cs="Liberation Serif"/>
          <w:sz w:val="26"/>
          <w:szCs w:val="26"/>
          <w:lang w:eastAsia="en-US"/>
        </w:rPr>
        <w:t>2.1. Цель Игры</w:t>
      </w:r>
    </w:p>
    <w:p w:rsidR="003B5347" w:rsidRPr="003B5347" w:rsidRDefault="003B5347" w:rsidP="00955FAB">
      <w:pPr>
        <w:ind w:firstLine="708"/>
        <w:jc w:val="both"/>
        <w:rPr>
          <w:rFonts w:ascii="Liberation Serif" w:hAnsi="Liberation Serif" w:cs="Liberation Serif"/>
          <w:sz w:val="26"/>
          <w:szCs w:val="26"/>
        </w:rPr>
      </w:pPr>
      <w:r w:rsidRPr="003B5347">
        <w:rPr>
          <w:rFonts w:ascii="Liberation Serif" w:hAnsi="Liberation Serif" w:cs="Liberation Serif"/>
          <w:sz w:val="26"/>
          <w:szCs w:val="26"/>
        </w:rPr>
        <w:t xml:space="preserve"> - популяризация отечественной культуры, современного искусства и народного художественного творчества. </w:t>
      </w:r>
    </w:p>
    <w:p w:rsidR="003B5347" w:rsidRPr="003B5347" w:rsidRDefault="003B5347" w:rsidP="00955FAB">
      <w:pPr>
        <w:ind w:firstLine="708"/>
        <w:jc w:val="both"/>
        <w:rPr>
          <w:rFonts w:ascii="Liberation Serif" w:hAnsi="Liberation Serif" w:cs="Liberation Serif"/>
          <w:sz w:val="26"/>
          <w:szCs w:val="26"/>
        </w:rPr>
      </w:pPr>
      <w:r w:rsidRPr="003B5347">
        <w:rPr>
          <w:rFonts w:ascii="Liberation Serif" w:hAnsi="Liberation Serif" w:cs="Liberation Serif"/>
          <w:sz w:val="26"/>
          <w:szCs w:val="26"/>
        </w:rPr>
        <w:t>2.2. Задачи Игры:</w:t>
      </w:r>
    </w:p>
    <w:p w:rsidR="003B5347" w:rsidRPr="003B5347" w:rsidRDefault="00601A6B" w:rsidP="00955FAB">
      <w:pPr>
        <w:jc w:val="both"/>
        <w:rPr>
          <w:rFonts w:ascii="Liberation Serif" w:hAnsi="Liberation Serif" w:cs="Liberation Serif"/>
          <w:sz w:val="26"/>
          <w:szCs w:val="26"/>
        </w:rPr>
      </w:pPr>
      <w:r>
        <w:rPr>
          <w:rFonts w:ascii="Liberation Serif" w:hAnsi="Liberation Serif" w:cs="Liberation Serif"/>
          <w:sz w:val="26"/>
          <w:szCs w:val="26"/>
        </w:rPr>
        <w:t xml:space="preserve"> </w:t>
      </w:r>
      <w:r>
        <w:rPr>
          <w:rFonts w:ascii="Liberation Serif" w:hAnsi="Liberation Serif" w:cs="Liberation Serif"/>
          <w:sz w:val="26"/>
          <w:szCs w:val="26"/>
        </w:rPr>
        <w:tab/>
        <w:t>- </w:t>
      </w:r>
      <w:r w:rsidR="003B5347" w:rsidRPr="003B5347">
        <w:rPr>
          <w:rFonts w:ascii="Liberation Serif" w:hAnsi="Liberation Serif" w:cs="Liberation Serif"/>
          <w:sz w:val="26"/>
          <w:szCs w:val="26"/>
        </w:rPr>
        <w:t>пропаганда патриотизма через музыкальные произведения военных лет, привлечение внимания к ним в рамках празднования 78-летия Победы в Великой Отечественной Войне.</w:t>
      </w:r>
    </w:p>
    <w:p w:rsidR="003B5347" w:rsidRPr="003B5347" w:rsidRDefault="003B5347" w:rsidP="00955FAB">
      <w:pPr>
        <w:ind w:firstLine="708"/>
        <w:jc w:val="both"/>
        <w:rPr>
          <w:rFonts w:ascii="Liberation Serif" w:hAnsi="Liberation Serif" w:cs="Liberation Serif"/>
          <w:sz w:val="26"/>
          <w:szCs w:val="26"/>
        </w:rPr>
      </w:pPr>
      <w:r w:rsidRPr="003B5347">
        <w:rPr>
          <w:rFonts w:ascii="Liberation Serif" w:hAnsi="Liberation Serif" w:cs="Liberation Serif"/>
          <w:sz w:val="26"/>
          <w:szCs w:val="26"/>
        </w:rPr>
        <w:t xml:space="preserve"> - активизация гражданской позиции молодежи и подрастающего поколения на основе привлечения внимания к многовековым достижениям в области культуры и искусств. </w:t>
      </w:r>
    </w:p>
    <w:p w:rsidR="003B5347" w:rsidRPr="003B5347" w:rsidRDefault="003B5347" w:rsidP="00955FAB">
      <w:pPr>
        <w:ind w:firstLine="708"/>
        <w:contextualSpacing/>
        <w:jc w:val="both"/>
        <w:rPr>
          <w:rFonts w:ascii="Liberation Serif" w:eastAsia="Calibri" w:hAnsi="Liberation Serif" w:cs="Liberation Serif"/>
          <w:sz w:val="26"/>
          <w:szCs w:val="26"/>
          <w:lang w:eastAsia="en-US"/>
        </w:rPr>
      </w:pPr>
      <w:r w:rsidRPr="003B5347">
        <w:rPr>
          <w:rFonts w:ascii="Liberation Serif" w:eastAsia="Calibri" w:hAnsi="Liberation Serif" w:cs="Liberation Serif"/>
          <w:sz w:val="26"/>
          <w:szCs w:val="26"/>
          <w:lang w:eastAsia="en-US"/>
        </w:rPr>
        <w:t>- популяризация Игры, как одного из способов организации досуга населения.</w:t>
      </w:r>
    </w:p>
    <w:p w:rsidR="003B5347" w:rsidRPr="00601A6B" w:rsidRDefault="003B5347" w:rsidP="00955FAB">
      <w:pPr>
        <w:ind w:firstLine="709"/>
        <w:jc w:val="both"/>
        <w:rPr>
          <w:rFonts w:ascii="Liberation Serif" w:eastAsia="Calibri" w:hAnsi="Liberation Serif" w:cs="Liberation Serif"/>
          <w:sz w:val="10"/>
          <w:szCs w:val="10"/>
          <w:lang w:eastAsia="en-US"/>
        </w:rPr>
      </w:pPr>
    </w:p>
    <w:p w:rsidR="003B5347" w:rsidRDefault="003B5347" w:rsidP="00955FAB">
      <w:pPr>
        <w:jc w:val="center"/>
        <w:rPr>
          <w:rFonts w:ascii="Liberation Serif" w:eastAsia="Calibri" w:hAnsi="Liberation Serif" w:cs="Liberation Serif"/>
          <w:b/>
          <w:sz w:val="26"/>
          <w:szCs w:val="26"/>
          <w:lang w:eastAsia="en-US"/>
        </w:rPr>
      </w:pPr>
      <w:r w:rsidRPr="003B5347">
        <w:rPr>
          <w:rFonts w:ascii="Liberation Serif" w:eastAsia="Calibri" w:hAnsi="Liberation Serif" w:cs="Liberation Serif"/>
          <w:b/>
          <w:sz w:val="26"/>
          <w:szCs w:val="26"/>
          <w:lang w:eastAsia="en-US"/>
        </w:rPr>
        <w:t>3. Участники</w:t>
      </w:r>
    </w:p>
    <w:p w:rsidR="00601A6B" w:rsidRPr="00601A6B" w:rsidRDefault="00601A6B" w:rsidP="00955FAB">
      <w:pPr>
        <w:jc w:val="center"/>
        <w:rPr>
          <w:rFonts w:ascii="Liberation Serif" w:eastAsia="Calibri" w:hAnsi="Liberation Serif" w:cs="Liberation Serif"/>
          <w:b/>
          <w:sz w:val="10"/>
          <w:szCs w:val="10"/>
          <w:lang w:eastAsia="en-US"/>
        </w:rPr>
      </w:pPr>
    </w:p>
    <w:p w:rsidR="003B5347" w:rsidRPr="003B5347" w:rsidRDefault="00601A6B" w:rsidP="00955FAB">
      <w:pPr>
        <w:ind w:firstLine="708"/>
        <w:jc w:val="both"/>
        <w:rPr>
          <w:rFonts w:ascii="Liberation Serif" w:eastAsia="Calibri" w:hAnsi="Liberation Serif" w:cs="Liberation Serif"/>
          <w:sz w:val="26"/>
          <w:szCs w:val="26"/>
          <w:lang w:eastAsia="en-US"/>
        </w:rPr>
      </w:pPr>
      <w:r>
        <w:rPr>
          <w:rFonts w:ascii="Liberation Serif" w:eastAsia="Calibri" w:hAnsi="Liberation Serif" w:cs="Liberation Serif"/>
          <w:sz w:val="26"/>
          <w:szCs w:val="26"/>
          <w:lang w:eastAsia="en-US"/>
        </w:rPr>
        <w:t>3.1. </w:t>
      </w:r>
      <w:r w:rsidR="003B5347" w:rsidRPr="003B5347">
        <w:rPr>
          <w:rFonts w:ascii="Liberation Serif" w:eastAsia="Calibri" w:hAnsi="Liberation Serif" w:cs="Liberation Serif"/>
          <w:sz w:val="26"/>
          <w:szCs w:val="26"/>
          <w:lang w:eastAsia="en-US"/>
        </w:rPr>
        <w:t xml:space="preserve">Участниками Игры могут быть жители Грязовецкого муниципального округа от 14 лет и старше. </w:t>
      </w:r>
    </w:p>
    <w:p w:rsidR="003B5347" w:rsidRPr="00601A6B" w:rsidRDefault="003B5347" w:rsidP="00955FAB">
      <w:pPr>
        <w:ind w:firstLine="10"/>
        <w:jc w:val="both"/>
        <w:rPr>
          <w:rFonts w:ascii="Liberation Serif" w:eastAsia="Calibri" w:hAnsi="Liberation Serif" w:cs="Liberation Serif"/>
          <w:b/>
          <w:sz w:val="10"/>
          <w:szCs w:val="10"/>
          <w:lang w:eastAsia="en-US"/>
        </w:rPr>
      </w:pPr>
    </w:p>
    <w:p w:rsidR="00601A6B" w:rsidRDefault="003B5347" w:rsidP="00955FAB">
      <w:pPr>
        <w:jc w:val="center"/>
        <w:rPr>
          <w:rFonts w:ascii="Liberation Serif" w:eastAsia="Calibri" w:hAnsi="Liberation Serif" w:cs="Liberation Serif"/>
          <w:b/>
          <w:sz w:val="26"/>
          <w:szCs w:val="26"/>
          <w:lang w:eastAsia="en-US"/>
        </w:rPr>
      </w:pPr>
      <w:r w:rsidRPr="003B5347">
        <w:rPr>
          <w:rFonts w:ascii="Liberation Serif" w:eastAsia="Calibri" w:hAnsi="Liberation Serif" w:cs="Liberation Serif"/>
          <w:b/>
          <w:sz w:val="26"/>
          <w:szCs w:val="26"/>
          <w:lang w:eastAsia="en-US"/>
        </w:rPr>
        <w:t>4. Дата и место проведения</w:t>
      </w:r>
    </w:p>
    <w:p w:rsidR="003B5347" w:rsidRPr="00601A6B" w:rsidRDefault="003B5347" w:rsidP="00955FAB">
      <w:pPr>
        <w:jc w:val="center"/>
        <w:rPr>
          <w:rFonts w:ascii="Liberation Serif" w:eastAsia="Calibri" w:hAnsi="Liberation Serif" w:cs="Liberation Serif"/>
          <w:b/>
          <w:sz w:val="10"/>
          <w:szCs w:val="10"/>
          <w:lang w:eastAsia="en-US"/>
        </w:rPr>
      </w:pPr>
      <w:r w:rsidRPr="00601A6B">
        <w:rPr>
          <w:rFonts w:ascii="Liberation Serif" w:eastAsia="Calibri" w:hAnsi="Liberation Serif" w:cs="Liberation Serif"/>
          <w:b/>
          <w:sz w:val="10"/>
          <w:szCs w:val="10"/>
          <w:lang w:eastAsia="en-US"/>
        </w:rPr>
        <w:t xml:space="preserve"> </w:t>
      </w:r>
    </w:p>
    <w:p w:rsidR="003B5347" w:rsidRPr="003B5347" w:rsidRDefault="003B5347" w:rsidP="00955FAB">
      <w:pPr>
        <w:autoSpaceDN w:val="0"/>
        <w:ind w:firstLine="708"/>
        <w:jc w:val="both"/>
        <w:textAlignment w:val="baseline"/>
        <w:rPr>
          <w:rFonts w:ascii="Liberation Serif" w:eastAsia="Calibri" w:hAnsi="Liberation Serif" w:cs="Liberation Serif"/>
          <w:sz w:val="26"/>
          <w:szCs w:val="26"/>
          <w:lang w:eastAsia="en-US"/>
        </w:rPr>
      </w:pPr>
      <w:r w:rsidRPr="003B5347">
        <w:rPr>
          <w:rFonts w:ascii="Liberation Serif" w:eastAsia="Calibri" w:hAnsi="Liberation Serif" w:cs="Liberation Serif"/>
          <w:kern w:val="3"/>
          <w:sz w:val="26"/>
          <w:szCs w:val="26"/>
          <w:lang w:eastAsia="en-US"/>
        </w:rPr>
        <w:t>4.</w:t>
      </w:r>
      <w:r w:rsidR="00601A6B">
        <w:rPr>
          <w:rFonts w:ascii="Liberation Serif" w:eastAsia="Calibri" w:hAnsi="Liberation Serif" w:cs="Liberation Serif"/>
          <w:kern w:val="3"/>
          <w:sz w:val="26"/>
          <w:szCs w:val="26"/>
          <w:lang w:eastAsia="en-US"/>
        </w:rPr>
        <w:t>1. </w:t>
      </w:r>
      <w:r w:rsidRPr="003B5347">
        <w:rPr>
          <w:rFonts w:ascii="Liberation Serif" w:eastAsia="Calibri" w:hAnsi="Liberation Serif" w:cs="Liberation Serif"/>
          <w:kern w:val="3"/>
          <w:sz w:val="26"/>
          <w:szCs w:val="26"/>
          <w:lang w:eastAsia="en-US"/>
        </w:rPr>
        <w:t xml:space="preserve">Игра </w:t>
      </w:r>
      <w:r w:rsidRPr="003B5347">
        <w:rPr>
          <w:rFonts w:ascii="Liberation Serif" w:eastAsia="Calibri" w:hAnsi="Liberation Serif" w:cs="Liberation Serif"/>
          <w:sz w:val="26"/>
          <w:szCs w:val="26"/>
          <w:lang w:eastAsia="en-US"/>
        </w:rPr>
        <w:t>проводится 4 мая 2023 г. в БУК «Грязовецкий музей»</w:t>
      </w:r>
      <w:r w:rsidRPr="003B5347">
        <w:rPr>
          <w:rFonts w:ascii="Liberation Serif" w:eastAsia="Calibri" w:hAnsi="Liberation Serif" w:cs="Liberation Serif"/>
          <w:kern w:val="3"/>
          <w:sz w:val="26"/>
          <w:szCs w:val="26"/>
          <w:lang w:eastAsia="en-US"/>
        </w:rPr>
        <w:t xml:space="preserve"> по адресу:</w:t>
      </w:r>
      <w:r w:rsidR="00601A6B">
        <w:rPr>
          <w:rFonts w:ascii="Liberation Serif" w:eastAsia="Calibri" w:hAnsi="Liberation Serif" w:cs="Liberation Serif"/>
          <w:kern w:val="3"/>
          <w:sz w:val="26"/>
          <w:szCs w:val="26"/>
          <w:lang w:eastAsia="en-US"/>
        </w:rPr>
        <w:t xml:space="preserve">                   </w:t>
      </w:r>
      <w:r w:rsidRPr="003B5347">
        <w:rPr>
          <w:rFonts w:ascii="Liberation Serif" w:eastAsia="Calibri" w:hAnsi="Liberation Serif" w:cs="Liberation Serif"/>
          <w:kern w:val="3"/>
          <w:sz w:val="26"/>
          <w:szCs w:val="26"/>
          <w:lang w:eastAsia="en-US"/>
        </w:rPr>
        <w:t xml:space="preserve"> г. Грязовец, ул. Карла-Маркса, д. 67.</w:t>
      </w:r>
    </w:p>
    <w:p w:rsidR="003B5347" w:rsidRPr="00601A6B" w:rsidRDefault="003B5347" w:rsidP="00955FAB">
      <w:pPr>
        <w:jc w:val="both"/>
        <w:rPr>
          <w:rFonts w:ascii="Liberation Serif" w:eastAsia="Calibri" w:hAnsi="Liberation Serif" w:cs="Liberation Serif"/>
          <w:sz w:val="10"/>
          <w:szCs w:val="10"/>
          <w:lang w:eastAsia="en-US"/>
        </w:rPr>
      </w:pPr>
    </w:p>
    <w:p w:rsidR="003B5347" w:rsidRDefault="003B5347" w:rsidP="00955FAB">
      <w:pPr>
        <w:jc w:val="center"/>
        <w:rPr>
          <w:rFonts w:ascii="Liberation Serif" w:eastAsia="Calibri" w:hAnsi="Liberation Serif" w:cs="Liberation Serif"/>
          <w:b/>
          <w:sz w:val="26"/>
          <w:szCs w:val="26"/>
          <w:lang w:eastAsia="en-US"/>
        </w:rPr>
      </w:pPr>
      <w:r w:rsidRPr="003B5347">
        <w:rPr>
          <w:rFonts w:ascii="Liberation Serif" w:eastAsia="Calibri" w:hAnsi="Liberation Serif" w:cs="Liberation Serif"/>
          <w:b/>
          <w:sz w:val="26"/>
          <w:szCs w:val="26"/>
          <w:lang w:eastAsia="en-US"/>
        </w:rPr>
        <w:t>5. Порядок и проведение</w:t>
      </w:r>
    </w:p>
    <w:p w:rsidR="00601A6B" w:rsidRPr="00601A6B" w:rsidRDefault="00601A6B" w:rsidP="00955FAB">
      <w:pPr>
        <w:jc w:val="center"/>
        <w:rPr>
          <w:rFonts w:ascii="Liberation Serif" w:eastAsia="Calibri" w:hAnsi="Liberation Serif" w:cs="Liberation Serif"/>
          <w:b/>
          <w:sz w:val="10"/>
          <w:szCs w:val="10"/>
          <w:lang w:eastAsia="en-US"/>
        </w:rPr>
      </w:pPr>
    </w:p>
    <w:p w:rsidR="003B5347" w:rsidRPr="003B5347" w:rsidRDefault="003B5347" w:rsidP="00955FAB">
      <w:pPr>
        <w:ind w:firstLine="708"/>
        <w:jc w:val="both"/>
        <w:rPr>
          <w:rFonts w:ascii="Liberation Serif" w:eastAsia="Calibri" w:hAnsi="Liberation Serif" w:cs="Liberation Serif"/>
          <w:sz w:val="26"/>
          <w:szCs w:val="26"/>
          <w:lang w:eastAsia="en-US"/>
        </w:rPr>
      </w:pPr>
      <w:r w:rsidRPr="003B5347">
        <w:rPr>
          <w:rFonts w:ascii="Liberation Serif" w:eastAsia="Calibri" w:hAnsi="Liberation Serif" w:cs="Liberation Serif"/>
          <w:sz w:val="26"/>
          <w:szCs w:val="26"/>
          <w:lang w:eastAsia="en-US"/>
        </w:rPr>
        <w:t xml:space="preserve">5.1. - 15-30 – 15.40 час. -  регистрация участников; </w:t>
      </w:r>
    </w:p>
    <w:p w:rsidR="003B5347" w:rsidRPr="003B5347" w:rsidRDefault="003B5347" w:rsidP="00955FAB">
      <w:pPr>
        <w:ind w:firstLine="708"/>
        <w:jc w:val="both"/>
        <w:rPr>
          <w:rFonts w:ascii="Liberation Serif" w:eastAsia="Calibri" w:hAnsi="Liberation Serif" w:cs="Liberation Serif"/>
          <w:sz w:val="26"/>
          <w:szCs w:val="26"/>
          <w:lang w:eastAsia="en-US"/>
        </w:rPr>
      </w:pPr>
      <w:r w:rsidRPr="003B5347">
        <w:rPr>
          <w:rFonts w:ascii="Liberation Serif" w:eastAsia="Calibri" w:hAnsi="Liberation Serif" w:cs="Liberation Serif"/>
          <w:sz w:val="26"/>
          <w:szCs w:val="26"/>
          <w:lang w:eastAsia="en-US"/>
        </w:rPr>
        <w:t xml:space="preserve">- 15.40 – 15.50 час. – инструктаж; </w:t>
      </w:r>
    </w:p>
    <w:p w:rsidR="003B5347" w:rsidRPr="003B5347" w:rsidRDefault="003B5347" w:rsidP="00955FAB">
      <w:pPr>
        <w:ind w:firstLine="708"/>
        <w:jc w:val="both"/>
        <w:rPr>
          <w:rFonts w:ascii="Liberation Serif" w:eastAsia="Calibri" w:hAnsi="Liberation Serif" w:cs="Liberation Serif"/>
          <w:sz w:val="26"/>
          <w:szCs w:val="26"/>
          <w:lang w:eastAsia="en-US"/>
        </w:rPr>
      </w:pPr>
      <w:r w:rsidRPr="003B5347">
        <w:rPr>
          <w:rFonts w:ascii="Liberation Serif" w:eastAsia="Calibri" w:hAnsi="Liberation Serif" w:cs="Liberation Serif"/>
          <w:sz w:val="26"/>
          <w:szCs w:val="26"/>
          <w:lang w:eastAsia="en-US"/>
        </w:rPr>
        <w:t>- 15.50 – 17.10 час. - проведение игры;</w:t>
      </w:r>
    </w:p>
    <w:p w:rsidR="003B5347" w:rsidRPr="003B5347" w:rsidRDefault="003B5347" w:rsidP="00955FAB">
      <w:pPr>
        <w:ind w:firstLine="708"/>
        <w:jc w:val="both"/>
        <w:rPr>
          <w:rFonts w:ascii="Liberation Serif" w:eastAsia="Calibri" w:hAnsi="Liberation Serif" w:cs="Liberation Serif"/>
          <w:sz w:val="26"/>
          <w:szCs w:val="26"/>
          <w:lang w:eastAsia="en-US"/>
        </w:rPr>
      </w:pPr>
      <w:r w:rsidRPr="003B5347">
        <w:rPr>
          <w:rFonts w:ascii="Liberation Serif" w:eastAsia="Calibri" w:hAnsi="Liberation Serif" w:cs="Liberation Serif"/>
          <w:sz w:val="26"/>
          <w:szCs w:val="26"/>
          <w:lang w:eastAsia="en-US"/>
        </w:rPr>
        <w:t>- 17.10 – 17.20 час. - подведение итогов</w:t>
      </w:r>
    </w:p>
    <w:p w:rsidR="003B5347" w:rsidRPr="003B5347" w:rsidRDefault="003B5347" w:rsidP="00955FAB">
      <w:pPr>
        <w:ind w:firstLine="708"/>
        <w:jc w:val="both"/>
        <w:rPr>
          <w:rFonts w:ascii="Liberation Serif" w:eastAsia="Calibri" w:hAnsi="Liberation Serif" w:cs="Liberation Serif"/>
          <w:sz w:val="26"/>
          <w:szCs w:val="26"/>
          <w:lang w:eastAsia="en-US"/>
        </w:rPr>
      </w:pPr>
      <w:r w:rsidRPr="003B5347">
        <w:rPr>
          <w:rFonts w:ascii="Liberation Serif" w:eastAsia="Calibri" w:hAnsi="Liberation Serif" w:cs="Liberation Serif"/>
          <w:sz w:val="26"/>
          <w:szCs w:val="26"/>
          <w:lang w:eastAsia="en-US"/>
        </w:rPr>
        <w:t>- 17.20 – 17.30 час. - награждение участников</w:t>
      </w:r>
    </w:p>
    <w:p w:rsidR="003B5347" w:rsidRPr="003B5347" w:rsidRDefault="003B5347" w:rsidP="00955FAB">
      <w:pPr>
        <w:ind w:left="11" w:firstLine="697"/>
        <w:contextualSpacing/>
        <w:jc w:val="both"/>
        <w:rPr>
          <w:rFonts w:ascii="Liberation Serif" w:eastAsia="Calibri" w:hAnsi="Liberation Serif" w:cs="Liberation Serif"/>
          <w:sz w:val="26"/>
          <w:szCs w:val="26"/>
          <w:lang w:eastAsia="en-US"/>
        </w:rPr>
      </w:pPr>
      <w:r w:rsidRPr="003B5347">
        <w:rPr>
          <w:rFonts w:ascii="Liberation Serif" w:eastAsia="Calibri" w:hAnsi="Liberation Serif" w:cs="Liberation Serif"/>
          <w:sz w:val="26"/>
          <w:szCs w:val="26"/>
          <w:lang w:eastAsia="en-US"/>
        </w:rPr>
        <w:t>5.2. Игра предполагает последовательное выполнение заданий по тематическим музыкальным раундам. В начале Игры команда знакомится с названиями и условиями музыкальных раундов.</w:t>
      </w:r>
    </w:p>
    <w:p w:rsidR="003B5347" w:rsidRPr="003B5347" w:rsidRDefault="00601A6B" w:rsidP="00955FAB">
      <w:pPr>
        <w:ind w:left="11" w:firstLine="697"/>
        <w:contextualSpacing/>
        <w:jc w:val="both"/>
        <w:rPr>
          <w:rFonts w:ascii="Liberation Serif" w:eastAsia="Calibri" w:hAnsi="Liberation Serif" w:cs="Liberation Serif"/>
          <w:sz w:val="26"/>
          <w:szCs w:val="26"/>
          <w:lang w:eastAsia="en-US"/>
        </w:rPr>
      </w:pPr>
      <w:r>
        <w:rPr>
          <w:rFonts w:ascii="Liberation Serif" w:eastAsia="Calibri" w:hAnsi="Liberation Serif" w:cs="Liberation Serif"/>
          <w:sz w:val="26"/>
          <w:szCs w:val="26"/>
          <w:lang w:eastAsia="en-US"/>
        </w:rPr>
        <w:lastRenderedPageBreak/>
        <w:t>5.3. </w:t>
      </w:r>
      <w:r w:rsidR="003B5347" w:rsidRPr="003B5347">
        <w:rPr>
          <w:rFonts w:ascii="Liberation Serif" w:eastAsia="Calibri" w:hAnsi="Liberation Serif" w:cs="Liberation Serif"/>
          <w:sz w:val="26"/>
          <w:szCs w:val="26"/>
          <w:lang w:eastAsia="en-US"/>
        </w:rPr>
        <w:t xml:space="preserve">Участникам предлагается выполнить музыкальные задания, после выполнения которых, или по истечении определенного времени (1 минута на 1 задание), команда получает определенное количество баллов. </w:t>
      </w:r>
    </w:p>
    <w:p w:rsidR="003B5347" w:rsidRPr="00601A6B" w:rsidRDefault="003B5347" w:rsidP="00955FAB">
      <w:pPr>
        <w:ind w:left="11" w:firstLine="697"/>
        <w:contextualSpacing/>
        <w:jc w:val="both"/>
        <w:rPr>
          <w:rFonts w:ascii="Liberation Serif" w:eastAsia="Calibri" w:hAnsi="Liberation Serif" w:cs="Liberation Serif"/>
          <w:sz w:val="10"/>
          <w:szCs w:val="10"/>
          <w:lang w:eastAsia="en-US"/>
        </w:rPr>
      </w:pPr>
    </w:p>
    <w:p w:rsidR="003B5347" w:rsidRPr="003B5347" w:rsidRDefault="003B5347" w:rsidP="00955FAB">
      <w:pPr>
        <w:jc w:val="center"/>
        <w:rPr>
          <w:rFonts w:ascii="Liberation Serif" w:eastAsia="Calibri" w:hAnsi="Liberation Serif" w:cs="Liberation Serif"/>
          <w:sz w:val="26"/>
          <w:szCs w:val="26"/>
          <w:lang w:eastAsia="en-US"/>
        </w:rPr>
      </w:pPr>
      <w:r w:rsidRPr="003B5347">
        <w:rPr>
          <w:rFonts w:ascii="Liberation Serif" w:eastAsia="Calibri" w:hAnsi="Liberation Serif" w:cs="Liberation Serif"/>
          <w:b/>
          <w:sz w:val="26"/>
          <w:szCs w:val="26"/>
          <w:lang w:eastAsia="en-US"/>
        </w:rPr>
        <w:t>6. Критерии оценки</w:t>
      </w:r>
    </w:p>
    <w:p w:rsidR="003B5347" w:rsidRPr="003B5347" w:rsidRDefault="00601A6B" w:rsidP="00955FAB">
      <w:pPr>
        <w:ind w:firstLine="708"/>
        <w:jc w:val="both"/>
        <w:rPr>
          <w:rFonts w:ascii="Liberation Serif" w:eastAsia="Calibri" w:hAnsi="Liberation Serif" w:cs="Liberation Serif"/>
          <w:sz w:val="26"/>
          <w:szCs w:val="26"/>
          <w:lang w:eastAsia="en-US"/>
        </w:rPr>
      </w:pPr>
      <w:r>
        <w:rPr>
          <w:rFonts w:ascii="Liberation Serif" w:eastAsia="Calibri" w:hAnsi="Liberation Serif" w:cs="Liberation Serif"/>
          <w:sz w:val="26"/>
          <w:szCs w:val="26"/>
          <w:lang w:eastAsia="en-US"/>
        </w:rPr>
        <w:t>6.1. </w:t>
      </w:r>
      <w:r w:rsidR="003B5347" w:rsidRPr="003B5347">
        <w:rPr>
          <w:rFonts w:ascii="Liberation Serif" w:eastAsia="Calibri" w:hAnsi="Liberation Serif" w:cs="Liberation Serif"/>
          <w:sz w:val="26"/>
          <w:szCs w:val="26"/>
          <w:lang w:eastAsia="en-US"/>
        </w:rPr>
        <w:t>Критерии оценки осуществляются согласно Приложению 3 к Положению об Игре.</w:t>
      </w:r>
    </w:p>
    <w:p w:rsidR="003B5347" w:rsidRPr="00601A6B" w:rsidRDefault="003B5347" w:rsidP="00955FAB">
      <w:pPr>
        <w:jc w:val="both"/>
        <w:rPr>
          <w:rFonts w:ascii="Liberation Serif" w:eastAsia="Calibri" w:hAnsi="Liberation Serif" w:cs="Liberation Serif"/>
          <w:b/>
          <w:color w:val="FF0000"/>
          <w:sz w:val="10"/>
          <w:szCs w:val="10"/>
          <w:lang w:eastAsia="en-US"/>
        </w:rPr>
      </w:pPr>
    </w:p>
    <w:p w:rsidR="003B5347" w:rsidRDefault="003B5347" w:rsidP="00955FAB">
      <w:pPr>
        <w:jc w:val="center"/>
        <w:rPr>
          <w:rFonts w:ascii="Liberation Serif" w:eastAsia="Calibri" w:hAnsi="Liberation Serif" w:cs="Liberation Serif"/>
          <w:b/>
          <w:sz w:val="26"/>
          <w:szCs w:val="26"/>
          <w:lang w:eastAsia="en-US"/>
        </w:rPr>
      </w:pPr>
      <w:r w:rsidRPr="003B5347">
        <w:rPr>
          <w:rFonts w:ascii="Liberation Serif" w:eastAsia="Calibri" w:hAnsi="Liberation Serif" w:cs="Liberation Serif"/>
          <w:b/>
          <w:sz w:val="26"/>
          <w:szCs w:val="26"/>
          <w:lang w:eastAsia="en-US"/>
        </w:rPr>
        <w:t>7. Подведение итогов, награждение</w:t>
      </w:r>
    </w:p>
    <w:p w:rsidR="00601A6B" w:rsidRPr="00601A6B" w:rsidRDefault="00601A6B" w:rsidP="00955FAB">
      <w:pPr>
        <w:jc w:val="center"/>
        <w:rPr>
          <w:rFonts w:ascii="Liberation Serif" w:eastAsia="Calibri" w:hAnsi="Liberation Serif" w:cs="Liberation Serif"/>
          <w:b/>
          <w:sz w:val="10"/>
          <w:szCs w:val="10"/>
          <w:lang w:eastAsia="en-US"/>
        </w:rPr>
      </w:pPr>
    </w:p>
    <w:p w:rsidR="003B5347" w:rsidRPr="003B5347" w:rsidRDefault="003B5347" w:rsidP="00955FAB">
      <w:pPr>
        <w:autoSpaceDN w:val="0"/>
        <w:ind w:firstLine="708"/>
        <w:jc w:val="both"/>
        <w:textAlignment w:val="baseline"/>
        <w:rPr>
          <w:rFonts w:ascii="Liberation Serif" w:eastAsia="Andale Sans UI" w:hAnsi="Liberation Serif" w:cs="Liberation Serif"/>
          <w:kern w:val="3"/>
          <w:sz w:val="26"/>
          <w:szCs w:val="26"/>
          <w:lang w:eastAsia="ja-JP" w:bidi="fa-IR"/>
        </w:rPr>
      </w:pPr>
      <w:r w:rsidRPr="003B5347">
        <w:rPr>
          <w:rFonts w:ascii="Liberation Serif" w:eastAsia="Andale Sans UI" w:hAnsi="Liberation Serif" w:cs="Liberation Serif"/>
          <w:kern w:val="3"/>
          <w:sz w:val="26"/>
          <w:szCs w:val="26"/>
          <w:lang w:eastAsia="ja-JP" w:bidi="fa-IR"/>
        </w:rPr>
        <w:t xml:space="preserve">7.1. Для подведения итогов игры формируется жюри.  </w:t>
      </w:r>
    </w:p>
    <w:p w:rsidR="003B5347" w:rsidRPr="003B5347" w:rsidRDefault="003B5347" w:rsidP="00955FAB">
      <w:pPr>
        <w:autoSpaceDN w:val="0"/>
        <w:ind w:firstLine="708"/>
        <w:jc w:val="both"/>
        <w:textAlignment w:val="baseline"/>
        <w:rPr>
          <w:rFonts w:ascii="Liberation Serif" w:eastAsia="Andale Sans UI" w:hAnsi="Liberation Serif" w:cs="Liberation Serif"/>
          <w:kern w:val="3"/>
          <w:sz w:val="26"/>
          <w:szCs w:val="26"/>
          <w:lang w:eastAsia="ja-JP" w:bidi="fa-IR"/>
        </w:rPr>
      </w:pPr>
      <w:r w:rsidRPr="003B5347">
        <w:rPr>
          <w:rFonts w:ascii="Liberation Serif" w:eastAsia="Andale Sans UI" w:hAnsi="Liberation Serif" w:cs="Liberation Serif"/>
          <w:kern w:val="3"/>
          <w:sz w:val="26"/>
          <w:szCs w:val="26"/>
          <w:lang w:eastAsia="ja-JP" w:bidi="fa-IR"/>
        </w:rPr>
        <w:t>7.2.</w:t>
      </w:r>
      <w:r w:rsidR="00601A6B">
        <w:rPr>
          <w:rFonts w:ascii="Liberation Serif" w:eastAsia="Andale Sans UI" w:hAnsi="Liberation Serif" w:cs="Liberation Serif"/>
          <w:kern w:val="3"/>
          <w:sz w:val="26"/>
          <w:szCs w:val="26"/>
          <w:lang w:eastAsia="ja-JP" w:bidi="fa-IR"/>
        </w:rPr>
        <w:t> </w:t>
      </w:r>
      <w:r w:rsidRPr="003B5347">
        <w:rPr>
          <w:rFonts w:ascii="Liberation Serif" w:eastAsia="Andale Sans UI" w:hAnsi="Liberation Serif" w:cs="Liberation Serif"/>
          <w:kern w:val="3"/>
          <w:sz w:val="26"/>
          <w:szCs w:val="26"/>
          <w:lang w:eastAsia="ja-JP" w:bidi="fa-IR"/>
        </w:rPr>
        <w:t xml:space="preserve">Работа участников оценивается по бальной системе в соответствии </w:t>
      </w:r>
      <w:r w:rsidR="00601A6B">
        <w:rPr>
          <w:rFonts w:ascii="Liberation Serif" w:eastAsia="Andale Sans UI" w:hAnsi="Liberation Serif" w:cs="Liberation Serif"/>
          <w:kern w:val="3"/>
          <w:sz w:val="26"/>
          <w:szCs w:val="26"/>
          <w:lang w:eastAsia="ja-JP" w:bidi="fa-IR"/>
        </w:rPr>
        <w:t xml:space="preserve">                           </w:t>
      </w:r>
      <w:r w:rsidRPr="003B5347">
        <w:rPr>
          <w:rFonts w:ascii="Liberation Serif" w:eastAsia="Andale Sans UI" w:hAnsi="Liberation Serif" w:cs="Liberation Serif"/>
          <w:kern w:val="3"/>
          <w:sz w:val="26"/>
          <w:szCs w:val="26"/>
          <w:lang w:eastAsia="ja-JP" w:bidi="fa-IR"/>
        </w:rPr>
        <w:t xml:space="preserve">с Приложением 3 к Положению об игре. </w:t>
      </w:r>
    </w:p>
    <w:p w:rsidR="003B5347" w:rsidRPr="003B5347" w:rsidRDefault="00601A6B" w:rsidP="00955FAB">
      <w:pPr>
        <w:autoSpaceDN w:val="0"/>
        <w:ind w:firstLine="708"/>
        <w:jc w:val="both"/>
        <w:textAlignment w:val="baseline"/>
        <w:rPr>
          <w:rFonts w:ascii="Liberation Serif" w:eastAsia="Andale Sans UI" w:hAnsi="Liberation Serif" w:cs="Liberation Serif"/>
          <w:kern w:val="3"/>
          <w:sz w:val="26"/>
          <w:szCs w:val="26"/>
          <w:lang w:eastAsia="ja-JP" w:bidi="fa-IR"/>
        </w:rPr>
      </w:pPr>
      <w:r>
        <w:rPr>
          <w:rFonts w:ascii="Liberation Serif" w:eastAsia="Andale Sans UI" w:hAnsi="Liberation Serif" w:cs="Liberation Serif"/>
          <w:kern w:val="3"/>
          <w:sz w:val="26"/>
          <w:szCs w:val="26"/>
          <w:lang w:eastAsia="ja-JP" w:bidi="fa-IR"/>
        </w:rPr>
        <w:t>7.3. </w:t>
      </w:r>
      <w:r w:rsidR="003B5347" w:rsidRPr="003B5347">
        <w:rPr>
          <w:rFonts w:ascii="Liberation Serif" w:eastAsia="Andale Sans UI" w:hAnsi="Liberation Serif" w:cs="Liberation Serif"/>
          <w:kern w:val="3"/>
          <w:sz w:val="26"/>
          <w:szCs w:val="26"/>
          <w:lang w:eastAsia="ja-JP" w:bidi="fa-IR"/>
        </w:rPr>
        <w:t xml:space="preserve">Итоговые оценки оформляются протоколом, который подписывается председателем жюри. </w:t>
      </w:r>
    </w:p>
    <w:p w:rsidR="003B5347" w:rsidRPr="003B5347" w:rsidRDefault="003B5347" w:rsidP="00955FAB">
      <w:pPr>
        <w:widowControl w:val="0"/>
        <w:autoSpaceDN w:val="0"/>
        <w:ind w:firstLine="708"/>
        <w:jc w:val="both"/>
        <w:textAlignment w:val="baseline"/>
        <w:rPr>
          <w:rFonts w:ascii="Liberation Serif" w:eastAsia="Andale Sans UI" w:hAnsi="Liberation Serif" w:cs="Liberation Serif"/>
          <w:kern w:val="3"/>
          <w:sz w:val="26"/>
          <w:szCs w:val="26"/>
          <w:lang w:eastAsia="ja-JP" w:bidi="fa-IR"/>
        </w:rPr>
      </w:pPr>
      <w:r w:rsidRPr="003B5347">
        <w:rPr>
          <w:rFonts w:ascii="Liberation Serif" w:eastAsia="Andale Sans UI" w:hAnsi="Liberation Serif" w:cs="Liberation Serif"/>
          <w:kern w:val="3"/>
          <w:sz w:val="26"/>
          <w:szCs w:val="26"/>
          <w:lang w:eastAsia="ja-JP" w:bidi="fa-IR"/>
        </w:rPr>
        <w:t>7.4. По итогам игры присуждается три командных призовых места.</w:t>
      </w:r>
    </w:p>
    <w:p w:rsidR="003B5347" w:rsidRPr="003B5347" w:rsidRDefault="003B5347" w:rsidP="00955FAB">
      <w:pPr>
        <w:widowControl w:val="0"/>
        <w:autoSpaceDN w:val="0"/>
        <w:ind w:firstLine="708"/>
        <w:jc w:val="both"/>
        <w:textAlignment w:val="baseline"/>
        <w:rPr>
          <w:rFonts w:ascii="Liberation Serif" w:eastAsia="Andale Sans UI" w:hAnsi="Liberation Serif" w:cs="Liberation Serif"/>
          <w:kern w:val="3"/>
          <w:sz w:val="26"/>
          <w:szCs w:val="26"/>
          <w:lang w:eastAsia="ja-JP" w:bidi="fa-IR"/>
        </w:rPr>
      </w:pPr>
      <w:r w:rsidRPr="003B5347">
        <w:rPr>
          <w:rFonts w:ascii="Liberation Serif" w:eastAsia="Andale Sans UI" w:hAnsi="Liberation Serif" w:cs="Liberation Serif"/>
          <w:kern w:val="3"/>
          <w:sz w:val="26"/>
          <w:szCs w:val="26"/>
          <w:lang w:eastAsia="ja-JP" w:bidi="fa-IR"/>
        </w:rPr>
        <w:t>7.5.</w:t>
      </w:r>
      <w:r w:rsidR="00601A6B">
        <w:rPr>
          <w:rFonts w:ascii="Liberation Serif" w:eastAsia="Andale Sans UI" w:hAnsi="Liberation Serif" w:cs="Liberation Serif"/>
          <w:kern w:val="3"/>
          <w:sz w:val="26"/>
          <w:szCs w:val="26"/>
          <w:lang w:eastAsia="ja-JP" w:bidi="fa-IR"/>
        </w:rPr>
        <w:t> </w:t>
      </w:r>
      <w:r w:rsidRPr="003B5347">
        <w:rPr>
          <w:rFonts w:ascii="Liberation Serif" w:eastAsia="Andale Sans UI" w:hAnsi="Liberation Serif" w:cs="Liberation Serif"/>
          <w:kern w:val="3"/>
          <w:sz w:val="26"/>
          <w:szCs w:val="26"/>
          <w:lang w:eastAsia="ja-JP" w:bidi="fa-IR"/>
        </w:rPr>
        <w:t>Команды победители награждаются Дипломами главы Грязовецкого муниципального округа и подарочными сертификатами, а участники - дипломом главы за участие.</w:t>
      </w:r>
    </w:p>
    <w:p w:rsidR="003B5347" w:rsidRPr="003B5347" w:rsidRDefault="003B5347" w:rsidP="00955FAB">
      <w:pPr>
        <w:autoSpaceDN w:val="0"/>
        <w:ind w:firstLine="708"/>
        <w:jc w:val="both"/>
        <w:textAlignment w:val="baseline"/>
        <w:rPr>
          <w:rFonts w:ascii="Liberation Serif" w:eastAsia="Calibri" w:hAnsi="Liberation Serif" w:cs="Liberation Serif"/>
          <w:kern w:val="3"/>
          <w:sz w:val="26"/>
          <w:szCs w:val="26"/>
          <w:lang w:eastAsia="en-US"/>
        </w:rPr>
      </w:pPr>
      <w:r w:rsidRPr="003B5347">
        <w:rPr>
          <w:rFonts w:ascii="Liberation Serif" w:eastAsia="Andale Sans UI" w:hAnsi="Liberation Serif" w:cs="Liberation Serif"/>
          <w:kern w:val="3"/>
          <w:sz w:val="26"/>
          <w:szCs w:val="26"/>
          <w:lang w:eastAsia="ja-JP" w:bidi="fa-IR"/>
        </w:rPr>
        <w:t xml:space="preserve">7.6. Награждение победителей и участников состоится </w:t>
      </w:r>
      <w:r w:rsidRPr="003B5347">
        <w:rPr>
          <w:rFonts w:ascii="Liberation Serif" w:eastAsia="Calibri" w:hAnsi="Liberation Serif" w:cs="Liberation Serif"/>
          <w:kern w:val="3"/>
          <w:sz w:val="26"/>
          <w:szCs w:val="26"/>
          <w:lang w:eastAsia="en-US"/>
        </w:rPr>
        <w:t xml:space="preserve">4 мая 2023 года. </w:t>
      </w:r>
    </w:p>
    <w:p w:rsidR="003B5347" w:rsidRPr="003B5347" w:rsidRDefault="00601A6B" w:rsidP="00955FAB">
      <w:pPr>
        <w:ind w:firstLine="708"/>
        <w:contextualSpacing/>
        <w:jc w:val="both"/>
        <w:rPr>
          <w:rFonts w:ascii="Liberation Serif" w:eastAsia="Andale Sans UI" w:hAnsi="Liberation Serif" w:cs="Liberation Serif"/>
          <w:kern w:val="3"/>
          <w:sz w:val="26"/>
          <w:szCs w:val="26"/>
          <w:lang w:eastAsia="ja-JP" w:bidi="fa-IR"/>
        </w:rPr>
      </w:pPr>
      <w:r>
        <w:rPr>
          <w:rFonts w:ascii="Liberation Serif" w:eastAsia="Andale Sans UI" w:hAnsi="Liberation Serif" w:cs="Liberation Serif"/>
          <w:kern w:val="3"/>
          <w:sz w:val="26"/>
          <w:szCs w:val="26"/>
          <w:lang w:eastAsia="ja-JP" w:bidi="fa-IR"/>
        </w:rPr>
        <w:t>7.7. </w:t>
      </w:r>
      <w:r w:rsidR="003B5347" w:rsidRPr="003B5347">
        <w:rPr>
          <w:rFonts w:ascii="Liberation Serif" w:eastAsia="Andale Sans UI" w:hAnsi="Liberation Serif" w:cs="Liberation Serif"/>
          <w:kern w:val="3"/>
          <w:sz w:val="26"/>
          <w:szCs w:val="26"/>
          <w:lang w:eastAsia="ja-JP" w:bidi="fa-IR"/>
        </w:rPr>
        <w:t>В период обработки бланков с ответами и определения победителей игры команды формируют отчет об участии в игре: впечатления, в целом, и в частности,</w:t>
      </w:r>
      <w:r>
        <w:rPr>
          <w:rFonts w:ascii="Liberation Serif" w:eastAsia="Andale Sans UI" w:hAnsi="Liberation Serif" w:cs="Liberation Serif"/>
          <w:kern w:val="3"/>
          <w:sz w:val="26"/>
          <w:szCs w:val="26"/>
          <w:lang w:eastAsia="ja-JP" w:bidi="fa-IR"/>
        </w:rPr>
        <w:t xml:space="preserve">                   </w:t>
      </w:r>
      <w:r w:rsidR="003B5347" w:rsidRPr="003B5347">
        <w:rPr>
          <w:rFonts w:ascii="Liberation Serif" w:eastAsia="Andale Sans UI" w:hAnsi="Liberation Serif" w:cs="Liberation Serif"/>
          <w:kern w:val="3"/>
          <w:sz w:val="26"/>
          <w:szCs w:val="26"/>
          <w:lang w:eastAsia="ja-JP" w:bidi="fa-IR"/>
        </w:rPr>
        <w:t xml:space="preserve"> об игре, полученной информации, заданиях, работе волонтеров, работе организаторов, работе команды, самое интересное, самое трудное, самое запоминающееся, что понравилось, что не понравилось и т.д. Данная информация будет использована</w:t>
      </w:r>
      <w:r>
        <w:rPr>
          <w:rFonts w:ascii="Liberation Serif" w:eastAsia="Andale Sans UI" w:hAnsi="Liberation Serif" w:cs="Liberation Serif"/>
          <w:kern w:val="3"/>
          <w:sz w:val="26"/>
          <w:szCs w:val="26"/>
          <w:lang w:eastAsia="ja-JP" w:bidi="fa-IR"/>
        </w:rPr>
        <w:t xml:space="preserve">               </w:t>
      </w:r>
      <w:r w:rsidR="003B5347" w:rsidRPr="003B5347">
        <w:rPr>
          <w:rFonts w:ascii="Liberation Serif" w:eastAsia="Andale Sans UI" w:hAnsi="Liberation Serif" w:cs="Liberation Serif"/>
          <w:kern w:val="3"/>
          <w:sz w:val="26"/>
          <w:szCs w:val="26"/>
          <w:lang w:eastAsia="ja-JP" w:bidi="fa-IR"/>
        </w:rPr>
        <w:t xml:space="preserve"> для повышения качества проводимых мероприятий.</w:t>
      </w:r>
    </w:p>
    <w:p w:rsidR="003B5347" w:rsidRPr="003B5347" w:rsidRDefault="003B5347" w:rsidP="00955FAB">
      <w:pPr>
        <w:autoSpaceDN w:val="0"/>
        <w:jc w:val="both"/>
        <w:textAlignment w:val="baseline"/>
        <w:rPr>
          <w:rFonts w:ascii="Liberation Serif" w:eastAsia="Andale Sans UI" w:hAnsi="Liberation Serif" w:cs="Liberation Serif"/>
          <w:kern w:val="3"/>
          <w:sz w:val="26"/>
          <w:szCs w:val="26"/>
          <w:lang w:eastAsia="ja-JP" w:bidi="fa-IR"/>
        </w:rPr>
      </w:pPr>
    </w:p>
    <w:p w:rsidR="003B5347" w:rsidRPr="003B5347" w:rsidRDefault="003B5347" w:rsidP="00955FAB">
      <w:pPr>
        <w:autoSpaceDN w:val="0"/>
        <w:ind w:firstLine="709"/>
        <w:jc w:val="both"/>
        <w:textAlignment w:val="baseline"/>
        <w:rPr>
          <w:rFonts w:ascii="Liberation Serif" w:eastAsia="Andale Sans UI" w:hAnsi="Liberation Serif" w:cs="Liberation Serif"/>
          <w:kern w:val="3"/>
          <w:sz w:val="24"/>
          <w:szCs w:val="24"/>
          <w:lang w:eastAsia="ja-JP" w:bidi="fa-IR"/>
        </w:rPr>
      </w:pPr>
    </w:p>
    <w:p w:rsidR="003B5347" w:rsidRPr="003B5347" w:rsidRDefault="003B5347" w:rsidP="003B5347">
      <w:pPr>
        <w:autoSpaceDN w:val="0"/>
        <w:ind w:firstLine="709"/>
        <w:jc w:val="both"/>
        <w:textAlignment w:val="baseline"/>
        <w:rPr>
          <w:rFonts w:ascii="Liberation Serif" w:eastAsia="Andale Sans UI" w:hAnsi="Liberation Serif" w:cs="Liberation Serif"/>
          <w:kern w:val="3"/>
          <w:sz w:val="24"/>
          <w:szCs w:val="24"/>
          <w:lang w:eastAsia="ja-JP" w:bidi="fa-IR"/>
        </w:rPr>
      </w:pPr>
    </w:p>
    <w:p w:rsidR="003B5347" w:rsidRPr="003B5347" w:rsidRDefault="003B5347" w:rsidP="003B5347">
      <w:pPr>
        <w:autoSpaceDN w:val="0"/>
        <w:ind w:firstLine="709"/>
        <w:jc w:val="both"/>
        <w:textAlignment w:val="baseline"/>
        <w:rPr>
          <w:rFonts w:ascii="Liberation Serif" w:eastAsia="Andale Sans UI" w:hAnsi="Liberation Serif" w:cs="Liberation Serif"/>
          <w:kern w:val="3"/>
          <w:sz w:val="24"/>
          <w:szCs w:val="24"/>
          <w:lang w:eastAsia="ja-JP" w:bidi="fa-IR"/>
        </w:rPr>
      </w:pPr>
    </w:p>
    <w:p w:rsidR="003B5347" w:rsidRPr="003B5347" w:rsidRDefault="003B5347" w:rsidP="003B5347">
      <w:pPr>
        <w:autoSpaceDN w:val="0"/>
        <w:ind w:firstLine="709"/>
        <w:jc w:val="both"/>
        <w:textAlignment w:val="baseline"/>
        <w:rPr>
          <w:rFonts w:ascii="Liberation Serif" w:eastAsia="Andale Sans UI" w:hAnsi="Liberation Serif" w:cs="Liberation Serif"/>
          <w:kern w:val="3"/>
          <w:sz w:val="24"/>
          <w:szCs w:val="24"/>
          <w:lang w:eastAsia="ja-JP" w:bidi="fa-IR"/>
        </w:rPr>
      </w:pPr>
    </w:p>
    <w:p w:rsidR="003B5347" w:rsidRPr="003B5347" w:rsidRDefault="003B5347" w:rsidP="003B5347">
      <w:pPr>
        <w:autoSpaceDN w:val="0"/>
        <w:ind w:firstLine="709"/>
        <w:jc w:val="both"/>
        <w:textAlignment w:val="baseline"/>
        <w:rPr>
          <w:rFonts w:ascii="Liberation Serif" w:eastAsia="Andale Sans UI" w:hAnsi="Liberation Serif" w:cs="Liberation Serif"/>
          <w:kern w:val="3"/>
          <w:sz w:val="24"/>
          <w:szCs w:val="24"/>
          <w:lang w:eastAsia="ja-JP" w:bidi="fa-IR"/>
        </w:rPr>
      </w:pPr>
    </w:p>
    <w:p w:rsidR="003B5347" w:rsidRPr="003B5347" w:rsidRDefault="003B5347" w:rsidP="003B5347">
      <w:pPr>
        <w:autoSpaceDN w:val="0"/>
        <w:ind w:firstLine="709"/>
        <w:jc w:val="both"/>
        <w:textAlignment w:val="baseline"/>
        <w:rPr>
          <w:rFonts w:ascii="Liberation Serif" w:eastAsia="Andale Sans UI" w:hAnsi="Liberation Serif" w:cs="Liberation Serif"/>
          <w:kern w:val="3"/>
          <w:sz w:val="24"/>
          <w:szCs w:val="24"/>
          <w:lang w:eastAsia="ja-JP" w:bidi="fa-IR"/>
        </w:rPr>
      </w:pPr>
    </w:p>
    <w:p w:rsidR="003B5347" w:rsidRPr="003B5347" w:rsidRDefault="003B5347" w:rsidP="003B5347">
      <w:pPr>
        <w:autoSpaceDN w:val="0"/>
        <w:ind w:firstLine="709"/>
        <w:jc w:val="both"/>
        <w:textAlignment w:val="baseline"/>
        <w:rPr>
          <w:rFonts w:ascii="Liberation Serif" w:eastAsia="Andale Sans UI" w:hAnsi="Liberation Serif" w:cs="Liberation Serif"/>
          <w:kern w:val="3"/>
          <w:sz w:val="24"/>
          <w:szCs w:val="24"/>
          <w:lang w:eastAsia="ja-JP" w:bidi="fa-IR"/>
        </w:rPr>
      </w:pPr>
    </w:p>
    <w:p w:rsidR="003B5347" w:rsidRPr="003B5347" w:rsidRDefault="003B5347" w:rsidP="003B5347">
      <w:pPr>
        <w:autoSpaceDN w:val="0"/>
        <w:ind w:firstLine="709"/>
        <w:jc w:val="both"/>
        <w:textAlignment w:val="baseline"/>
        <w:rPr>
          <w:rFonts w:ascii="Liberation Serif" w:eastAsia="Andale Sans UI" w:hAnsi="Liberation Serif" w:cs="Liberation Serif"/>
          <w:kern w:val="3"/>
          <w:sz w:val="24"/>
          <w:szCs w:val="24"/>
          <w:lang w:eastAsia="ja-JP" w:bidi="fa-IR"/>
        </w:rPr>
      </w:pPr>
    </w:p>
    <w:p w:rsidR="003B5347" w:rsidRPr="003B5347" w:rsidRDefault="003B5347" w:rsidP="003B5347">
      <w:pPr>
        <w:autoSpaceDN w:val="0"/>
        <w:ind w:firstLine="709"/>
        <w:jc w:val="both"/>
        <w:textAlignment w:val="baseline"/>
        <w:rPr>
          <w:rFonts w:ascii="Liberation Serif" w:eastAsia="Andale Sans UI" w:hAnsi="Liberation Serif" w:cs="Liberation Serif"/>
          <w:kern w:val="3"/>
          <w:sz w:val="24"/>
          <w:szCs w:val="24"/>
          <w:lang w:eastAsia="ja-JP" w:bidi="fa-IR"/>
        </w:rPr>
      </w:pPr>
    </w:p>
    <w:p w:rsidR="003B5347" w:rsidRPr="003B5347" w:rsidRDefault="003B5347" w:rsidP="003B5347">
      <w:pPr>
        <w:autoSpaceDN w:val="0"/>
        <w:ind w:firstLine="709"/>
        <w:jc w:val="both"/>
        <w:textAlignment w:val="baseline"/>
        <w:rPr>
          <w:rFonts w:ascii="Liberation Serif" w:eastAsia="Andale Sans UI" w:hAnsi="Liberation Serif" w:cs="Liberation Serif"/>
          <w:kern w:val="3"/>
          <w:sz w:val="24"/>
          <w:szCs w:val="24"/>
          <w:lang w:eastAsia="ja-JP" w:bidi="fa-IR"/>
        </w:rPr>
      </w:pPr>
    </w:p>
    <w:p w:rsidR="003B5347" w:rsidRPr="003B5347" w:rsidRDefault="003B5347" w:rsidP="003B5347">
      <w:pPr>
        <w:autoSpaceDN w:val="0"/>
        <w:ind w:firstLine="709"/>
        <w:jc w:val="both"/>
        <w:textAlignment w:val="baseline"/>
        <w:rPr>
          <w:rFonts w:ascii="Liberation Serif" w:eastAsia="Andale Sans UI" w:hAnsi="Liberation Serif" w:cs="Liberation Serif"/>
          <w:kern w:val="3"/>
          <w:sz w:val="24"/>
          <w:szCs w:val="24"/>
          <w:lang w:eastAsia="ja-JP" w:bidi="fa-IR"/>
        </w:rPr>
      </w:pPr>
    </w:p>
    <w:p w:rsidR="003B5347" w:rsidRPr="003B5347" w:rsidRDefault="003B5347" w:rsidP="003B5347">
      <w:pPr>
        <w:autoSpaceDN w:val="0"/>
        <w:ind w:firstLine="709"/>
        <w:jc w:val="both"/>
        <w:textAlignment w:val="baseline"/>
        <w:rPr>
          <w:rFonts w:ascii="Liberation Serif" w:eastAsia="Andale Sans UI" w:hAnsi="Liberation Serif" w:cs="Liberation Serif"/>
          <w:kern w:val="3"/>
          <w:sz w:val="24"/>
          <w:szCs w:val="24"/>
          <w:lang w:eastAsia="ja-JP" w:bidi="fa-IR"/>
        </w:rPr>
      </w:pPr>
    </w:p>
    <w:p w:rsidR="003B5347" w:rsidRDefault="003B5347" w:rsidP="003B5347">
      <w:pPr>
        <w:autoSpaceDN w:val="0"/>
        <w:ind w:firstLine="709"/>
        <w:jc w:val="both"/>
        <w:textAlignment w:val="baseline"/>
        <w:rPr>
          <w:rFonts w:ascii="Liberation Serif" w:eastAsia="Andale Sans UI" w:hAnsi="Liberation Serif" w:cs="Liberation Serif"/>
          <w:kern w:val="3"/>
          <w:sz w:val="24"/>
          <w:szCs w:val="24"/>
          <w:lang w:eastAsia="ja-JP" w:bidi="fa-IR"/>
        </w:rPr>
      </w:pPr>
    </w:p>
    <w:p w:rsidR="00955FAB" w:rsidRDefault="00955FAB" w:rsidP="003B5347">
      <w:pPr>
        <w:autoSpaceDN w:val="0"/>
        <w:ind w:firstLine="709"/>
        <w:jc w:val="both"/>
        <w:textAlignment w:val="baseline"/>
        <w:rPr>
          <w:rFonts w:ascii="Liberation Serif" w:eastAsia="Andale Sans UI" w:hAnsi="Liberation Serif" w:cs="Liberation Serif"/>
          <w:kern w:val="3"/>
          <w:sz w:val="24"/>
          <w:szCs w:val="24"/>
          <w:lang w:eastAsia="ja-JP" w:bidi="fa-IR"/>
        </w:rPr>
      </w:pPr>
    </w:p>
    <w:p w:rsidR="00955FAB" w:rsidRDefault="00955FAB" w:rsidP="003B5347">
      <w:pPr>
        <w:autoSpaceDN w:val="0"/>
        <w:ind w:firstLine="709"/>
        <w:jc w:val="both"/>
        <w:textAlignment w:val="baseline"/>
        <w:rPr>
          <w:rFonts w:ascii="Liberation Serif" w:eastAsia="Andale Sans UI" w:hAnsi="Liberation Serif" w:cs="Liberation Serif"/>
          <w:kern w:val="3"/>
          <w:sz w:val="24"/>
          <w:szCs w:val="24"/>
          <w:lang w:eastAsia="ja-JP" w:bidi="fa-IR"/>
        </w:rPr>
      </w:pPr>
    </w:p>
    <w:p w:rsidR="00955FAB" w:rsidRDefault="00955FAB" w:rsidP="003B5347">
      <w:pPr>
        <w:autoSpaceDN w:val="0"/>
        <w:ind w:firstLine="709"/>
        <w:jc w:val="both"/>
        <w:textAlignment w:val="baseline"/>
        <w:rPr>
          <w:rFonts w:ascii="Liberation Serif" w:eastAsia="Andale Sans UI" w:hAnsi="Liberation Serif" w:cs="Liberation Serif"/>
          <w:kern w:val="3"/>
          <w:sz w:val="24"/>
          <w:szCs w:val="24"/>
          <w:lang w:eastAsia="ja-JP" w:bidi="fa-IR"/>
        </w:rPr>
      </w:pPr>
    </w:p>
    <w:p w:rsidR="00955FAB" w:rsidRDefault="00955FAB" w:rsidP="003B5347">
      <w:pPr>
        <w:autoSpaceDN w:val="0"/>
        <w:ind w:firstLine="709"/>
        <w:jc w:val="both"/>
        <w:textAlignment w:val="baseline"/>
        <w:rPr>
          <w:rFonts w:ascii="Liberation Serif" w:eastAsia="Andale Sans UI" w:hAnsi="Liberation Serif" w:cs="Liberation Serif"/>
          <w:kern w:val="3"/>
          <w:sz w:val="24"/>
          <w:szCs w:val="24"/>
          <w:lang w:eastAsia="ja-JP" w:bidi="fa-IR"/>
        </w:rPr>
      </w:pPr>
    </w:p>
    <w:p w:rsidR="00955FAB" w:rsidRDefault="00955FAB" w:rsidP="003B5347">
      <w:pPr>
        <w:autoSpaceDN w:val="0"/>
        <w:ind w:firstLine="709"/>
        <w:jc w:val="both"/>
        <w:textAlignment w:val="baseline"/>
        <w:rPr>
          <w:rFonts w:ascii="Liberation Serif" w:eastAsia="Andale Sans UI" w:hAnsi="Liberation Serif" w:cs="Liberation Serif"/>
          <w:kern w:val="3"/>
          <w:sz w:val="24"/>
          <w:szCs w:val="24"/>
          <w:lang w:eastAsia="ja-JP" w:bidi="fa-IR"/>
        </w:rPr>
      </w:pPr>
    </w:p>
    <w:p w:rsidR="00955FAB" w:rsidRPr="003B5347" w:rsidRDefault="00955FAB" w:rsidP="003B5347">
      <w:pPr>
        <w:autoSpaceDN w:val="0"/>
        <w:ind w:firstLine="709"/>
        <w:jc w:val="both"/>
        <w:textAlignment w:val="baseline"/>
        <w:rPr>
          <w:rFonts w:ascii="Liberation Serif" w:eastAsia="Andale Sans UI" w:hAnsi="Liberation Serif" w:cs="Liberation Serif"/>
          <w:kern w:val="3"/>
          <w:sz w:val="24"/>
          <w:szCs w:val="24"/>
          <w:lang w:eastAsia="ja-JP" w:bidi="fa-IR"/>
        </w:rPr>
      </w:pPr>
    </w:p>
    <w:p w:rsidR="003B5347" w:rsidRPr="003B5347" w:rsidRDefault="003B5347" w:rsidP="003B5347">
      <w:pPr>
        <w:autoSpaceDN w:val="0"/>
        <w:ind w:firstLine="709"/>
        <w:jc w:val="both"/>
        <w:textAlignment w:val="baseline"/>
        <w:rPr>
          <w:rFonts w:ascii="Liberation Serif" w:eastAsia="Andale Sans UI" w:hAnsi="Liberation Serif" w:cs="Liberation Serif"/>
          <w:kern w:val="3"/>
          <w:sz w:val="24"/>
          <w:szCs w:val="24"/>
          <w:lang w:eastAsia="ja-JP" w:bidi="fa-IR"/>
        </w:rPr>
      </w:pPr>
    </w:p>
    <w:p w:rsidR="003B5347" w:rsidRPr="003B5347" w:rsidRDefault="003B5347" w:rsidP="003B5347">
      <w:pPr>
        <w:autoSpaceDN w:val="0"/>
        <w:ind w:firstLine="709"/>
        <w:jc w:val="both"/>
        <w:textAlignment w:val="baseline"/>
        <w:rPr>
          <w:rFonts w:ascii="Liberation Serif" w:eastAsia="Andale Sans UI" w:hAnsi="Liberation Serif" w:cs="Liberation Serif"/>
          <w:kern w:val="3"/>
          <w:sz w:val="24"/>
          <w:szCs w:val="24"/>
          <w:lang w:eastAsia="ja-JP" w:bidi="fa-IR"/>
        </w:rPr>
      </w:pPr>
    </w:p>
    <w:p w:rsidR="003B5347" w:rsidRPr="003B5347" w:rsidRDefault="003B5347" w:rsidP="003B5347">
      <w:pPr>
        <w:autoSpaceDN w:val="0"/>
        <w:ind w:firstLine="709"/>
        <w:jc w:val="both"/>
        <w:textAlignment w:val="baseline"/>
        <w:rPr>
          <w:rFonts w:ascii="Liberation Serif" w:eastAsia="Andale Sans UI" w:hAnsi="Liberation Serif" w:cs="Liberation Serif"/>
          <w:kern w:val="3"/>
          <w:sz w:val="24"/>
          <w:szCs w:val="24"/>
          <w:lang w:eastAsia="ja-JP" w:bidi="fa-IR"/>
        </w:rPr>
      </w:pPr>
    </w:p>
    <w:p w:rsidR="003B5347" w:rsidRPr="003B5347" w:rsidRDefault="003B5347" w:rsidP="003B5347">
      <w:pPr>
        <w:autoSpaceDN w:val="0"/>
        <w:ind w:firstLine="709"/>
        <w:jc w:val="both"/>
        <w:textAlignment w:val="baseline"/>
        <w:rPr>
          <w:rFonts w:ascii="Liberation Serif" w:eastAsia="Andale Sans UI" w:hAnsi="Liberation Serif" w:cs="Liberation Serif"/>
          <w:kern w:val="3"/>
          <w:sz w:val="24"/>
          <w:szCs w:val="24"/>
          <w:lang w:eastAsia="ja-JP" w:bidi="fa-IR"/>
        </w:rPr>
      </w:pPr>
    </w:p>
    <w:p w:rsidR="003B5347" w:rsidRPr="003B5347" w:rsidRDefault="003B5347" w:rsidP="003B5347">
      <w:pPr>
        <w:autoSpaceDN w:val="0"/>
        <w:jc w:val="both"/>
        <w:textAlignment w:val="baseline"/>
        <w:rPr>
          <w:rFonts w:ascii="Liberation Serif" w:eastAsia="Andale Sans UI" w:hAnsi="Liberation Serif" w:cs="Liberation Serif"/>
          <w:kern w:val="3"/>
          <w:sz w:val="24"/>
          <w:szCs w:val="24"/>
          <w:lang w:eastAsia="ja-JP" w:bidi="fa-IR"/>
        </w:rPr>
      </w:pPr>
    </w:p>
    <w:p w:rsidR="003B5347" w:rsidRPr="003B5347" w:rsidRDefault="003B5347" w:rsidP="003B5347">
      <w:pPr>
        <w:autoSpaceDN w:val="0"/>
        <w:ind w:firstLine="709"/>
        <w:jc w:val="both"/>
        <w:textAlignment w:val="baseline"/>
        <w:rPr>
          <w:rFonts w:ascii="Liberation Serif" w:eastAsia="Andale Sans UI" w:hAnsi="Liberation Serif" w:cs="Liberation Serif"/>
          <w:kern w:val="3"/>
          <w:sz w:val="24"/>
          <w:szCs w:val="24"/>
          <w:lang w:eastAsia="ja-JP" w:bidi="fa-IR"/>
        </w:rPr>
      </w:pPr>
    </w:p>
    <w:p w:rsidR="003B5347" w:rsidRPr="00601A6B" w:rsidRDefault="003B5347" w:rsidP="00601A6B">
      <w:pPr>
        <w:spacing w:line="240" w:lineRule="atLeast"/>
        <w:ind w:left="7938"/>
        <w:rPr>
          <w:rFonts w:ascii="Liberation Serif" w:hAnsi="Liberation Serif" w:cs="Liberation Serif"/>
          <w:sz w:val="26"/>
          <w:szCs w:val="26"/>
          <w:lang w:eastAsia="en-US"/>
        </w:rPr>
      </w:pPr>
      <w:r w:rsidRPr="00601A6B">
        <w:rPr>
          <w:rFonts w:ascii="Liberation Serif" w:eastAsia="Calibri" w:hAnsi="Liberation Serif" w:cs="Liberation Serif"/>
          <w:sz w:val="26"/>
          <w:szCs w:val="26"/>
          <w:lang w:eastAsia="en-US"/>
        </w:rPr>
        <w:lastRenderedPageBreak/>
        <w:t xml:space="preserve">Приложение 1 </w:t>
      </w:r>
    </w:p>
    <w:p w:rsidR="003B5347" w:rsidRPr="00601A6B" w:rsidRDefault="003B5347" w:rsidP="00601A6B">
      <w:pPr>
        <w:spacing w:line="259" w:lineRule="auto"/>
        <w:ind w:left="7938"/>
        <w:rPr>
          <w:rFonts w:ascii="Liberation Serif" w:eastAsia="Calibri" w:hAnsi="Liberation Serif" w:cs="Liberation Serif"/>
          <w:color w:val="00000A"/>
          <w:sz w:val="26"/>
          <w:szCs w:val="26"/>
          <w:lang w:eastAsia="zh-CN"/>
        </w:rPr>
      </w:pPr>
      <w:r w:rsidRPr="00601A6B">
        <w:rPr>
          <w:rFonts w:ascii="Liberation Serif" w:eastAsia="Calibri" w:hAnsi="Liberation Serif" w:cs="Liberation Serif"/>
          <w:sz w:val="26"/>
          <w:szCs w:val="26"/>
          <w:lang w:eastAsia="en-US"/>
        </w:rPr>
        <w:t>к Положению</w:t>
      </w:r>
    </w:p>
    <w:p w:rsidR="003B5347" w:rsidRPr="003B5347" w:rsidRDefault="003B5347" w:rsidP="003B5347">
      <w:pPr>
        <w:spacing w:line="240" w:lineRule="atLeast"/>
        <w:ind w:left="3545" w:firstLine="709"/>
        <w:jc w:val="center"/>
        <w:rPr>
          <w:rFonts w:ascii="Liberation Serif" w:eastAsia="Calibri" w:hAnsi="Liberation Serif" w:cs="Liberation Serif"/>
          <w:sz w:val="24"/>
          <w:szCs w:val="24"/>
          <w:lang w:eastAsia="en-US"/>
        </w:rPr>
      </w:pPr>
      <w:r w:rsidRPr="003B5347">
        <w:rPr>
          <w:rFonts w:ascii="Liberation Serif" w:eastAsia="Calibri" w:hAnsi="Liberation Serif" w:cs="Liberation Serif"/>
          <w:sz w:val="24"/>
          <w:szCs w:val="24"/>
          <w:lang w:eastAsia="en-US"/>
        </w:rPr>
        <w:t xml:space="preserve">                                                       </w:t>
      </w:r>
    </w:p>
    <w:p w:rsidR="003B5347" w:rsidRPr="00601A6B" w:rsidRDefault="003B5347" w:rsidP="003B5347">
      <w:pPr>
        <w:jc w:val="center"/>
        <w:rPr>
          <w:rFonts w:ascii="Liberation Serif" w:eastAsia="Calibri" w:hAnsi="Liberation Serif" w:cs="Liberation Serif"/>
          <w:b/>
          <w:bCs/>
          <w:sz w:val="26"/>
          <w:szCs w:val="26"/>
          <w:lang w:eastAsia="en-US"/>
        </w:rPr>
      </w:pPr>
      <w:r w:rsidRPr="00601A6B">
        <w:rPr>
          <w:rFonts w:ascii="Liberation Serif" w:eastAsia="Calibri" w:hAnsi="Liberation Serif" w:cs="Liberation Serif"/>
          <w:b/>
          <w:bCs/>
          <w:sz w:val="26"/>
          <w:szCs w:val="26"/>
          <w:lang w:eastAsia="en-US"/>
        </w:rPr>
        <w:t>Заявка на участие</w:t>
      </w:r>
    </w:p>
    <w:p w:rsidR="003B5347" w:rsidRPr="00601A6B" w:rsidRDefault="003B5347" w:rsidP="003B5347">
      <w:pPr>
        <w:jc w:val="center"/>
        <w:rPr>
          <w:rFonts w:ascii="Liberation Serif" w:eastAsia="Calibri" w:hAnsi="Liberation Serif" w:cs="Liberation Serif"/>
          <w:b/>
          <w:sz w:val="26"/>
          <w:szCs w:val="26"/>
          <w:lang w:eastAsia="en-US"/>
        </w:rPr>
      </w:pPr>
      <w:r w:rsidRPr="00601A6B">
        <w:rPr>
          <w:rFonts w:ascii="Liberation Serif" w:eastAsia="Calibri" w:hAnsi="Liberation Serif" w:cs="Liberation Serif"/>
          <w:b/>
          <w:bCs/>
          <w:sz w:val="26"/>
          <w:szCs w:val="26"/>
          <w:lang w:eastAsia="en-US"/>
        </w:rPr>
        <w:t xml:space="preserve">в окружной музыкально-патриотической </w:t>
      </w:r>
      <w:r w:rsidRPr="00601A6B">
        <w:rPr>
          <w:rFonts w:ascii="Liberation Serif" w:eastAsia="Calibri" w:hAnsi="Liberation Serif" w:cs="Liberation Serif"/>
          <w:b/>
          <w:sz w:val="26"/>
          <w:szCs w:val="26"/>
          <w:lang w:eastAsia="en-US"/>
        </w:rPr>
        <w:t>игре «Музыкальное лото»</w:t>
      </w:r>
    </w:p>
    <w:p w:rsidR="003B5347" w:rsidRPr="003B5347" w:rsidRDefault="003B5347" w:rsidP="003B5347">
      <w:pPr>
        <w:tabs>
          <w:tab w:val="left" w:pos="708"/>
        </w:tabs>
        <w:rPr>
          <w:rFonts w:ascii="Liberation Serif" w:eastAsia="Calibri" w:hAnsi="Liberation Serif" w:cs="Liberation Serif"/>
          <w:color w:val="00000A"/>
          <w:sz w:val="24"/>
          <w:szCs w:val="24"/>
          <w:lang w:eastAsia="zh-CN"/>
        </w:rPr>
      </w:pPr>
    </w:p>
    <w:p w:rsidR="003B5347" w:rsidRPr="003B5347" w:rsidRDefault="003B5347" w:rsidP="003B5347">
      <w:pPr>
        <w:tabs>
          <w:tab w:val="left" w:pos="708"/>
        </w:tabs>
        <w:jc w:val="both"/>
        <w:rPr>
          <w:rFonts w:ascii="Liberation Serif" w:eastAsia="Calibri" w:hAnsi="Liberation Serif" w:cs="Liberation Serif"/>
          <w:color w:val="00000A"/>
          <w:sz w:val="24"/>
          <w:szCs w:val="24"/>
          <w:lang w:eastAsia="zh-CN"/>
        </w:rPr>
      </w:pPr>
    </w:p>
    <w:p w:rsidR="003B5347" w:rsidRPr="003B5347" w:rsidRDefault="003B5347" w:rsidP="003B5347">
      <w:pPr>
        <w:tabs>
          <w:tab w:val="left" w:pos="708"/>
        </w:tabs>
        <w:rPr>
          <w:rFonts w:ascii="Liberation Serif" w:eastAsia="Calibri" w:hAnsi="Liberation Serif" w:cs="Liberation Serif"/>
          <w:color w:val="00000A"/>
          <w:sz w:val="24"/>
          <w:szCs w:val="24"/>
          <w:lang w:eastAsia="zh-CN"/>
        </w:rPr>
      </w:pPr>
      <w:r w:rsidRPr="003B5347">
        <w:rPr>
          <w:rFonts w:ascii="Liberation Serif" w:eastAsia="Calibri" w:hAnsi="Liberation Serif" w:cs="Liberation Serif"/>
          <w:color w:val="00000A"/>
          <w:sz w:val="24"/>
          <w:szCs w:val="24"/>
          <w:lang w:eastAsia="zh-CN"/>
        </w:rPr>
        <w:t xml:space="preserve">1.Название и адрес учреждения, организации, ИП </w:t>
      </w:r>
    </w:p>
    <w:p w:rsidR="003B5347" w:rsidRPr="003B5347" w:rsidRDefault="003B5347" w:rsidP="003B5347">
      <w:pPr>
        <w:tabs>
          <w:tab w:val="left" w:pos="708"/>
        </w:tabs>
        <w:rPr>
          <w:rFonts w:ascii="Liberation Serif" w:eastAsia="Calibri" w:hAnsi="Liberation Serif" w:cs="Liberation Serif"/>
          <w:color w:val="00000A"/>
          <w:sz w:val="24"/>
          <w:szCs w:val="24"/>
          <w:lang w:eastAsia="zh-CN"/>
        </w:rPr>
      </w:pPr>
      <w:r w:rsidRPr="003B5347">
        <w:rPr>
          <w:rFonts w:ascii="Liberation Serif" w:eastAsia="Calibri" w:hAnsi="Liberation Serif" w:cs="Liberation Serif"/>
          <w:color w:val="00000A"/>
          <w:sz w:val="24"/>
          <w:szCs w:val="24"/>
          <w:lang w:eastAsia="zh-CN"/>
        </w:rPr>
        <w:t>__________________</w:t>
      </w:r>
      <w:r w:rsidR="00601A6B">
        <w:rPr>
          <w:rFonts w:ascii="Liberation Serif" w:eastAsia="Calibri" w:hAnsi="Liberation Serif" w:cs="Liberation Serif"/>
          <w:color w:val="00000A"/>
          <w:sz w:val="24"/>
          <w:szCs w:val="24"/>
          <w:lang w:eastAsia="zh-CN"/>
        </w:rPr>
        <w:t>_________</w:t>
      </w:r>
      <w:r w:rsidRPr="003B5347">
        <w:rPr>
          <w:rFonts w:ascii="Liberation Serif" w:eastAsia="Calibri" w:hAnsi="Liberation Serif" w:cs="Liberation Serif"/>
          <w:color w:val="00000A"/>
          <w:sz w:val="24"/>
          <w:szCs w:val="24"/>
          <w:lang w:eastAsia="zh-CN"/>
        </w:rPr>
        <w:t>_____________________________________________________</w:t>
      </w:r>
    </w:p>
    <w:p w:rsidR="003B5347" w:rsidRPr="003B5347" w:rsidRDefault="003B5347" w:rsidP="003B5347">
      <w:pPr>
        <w:tabs>
          <w:tab w:val="left" w:pos="708"/>
        </w:tabs>
        <w:rPr>
          <w:rFonts w:ascii="Liberation Serif" w:eastAsia="Calibri" w:hAnsi="Liberation Serif" w:cs="Liberation Serif"/>
          <w:color w:val="00000A"/>
          <w:sz w:val="24"/>
          <w:szCs w:val="24"/>
          <w:lang w:eastAsia="zh-CN"/>
        </w:rPr>
      </w:pPr>
      <w:r w:rsidRPr="003B5347">
        <w:rPr>
          <w:rFonts w:ascii="Liberation Serif" w:eastAsia="Calibri" w:hAnsi="Liberation Serif" w:cs="Liberation Serif"/>
          <w:color w:val="00000A"/>
          <w:sz w:val="24"/>
          <w:szCs w:val="24"/>
          <w:lang w:eastAsia="zh-CN"/>
        </w:rPr>
        <w:br/>
        <w:t>2. Контактный телефон участника(ов)</w:t>
      </w:r>
    </w:p>
    <w:p w:rsidR="003B5347" w:rsidRPr="003B5347" w:rsidRDefault="003B5347" w:rsidP="003B5347">
      <w:pPr>
        <w:tabs>
          <w:tab w:val="left" w:pos="708"/>
        </w:tabs>
        <w:rPr>
          <w:rFonts w:ascii="Liberation Serif" w:eastAsia="Calibri" w:hAnsi="Liberation Serif" w:cs="Liberation Serif"/>
          <w:color w:val="00000A"/>
          <w:sz w:val="24"/>
          <w:szCs w:val="24"/>
          <w:lang w:eastAsia="zh-CN"/>
        </w:rPr>
      </w:pPr>
      <w:r w:rsidRPr="003B5347">
        <w:rPr>
          <w:rFonts w:ascii="Liberation Serif" w:eastAsia="Calibri" w:hAnsi="Liberation Serif" w:cs="Liberation Serif"/>
          <w:color w:val="00000A"/>
          <w:sz w:val="24"/>
          <w:szCs w:val="24"/>
          <w:lang w:eastAsia="zh-CN"/>
        </w:rPr>
        <w:t>_________________</w:t>
      </w:r>
      <w:r w:rsidR="00601A6B">
        <w:rPr>
          <w:rFonts w:ascii="Liberation Serif" w:eastAsia="Calibri" w:hAnsi="Liberation Serif" w:cs="Liberation Serif"/>
          <w:color w:val="00000A"/>
          <w:sz w:val="24"/>
          <w:szCs w:val="24"/>
          <w:lang w:eastAsia="zh-CN"/>
        </w:rPr>
        <w:t>__________</w:t>
      </w:r>
      <w:r w:rsidRPr="003B5347">
        <w:rPr>
          <w:rFonts w:ascii="Liberation Serif" w:eastAsia="Calibri" w:hAnsi="Liberation Serif" w:cs="Liberation Serif"/>
          <w:color w:val="00000A"/>
          <w:sz w:val="24"/>
          <w:szCs w:val="24"/>
          <w:lang w:eastAsia="zh-CN"/>
        </w:rPr>
        <w:t>_____________________________________________________</w:t>
      </w:r>
    </w:p>
    <w:p w:rsidR="003B5347" w:rsidRPr="003B5347" w:rsidRDefault="003B5347" w:rsidP="003B5347">
      <w:pPr>
        <w:tabs>
          <w:tab w:val="left" w:pos="708"/>
        </w:tabs>
        <w:jc w:val="both"/>
        <w:rPr>
          <w:rFonts w:ascii="Liberation Serif" w:eastAsia="Calibri" w:hAnsi="Liberation Serif" w:cs="Liberation Serif"/>
          <w:color w:val="00000A"/>
          <w:sz w:val="24"/>
          <w:szCs w:val="24"/>
          <w:lang w:eastAsia="zh-CN"/>
        </w:rPr>
      </w:pPr>
    </w:p>
    <w:p w:rsidR="003B5347" w:rsidRPr="003B5347" w:rsidRDefault="003B5347" w:rsidP="003B5347">
      <w:pPr>
        <w:tabs>
          <w:tab w:val="left" w:pos="708"/>
        </w:tabs>
        <w:jc w:val="both"/>
        <w:rPr>
          <w:rFonts w:ascii="Liberation Serif" w:eastAsia="Calibri" w:hAnsi="Liberation Serif" w:cs="Liberation Serif"/>
          <w:color w:val="00000A"/>
          <w:sz w:val="24"/>
          <w:szCs w:val="24"/>
          <w:lang w:eastAsia="zh-CN"/>
        </w:rPr>
      </w:pPr>
      <w:r w:rsidRPr="003B5347">
        <w:rPr>
          <w:rFonts w:ascii="Liberation Serif" w:eastAsia="Calibri" w:hAnsi="Liberation Serif" w:cs="Liberation Serif"/>
          <w:color w:val="00000A"/>
          <w:sz w:val="24"/>
          <w:szCs w:val="24"/>
          <w:lang w:eastAsia="zh-CN"/>
        </w:rPr>
        <w:t>5. Название команды</w:t>
      </w:r>
    </w:p>
    <w:p w:rsidR="003B5347" w:rsidRPr="003B5347" w:rsidRDefault="003B5347" w:rsidP="003B5347">
      <w:pPr>
        <w:tabs>
          <w:tab w:val="left" w:pos="708"/>
        </w:tabs>
        <w:jc w:val="both"/>
        <w:rPr>
          <w:rFonts w:ascii="Liberation Serif" w:eastAsia="Calibri" w:hAnsi="Liberation Serif" w:cs="Liberation Serif"/>
          <w:color w:val="00000A"/>
          <w:sz w:val="24"/>
          <w:szCs w:val="24"/>
          <w:lang w:eastAsia="zh-CN"/>
        </w:rPr>
      </w:pPr>
      <w:r w:rsidRPr="003B5347">
        <w:rPr>
          <w:rFonts w:ascii="Liberation Serif" w:eastAsia="Calibri" w:hAnsi="Liberation Serif" w:cs="Liberation Serif"/>
          <w:color w:val="00000A"/>
          <w:sz w:val="24"/>
          <w:szCs w:val="24"/>
          <w:lang w:eastAsia="zh-CN"/>
        </w:rPr>
        <w:t>__________________</w:t>
      </w:r>
      <w:r w:rsidR="00601A6B">
        <w:rPr>
          <w:rFonts w:ascii="Liberation Serif" w:eastAsia="Calibri" w:hAnsi="Liberation Serif" w:cs="Liberation Serif"/>
          <w:color w:val="00000A"/>
          <w:sz w:val="24"/>
          <w:szCs w:val="24"/>
          <w:lang w:eastAsia="zh-CN"/>
        </w:rPr>
        <w:t>___________</w:t>
      </w:r>
      <w:r w:rsidRPr="003B5347">
        <w:rPr>
          <w:rFonts w:ascii="Liberation Serif" w:eastAsia="Calibri" w:hAnsi="Liberation Serif" w:cs="Liberation Serif"/>
          <w:color w:val="00000A"/>
          <w:sz w:val="24"/>
          <w:szCs w:val="24"/>
          <w:lang w:eastAsia="zh-CN"/>
        </w:rPr>
        <w:t>___________________________________________________</w:t>
      </w:r>
    </w:p>
    <w:p w:rsidR="003B5347" w:rsidRPr="003B5347" w:rsidRDefault="003B5347" w:rsidP="003B5347">
      <w:pPr>
        <w:tabs>
          <w:tab w:val="left" w:pos="708"/>
        </w:tabs>
        <w:jc w:val="both"/>
        <w:rPr>
          <w:rFonts w:ascii="Liberation Serif" w:eastAsia="Calibri" w:hAnsi="Liberation Serif" w:cs="Liberation Serif"/>
          <w:color w:val="00000A"/>
          <w:sz w:val="24"/>
          <w:szCs w:val="24"/>
          <w:lang w:eastAsia="zh-CN"/>
        </w:rPr>
      </w:pPr>
    </w:p>
    <w:p w:rsidR="003B5347" w:rsidRPr="003B5347" w:rsidRDefault="003B5347" w:rsidP="003B5347">
      <w:pPr>
        <w:tabs>
          <w:tab w:val="left" w:pos="708"/>
        </w:tabs>
        <w:jc w:val="both"/>
        <w:rPr>
          <w:rFonts w:ascii="Liberation Serif" w:eastAsia="Calibri" w:hAnsi="Liberation Serif" w:cs="Liberation Serif"/>
          <w:color w:val="00000A"/>
          <w:sz w:val="24"/>
          <w:szCs w:val="24"/>
          <w:lang w:eastAsia="zh-CN"/>
        </w:rPr>
      </w:pPr>
    </w:p>
    <w:p w:rsidR="003B5347" w:rsidRPr="003B5347" w:rsidRDefault="003B5347" w:rsidP="003B5347">
      <w:pPr>
        <w:tabs>
          <w:tab w:val="left" w:pos="708"/>
        </w:tabs>
        <w:jc w:val="both"/>
        <w:rPr>
          <w:rFonts w:ascii="Liberation Serif" w:eastAsia="Calibri" w:hAnsi="Liberation Serif" w:cs="Liberation Serif"/>
          <w:color w:val="00000A"/>
          <w:sz w:val="24"/>
          <w:szCs w:val="24"/>
          <w:lang w:eastAsia="zh-CN"/>
        </w:rPr>
      </w:pPr>
      <w:r w:rsidRPr="003B5347">
        <w:rPr>
          <w:rFonts w:ascii="Liberation Serif" w:eastAsia="Calibri" w:hAnsi="Liberation Serif" w:cs="Liberation Serif"/>
          <w:color w:val="00000A"/>
          <w:sz w:val="24"/>
          <w:szCs w:val="24"/>
          <w:lang w:eastAsia="zh-CN"/>
        </w:rPr>
        <w:t>"___" ____________ 20____ г.                                                                _____________________</w:t>
      </w:r>
    </w:p>
    <w:p w:rsidR="003B5347" w:rsidRPr="003B5347" w:rsidRDefault="003B5347" w:rsidP="003B5347">
      <w:pPr>
        <w:tabs>
          <w:tab w:val="left" w:pos="708"/>
        </w:tabs>
        <w:jc w:val="both"/>
        <w:rPr>
          <w:rFonts w:ascii="Liberation Serif" w:eastAsia="Calibri" w:hAnsi="Liberation Serif" w:cs="Liberation Serif"/>
          <w:color w:val="00000A"/>
          <w:sz w:val="24"/>
          <w:szCs w:val="24"/>
          <w:lang w:eastAsia="zh-CN"/>
        </w:rPr>
      </w:pPr>
      <w:r w:rsidRPr="003B5347">
        <w:rPr>
          <w:rFonts w:ascii="Liberation Serif" w:hAnsi="Liberation Serif" w:cs="Liberation Serif"/>
          <w:color w:val="00000A"/>
          <w:sz w:val="24"/>
          <w:szCs w:val="24"/>
          <w:lang w:eastAsia="zh-CN"/>
        </w:rPr>
        <w:t xml:space="preserve">                                                                                                                      </w:t>
      </w:r>
      <w:r w:rsidRPr="003B5347">
        <w:rPr>
          <w:rFonts w:ascii="Liberation Serif" w:eastAsia="Calibri" w:hAnsi="Liberation Serif" w:cs="Liberation Serif"/>
          <w:color w:val="00000A"/>
          <w:sz w:val="24"/>
          <w:szCs w:val="24"/>
          <w:lang w:eastAsia="zh-CN"/>
        </w:rPr>
        <w:t>(подпись заявителя)</w:t>
      </w:r>
    </w:p>
    <w:p w:rsidR="003B5347" w:rsidRPr="003B5347" w:rsidRDefault="003B5347" w:rsidP="003B5347">
      <w:pPr>
        <w:tabs>
          <w:tab w:val="left" w:pos="708"/>
        </w:tabs>
        <w:jc w:val="both"/>
        <w:rPr>
          <w:rFonts w:ascii="Liberation Serif" w:eastAsia="Calibri" w:hAnsi="Liberation Serif" w:cs="Liberation Serif"/>
          <w:color w:val="00000A"/>
          <w:sz w:val="24"/>
          <w:szCs w:val="24"/>
          <w:lang w:eastAsia="zh-CN"/>
        </w:rPr>
      </w:pPr>
    </w:p>
    <w:p w:rsidR="003B5347" w:rsidRPr="00955FAB" w:rsidRDefault="003B5347" w:rsidP="003B5347">
      <w:pPr>
        <w:tabs>
          <w:tab w:val="left" w:pos="708"/>
          <w:tab w:val="left" w:pos="1276"/>
        </w:tabs>
        <w:ind w:firstLine="706"/>
        <w:jc w:val="both"/>
        <w:rPr>
          <w:rFonts w:ascii="Liberation Serif" w:eastAsia="Calibri" w:hAnsi="Liberation Serif" w:cs="Liberation Serif"/>
          <w:sz w:val="24"/>
          <w:szCs w:val="24"/>
          <w:lang w:eastAsia="zh-CN"/>
        </w:rPr>
      </w:pPr>
      <w:r w:rsidRPr="003B5347">
        <w:rPr>
          <w:rFonts w:ascii="Liberation Serif" w:eastAsia="Calibri" w:hAnsi="Liberation Serif" w:cs="Liberation Serif"/>
          <w:color w:val="00000A"/>
          <w:sz w:val="24"/>
          <w:szCs w:val="24"/>
          <w:lang w:eastAsia="zh-CN"/>
        </w:rPr>
        <w:br/>
      </w:r>
      <w:r w:rsidRPr="003B5347">
        <w:rPr>
          <w:rFonts w:ascii="Liberation Serif" w:eastAsia="Calibri" w:hAnsi="Liberation Serif" w:cs="Liberation Serif"/>
          <w:b/>
          <w:color w:val="00000A"/>
          <w:sz w:val="24"/>
          <w:szCs w:val="24"/>
          <w:lang w:eastAsia="zh-CN"/>
        </w:rPr>
        <w:t>Внимание!</w:t>
      </w:r>
      <w:r w:rsidR="00601A6B">
        <w:rPr>
          <w:rFonts w:ascii="Liberation Serif" w:eastAsia="Calibri" w:hAnsi="Liberation Serif" w:cs="Liberation Serif"/>
          <w:color w:val="00000A"/>
          <w:sz w:val="24"/>
          <w:szCs w:val="24"/>
          <w:lang w:eastAsia="zh-CN"/>
        </w:rPr>
        <w:t xml:space="preserve"> Заявку </w:t>
      </w:r>
      <w:r w:rsidRPr="003B5347">
        <w:rPr>
          <w:rFonts w:ascii="Liberation Serif" w:eastAsia="Calibri" w:hAnsi="Liberation Serif" w:cs="Liberation Serif"/>
          <w:color w:val="00000A"/>
          <w:sz w:val="24"/>
          <w:szCs w:val="24"/>
          <w:lang w:eastAsia="zh-CN"/>
        </w:rPr>
        <w:t xml:space="preserve">на </w:t>
      </w:r>
      <w:r w:rsidRPr="00955FAB">
        <w:rPr>
          <w:rFonts w:ascii="Liberation Serif" w:eastAsia="Calibri" w:hAnsi="Liberation Serif" w:cs="Liberation Serif"/>
          <w:sz w:val="24"/>
          <w:szCs w:val="24"/>
          <w:lang w:eastAsia="zh-CN"/>
        </w:rPr>
        <w:t>участие в игре предоставить не позднее 28 апреля 2023 г</w:t>
      </w:r>
      <w:r w:rsidR="00601A6B" w:rsidRPr="00955FAB">
        <w:rPr>
          <w:rFonts w:ascii="Liberation Serif" w:eastAsia="Calibri" w:hAnsi="Liberation Serif" w:cs="Liberation Serif"/>
          <w:sz w:val="24"/>
          <w:szCs w:val="24"/>
          <w:lang w:eastAsia="zh-CN"/>
        </w:rPr>
        <w:t xml:space="preserve">.                           </w:t>
      </w:r>
      <w:r w:rsidRPr="00955FAB">
        <w:rPr>
          <w:rFonts w:ascii="Liberation Serif" w:eastAsia="Calibri" w:hAnsi="Liberation Serif" w:cs="Liberation Serif"/>
          <w:sz w:val="24"/>
          <w:szCs w:val="24"/>
          <w:lang w:eastAsia="zh-CN"/>
        </w:rPr>
        <w:t xml:space="preserve"> на электронный адрес: </w:t>
      </w:r>
      <w:hyperlink r:id="rId22">
        <w:r w:rsidRPr="00955FAB">
          <w:rPr>
            <w:rFonts w:ascii="Liberation Serif" w:eastAsia="Calibri" w:hAnsi="Liberation Serif" w:cs="Liberation Serif"/>
            <w:sz w:val="24"/>
            <w:szCs w:val="24"/>
            <w:u w:val="single"/>
            <w:lang w:bidi="ru-RU"/>
          </w:rPr>
          <w:t>muzei.gorod@yandex.ru</w:t>
        </w:r>
      </w:hyperlink>
      <w:r w:rsidRPr="00955FAB">
        <w:rPr>
          <w:rFonts w:ascii="Liberation Serif" w:eastAsia="Calibri" w:hAnsi="Liberation Serif" w:cs="Liberation Serif"/>
          <w:sz w:val="24"/>
          <w:szCs w:val="24"/>
          <w:lang w:eastAsia="zh-CN"/>
        </w:rPr>
        <w:t xml:space="preserve"> </w:t>
      </w:r>
    </w:p>
    <w:p w:rsidR="003B5347" w:rsidRPr="003B5347" w:rsidRDefault="003B5347" w:rsidP="003B5347">
      <w:pPr>
        <w:tabs>
          <w:tab w:val="left" w:pos="708"/>
        </w:tabs>
        <w:rPr>
          <w:rFonts w:ascii="Liberation Serif" w:hAnsi="Liberation Serif" w:cs="Liberation Serif"/>
          <w:color w:val="00000A"/>
          <w:w w:val="90"/>
          <w:sz w:val="24"/>
          <w:szCs w:val="24"/>
          <w:lang w:eastAsia="ar-SA" w:bidi="hi-IN"/>
        </w:rPr>
      </w:pPr>
      <w:r w:rsidRPr="00955FAB">
        <w:rPr>
          <w:rFonts w:ascii="Liberation Serif" w:hAnsi="Liberation Serif" w:cs="Liberation Serif"/>
          <w:w w:val="90"/>
          <w:sz w:val="24"/>
          <w:szCs w:val="24"/>
          <w:lang w:eastAsia="ar-SA" w:bidi="hi-IN"/>
        </w:rPr>
        <w:tab/>
      </w:r>
      <w:r w:rsidRPr="00955FAB">
        <w:rPr>
          <w:rFonts w:ascii="Liberation Serif" w:hAnsi="Liberation Serif" w:cs="Liberation Serif"/>
          <w:w w:val="90"/>
          <w:sz w:val="24"/>
          <w:szCs w:val="24"/>
          <w:lang w:eastAsia="ar-SA" w:bidi="hi-IN"/>
        </w:rPr>
        <w:tab/>
      </w:r>
      <w:r w:rsidRPr="00955FAB">
        <w:rPr>
          <w:rFonts w:ascii="Liberation Serif" w:hAnsi="Liberation Serif" w:cs="Liberation Serif"/>
          <w:w w:val="90"/>
          <w:sz w:val="24"/>
          <w:szCs w:val="24"/>
          <w:lang w:eastAsia="ar-SA" w:bidi="hi-IN"/>
        </w:rPr>
        <w:tab/>
      </w:r>
      <w:r w:rsidRPr="00955FAB">
        <w:rPr>
          <w:rFonts w:ascii="Liberation Serif" w:hAnsi="Liberation Serif" w:cs="Liberation Serif"/>
          <w:w w:val="90"/>
          <w:sz w:val="24"/>
          <w:szCs w:val="24"/>
          <w:lang w:eastAsia="ar-SA" w:bidi="hi-IN"/>
        </w:rPr>
        <w:tab/>
      </w:r>
      <w:r w:rsidRPr="00955FAB">
        <w:rPr>
          <w:rFonts w:ascii="Liberation Serif" w:hAnsi="Liberation Serif" w:cs="Liberation Serif"/>
          <w:w w:val="90"/>
          <w:sz w:val="24"/>
          <w:szCs w:val="24"/>
          <w:lang w:eastAsia="ar-SA" w:bidi="hi-IN"/>
        </w:rPr>
        <w:tab/>
      </w:r>
      <w:r w:rsidRPr="00955FAB">
        <w:rPr>
          <w:rFonts w:ascii="Liberation Serif" w:hAnsi="Liberation Serif" w:cs="Liberation Serif"/>
          <w:w w:val="90"/>
          <w:sz w:val="24"/>
          <w:szCs w:val="24"/>
          <w:lang w:eastAsia="ar-SA" w:bidi="hi-IN"/>
        </w:rPr>
        <w:tab/>
      </w:r>
      <w:r w:rsidRPr="00955FAB">
        <w:rPr>
          <w:rFonts w:ascii="Liberation Serif" w:hAnsi="Liberation Serif" w:cs="Liberation Serif"/>
          <w:w w:val="90"/>
          <w:sz w:val="24"/>
          <w:szCs w:val="24"/>
          <w:lang w:eastAsia="ar-SA" w:bidi="hi-IN"/>
        </w:rPr>
        <w:tab/>
      </w:r>
      <w:r w:rsidRPr="003B5347">
        <w:rPr>
          <w:rFonts w:ascii="Liberation Serif" w:hAnsi="Liberation Serif" w:cs="Liberation Serif"/>
          <w:color w:val="00000A"/>
          <w:w w:val="90"/>
          <w:sz w:val="24"/>
          <w:szCs w:val="24"/>
          <w:lang w:eastAsia="ar-SA" w:bidi="hi-IN"/>
        </w:rPr>
        <w:tab/>
      </w:r>
      <w:r w:rsidRPr="003B5347">
        <w:rPr>
          <w:rFonts w:ascii="Liberation Serif" w:hAnsi="Liberation Serif" w:cs="Liberation Serif"/>
          <w:color w:val="00000A"/>
          <w:w w:val="90"/>
          <w:sz w:val="24"/>
          <w:szCs w:val="24"/>
          <w:lang w:eastAsia="ar-SA" w:bidi="hi-IN"/>
        </w:rPr>
        <w:tab/>
      </w:r>
      <w:r w:rsidRPr="003B5347">
        <w:rPr>
          <w:rFonts w:ascii="Liberation Serif" w:hAnsi="Liberation Serif" w:cs="Liberation Serif"/>
          <w:color w:val="00000A"/>
          <w:w w:val="90"/>
          <w:sz w:val="24"/>
          <w:szCs w:val="24"/>
          <w:lang w:eastAsia="ar-SA" w:bidi="hi-IN"/>
        </w:rPr>
        <w:tab/>
      </w:r>
      <w:r w:rsidRPr="003B5347">
        <w:rPr>
          <w:rFonts w:ascii="Liberation Serif" w:hAnsi="Liberation Serif" w:cs="Liberation Serif"/>
          <w:color w:val="00000A"/>
          <w:w w:val="90"/>
          <w:sz w:val="24"/>
          <w:szCs w:val="24"/>
          <w:lang w:eastAsia="ar-SA" w:bidi="hi-IN"/>
        </w:rPr>
        <w:tab/>
      </w:r>
      <w:r w:rsidRPr="003B5347">
        <w:rPr>
          <w:rFonts w:ascii="Liberation Serif" w:hAnsi="Liberation Serif" w:cs="Liberation Serif"/>
          <w:color w:val="00000A"/>
          <w:w w:val="90"/>
          <w:sz w:val="24"/>
          <w:szCs w:val="24"/>
          <w:lang w:eastAsia="ar-SA" w:bidi="hi-IN"/>
        </w:rPr>
        <w:tab/>
      </w:r>
    </w:p>
    <w:p w:rsidR="003B5347" w:rsidRPr="003B5347" w:rsidRDefault="003B5347" w:rsidP="003B5347">
      <w:pPr>
        <w:tabs>
          <w:tab w:val="left" w:pos="708"/>
        </w:tabs>
        <w:rPr>
          <w:rFonts w:ascii="Liberation Serif" w:hAnsi="Liberation Serif" w:cs="Liberation Serif"/>
          <w:color w:val="00000A"/>
          <w:w w:val="90"/>
          <w:sz w:val="24"/>
          <w:szCs w:val="24"/>
          <w:lang w:eastAsia="ar-SA" w:bidi="hi-IN"/>
        </w:rPr>
      </w:pPr>
    </w:p>
    <w:p w:rsidR="003B5347" w:rsidRPr="003B5347" w:rsidRDefault="003B5347" w:rsidP="003B5347">
      <w:pPr>
        <w:tabs>
          <w:tab w:val="left" w:pos="708"/>
        </w:tabs>
        <w:rPr>
          <w:rFonts w:ascii="Liberation Serif" w:hAnsi="Liberation Serif" w:cs="Liberation Serif"/>
          <w:color w:val="00000A"/>
          <w:w w:val="90"/>
          <w:sz w:val="24"/>
          <w:szCs w:val="24"/>
          <w:lang w:eastAsia="ar-SA" w:bidi="hi-IN"/>
        </w:rPr>
      </w:pPr>
    </w:p>
    <w:p w:rsidR="003B5347" w:rsidRPr="003B5347" w:rsidRDefault="003B5347" w:rsidP="003B5347">
      <w:pPr>
        <w:tabs>
          <w:tab w:val="left" w:pos="708"/>
        </w:tabs>
        <w:rPr>
          <w:rFonts w:ascii="Liberation Serif" w:hAnsi="Liberation Serif" w:cs="Liberation Serif"/>
          <w:color w:val="00000A"/>
          <w:w w:val="90"/>
          <w:sz w:val="24"/>
          <w:szCs w:val="24"/>
          <w:lang w:eastAsia="ar-SA" w:bidi="hi-IN"/>
        </w:rPr>
      </w:pPr>
    </w:p>
    <w:p w:rsidR="003B5347" w:rsidRPr="003B5347" w:rsidRDefault="003B5347" w:rsidP="003B5347">
      <w:pPr>
        <w:tabs>
          <w:tab w:val="left" w:pos="708"/>
        </w:tabs>
        <w:rPr>
          <w:rFonts w:ascii="Liberation Serif" w:hAnsi="Liberation Serif" w:cs="Liberation Serif"/>
          <w:color w:val="00000A"/>
          <w:w w:val="90"/>
          <w:sz w:val="24"/>
          <w:szCs w:val="24"/>
          <w:lang w:eastAsia="ar-SA" w:bidi="hi-IN"/>
        </w:rPr>
      </w:pPr>
    </w:p>
    <w:p w:rsidR="003B5347" w:rsidRPr="003B5347" w:rsidRDefault="003B5347" w:rsidP="003B5347">
      <w:pPr>
        <w:tabs>
          <w:tab w:val="left" w:pos="708"/>
        </w:tabs>
        <w:rPr>
          <w:rFonts w:ascii="Liberation Serif" w:hAnsi="Liberation Serif" w:cs="Liberation Serif"/>
          <w:color w:val="00000A"/>
          <w:w w:val="90"/>
          <w:sz w:val="24"/>
          <w:szCs w:val="24"/>
          <w:lang w:eastAsia="ar-SA" w:bidi="hi-IN"/>
        </w:rPr>
      </w:pPr>
    </w:p>
    <w:p w:rsidR="003B5347" w:rsidRPr="003B5347" w:rsidRDefault="003B5347" w:rsidP="003B5347">
      <w:pPr>
        <w:tabs>
          <w:tab w:val="left" w:pos="708"/>
        </w:tabs>
        <w:rPr>
          <w:rFonts w:ascii="Liberation Serif" w:hAnsi="Liberation Serif" w:cs="Liberation Serif"/>
          <w:color w:val="00000A"/>
          <w:w w:val="90"/>
          <w:sz w:val="24"/>
          <w:szCs w:val="24"/>
          <w:lang w:eastAsia="ar-SA" w:bidi="hi-IN"/>
        </w:rPr>
      </w:pPr>
    </w:p>
    <w:p w:rsidR="003B5347" w:rsidRPr="003B5347" w:rsidRDefault="003B5347" w:rsidP="003B5347">
      <w:pPr>
        <w:tabs>
          <w:tab w:val="left" w:pos="708"/>
        </w:tabs>
        <w:rPr>
          <w:rFonts w:ascii="Liberation Serif" w:hAnsi="Liberation Serif" w:cs="Liberation Serif"/>
          <w:color w:val="00000A"/>
          <w:w w:val="90"/>
          <w:sz w:val="24"/>
          <w:szCs w:val="24"/>
          <w:lang w:eastAsia="ar-SA" w:bidi="hi-IN"/>
        </w:rPr>
      </w:pPr>
      <w:r w:rsidRPr="003B5347">
        <w:rPr>
          <w:rFonts w:ascii="Liberation Serif" w:hAnsi="Liberation Serif" w:cs="Liberation Serif"/>
          <w:color w:val="00000A"/>
          <w:w w:val="90"/>
          <w:sz w:val="24"/>
          <w:szCs w:val="24"/>
          <w:lang w:eastAsia="ar-SA" w:bidi="hi-IN"/>
        </w:rPr>
        <w:t xml:space="preserve">                                                                                                            </w:t>
      </w:r>
    </w:p>
    <w:p w:rsidR="003B5347" w:rsidRPr="003B5347" w:rsidRDefault="003B5347" w:rsidP="003B5347">
      <w:pPr>
        <w:shd w:val="clear" w:color="auto" w:fill="FFFFFF"/>
        <w:suppressAutoHyphens w:val="0"/>
        <w:jc w:val="right"/>
        <w:rPr>
          <w:rFonts w:ascii="Liberation Serif" w:hAnsi="Liberation Serif" w:cs="Liberation Serif"/>
          <w:sz w:val="24"/>
          <w:szCs w:val="24"/>
        </w:rPr>
      </w:pPr>
      <w:r w:rsidRPr="003B5347">
        <w:rPr>
          <w:rFonts w:ascii="Liberation Serif" w:hAnsi="Liberation Serif" w:cs="Liberation Serif"/>
          <w:sz w:val="24"/>
          <w:szCs w:val="24"/>
        </w:rPr>
        <w:t xml:space="preserve">                                                                                                </w:t>
      </w:r>
    </w:p>
    <w:p w:rsidR="003B5347" w:rsidRPr="003B5347" w:rsidRDefault="003B5347" w:rsidP="003B5347">
      <w:pPr>
        <w:shd w:val="clear" w:color="auto" w:fill="FFFFFF"/>
        <w:suppressAutoHyphens w:val="0"/>
        <w:jc w:val="right"/>
        <w:rPr>
          <w:rFonts w:ascii="Liberation Serif" w:hAnsi="Liberation Serif" w:cs="Liberation Serif"/>
          <w:sz w:val="24"/>
          <w:szCs w:val="24"/>
        </w:rPr>
      </w:pPr>
    </w:p>
    <w:p w:rsidR="003B5347" w:rsidRPr="003B5347" w:rsidRDefault="003B5347" w:rsidP="003B5347">
      <w:pPr>
        <w:shd w:val="clear" w:color="auto" w:fill="FFFFFF"/>
        <w:suppressAutoHyphens w:val="0"/>
        <w:jc w:val="right"/>
        <w:rPr>
          <w:rFonts w:ascii="Liberation Serif" w:hAnsi="Liberation Serif" w:cs="Liberation Serif"/>
          <w:sz w:val="24"/>
          <w:szCs w:val="24"/>
        </w:rPr>
      </w:pPr>
    </w:p>
    <w:p w:rsidR="003B5347" w:rsidRDefault="003B5347" w:rsidP="003B5347">
      <w:pPr>
        <w:shd w:val="clear" w:color="auto" w:fill="FFFFFF"/>
        <w:suppressAutoHyphens w:val="0"/>
        <w:jc w:val="right"/>
        <w:rPr>
          <w:rFonts w:ascii="Liberation Serif" w:hAnsi="Liberation Serif" w:cs="Liberation Serif"/>
          <w:sz w:val="24"/>
          <w:szCs w:val="24"/>
        </w:rPr>
      </w:pPr>
    </w:p>
    <w:p w:rsidR="00955FAB" w:rsidRDefault="00955FAB" w:rsidP="003B5347">
      <w:pPr>
        <w:shd w:val="clear" w:color="auto" w:fill="FFFFFF"/>
        <w:suppressAutoHyphens w:val="0"/>
        <w:jc w:val="right"/>
        <w:rPr>
          <w:rFonts w:ascii="Liberation Serif" w:hAnsi="Liberation Serif" w:cs="Liberation Serif"/>
          <w:sz w:val="24"/>
          <w:szCs w:val="24"/>
        </w:rPr>
      </w:pPr>
    </w:p>
    <w:p w:rsidR="00955FAB" w:rsidRPr="003B5347" w:rsidRDefault="00955FAB" w:rsidP="003B5347">
      <w:pPr>
        <w:shd w:val="clear" w:color="auto" w:fill="FFFFFF"/>
        <w:suppressAutoHyphens w:val="0"/>
        <w:jc w:val="right"/>
        <w:rPr>
          <w:rFonts w:ascii="Liberation Serif" w:hAnsi="Liberation Serif" w:cs="Liberation Serif"/>
          <w:sz w:val="24"/>
          <w:szCs w:val="24"/>
        </w:rPr>
      </w:pPr>
    </w:p>
    <w:p w:rsidR="003B5347" w:rsidRPr="003B5347" w:rsidRDefault="003B5347" w:rsidP="003B5347">
      <w:pPr>
        <w:shd w:val="clear" w:color="auto" w:fill="FFFFFF"/>
        <w:suppressAutoHyphens w:val="0"/>
        <w:jc w:val="right"/>
        <w:rPr>
          <w:rFonts w:ascii="Liberation Serif" w:hAnsi="Liberation Serif" w:cs="Liberation Serif"/>
          <w:sz w:val="24"/>
          <w:szCs w:val="24"/>
        </w:rPr>
      </w:pPr>
    </w:p>
    <w:p w:rsidR="003B5347" w:rsidRPr="003B5347" w:rsidRDefault="003B5347" w:rsidP="003B5347">
      <w:pPr>
        <w:shd w:val="clear" w:color="auto" w:fill="FFFFFF"/>
        <w:suppressAutoHyphens w:val="0"/>
        <w:jc w:val="right"/>
        <w:rPr>
          <w:rFonts w:ascii="Liberation Serif" w:hAnsi="Liberation Serif" w:cs="Liberation Serif"/>
          <w:sz w:val="24"/>
          <w:szCs w:val="24"/>
        </w:rPr>
      </w:pPr>
    </w:p>
    <w:p w:rsidR="003B5347" w:rsidRPr="003B5347" w:rsidRDefault="003B5347" w:rsidP="003B5347">
      <w:pPr>
        <w:shd w:val="clear" w:color="auto" w:fill="FFFFFF"/>
        <w:suppressAutoHyphens w:val="0"/>
        <w:jc w:val="right"/>
        <w:rPr>
          <w:rFonts w:ascii="Liberation Serif" w:hAnsi="Liberation Serif" w:cs="Liberation Serif"/>
          <w:sz w:val="24"/>
          <w:szCs w:val="24"/>
        </w:rPr>
      </w:pPr>
    </w:p>
    <w:p w:rsidR="003B5347" w:rsidRPr="003B5347" w:rsidRDefault="003B5347" w:rsidP="003B5347">
      <w:pPr>
        <w:shd w:val="clear" w:color="auto" w:fill="FFFFFF"/>
        <w:suppressAutoHyphens w:val="0"/>
        <w:jc w:val="right"/>
        <w:rPr>
          <w:rFonts w:ascii="Liberation Serif" w:hAnsi="Liberation Serif" w:cs="Liberation Serif"/>
          <w:sz w:val="24"/>
          <w:szCs w:val="24"/>
        </w:rPr>
      </w:pPr>
    </w:p>
    <w:p w:rsidR="003B5347" w:rsidRPr="003B5347" w:rsidRDefault="003B5347" w:rsidP="003B5347">
      <w:pPr>
        <w:shd w:val="clear" w:color="auto" w:fill="FFFFFF"/>
        <w:suppressAutoHyphens w:val="0"/>
        <w:jc w:val="right"/>
        <w:rPr>
          <w:rFonts w:ascii="Liberation Serif" w:hAnsi="Liberation Serif" w:cs="Liberation Serif"/>
          <w:sz w:val="24"/>
          <w:szCs w:val="24"/>
        </w:rPr>
      </w:pPr>
    </w:p>
    <w:p w:rsidR="003B5347" w:rsidRPr="003B5347" w:rsidRDefault="003B5347" w:rsidP="003B5347">
      <w:pPr>
        <w:tabs>
          <w:tab w:val="left" w:pos="708"/>
        </w:tabs>
        <w:rPr>
          <w:rFonts w:ascii="Liberation Serif" w:hAnsi="Liberation Serif" w:cs="Liberation Serif"/>
          <w:sz w:val="24"/>
          <w:szCs w:val="24"/>
        </w:rPr>
      </w:pPr>
    </w:p>
    <w:p w:rsidR="003B5347" w:rsidRPr="003B5347" w:rsidRDefault="003B5347" w:rsidP="003B5347">
      <w:pPr>
        <w:tabs>
          <w:tab w:val="left" w:pos="708"/>
        </w:tabs>
        <w:rPr>
          <w:rFonts w:ascii="Liberation Serif" w:hAnsi="Liberation Serif" w:cs="Liberation Serif"/>
          <w:color w:val="00000A"/>
          <w:w w:val="90"/>
          <w:sz w:val="24"/>
          <w:szCs w:val="24"/>
          <w:lang w:eastAsia="ar-SA" w:bidi="hi-IN"/>
        </w:rPr>
      </w:pPr>
    </w:p>
    <w:p w:rsidR="003B5347" w:rsidRPr="003B5347" w:rsidRDefault="003B5347" w:rsidP="003B5347">
      <w:pPr>
        <w:spacing w:line="240" w:lineRule="atLeast"/>
        <w:ind w:left="4963" w:firstLine="709"/>
        <w:rPr>
          <w:rFonts w:ascii="Liberation Serif" w:eastAsia="Calibri" w:hAnsi="Liberation Serif" w:cs="Liberation Serif"/>
          <w:sz w:val="24"/>
          <w:szCs w:val="24"/>
          <w:lang w:eastAsia="en-US"/>
        </w:rPr>
      </w:pPr>
    </w:p>
    <w:p w:rsidR="003B5347" w:rsidRPr="003B5347" w:rsidRDefault="003B5347" w:rsidP="003B5347">
      <w:pPr>
        <w:spacing w:line="240" w:lineRule="atLeast"/>
        <w:ind w:left="4963" w:firstLine="709"/>
        <w:rPr>
          <w:rFonts w:ascii="Liberation Serif" w:eastAsia="Calibri" w:hAnsi="Liberation Serif" w:cs="Liberation Serif"/>
          <w:sz w:val="24"/>
          <w:szCs w:val="24"/>
          <w:lang w:eastAsia="en-US"/>
        </w:rPr>
      </w:pPr>
    </w:p>
    <w:p w:rsidR="003B5347" w:rsidRPr="003B5347" w:rsidRDefault="003B5347" w:rsidP="003B5347">
      <w:pPr>
        <w:spacing w:line="240" w:lineRule="atLeast"/>
        <w:rPr>
          <w:rFonts w:ascii="Liberation Serif" w:eastAsia="Calibri" w:hAnsi="Liberation Serif" w:cs="Liberation Serif"/>
          <w:sz w:val="24"/>
          <w:szCs w:val="24"/>
          <w:lang w:eastAsia="en-US"/>
        </w:rPr>
      </w:pPr>
    </w:p>
    <w:p w:rsidR="003B5347" w:rsidRPr="003B5347" w:rsidRDefault="003B5347" w:rsidP="003B5347">
      <w:pPr>
        <w:spacing w:line="240" w:lineRule="atLeast"/>
        <w:rPr>
          <w:rFonts w:ascii="Liberation Serif" w:eastAsia="Calibri" w:hAnsi="Liberation Serif" w:cs="Liberation Serif"/>
          <w:sz w:val="24"/>
          <w:szCs w:val="24"/>
          <w:lang w:eastAsia="en-US"/>
        </w:rPr>
      </w:pPr>
    </w:p>
    <w:p w:rsidR="003B5347" w:rsidRPr="003B5347" w:rsidRDefault="003B5347" w:rsidP="003B5347">
      <w:pPr>
        <w:spacing w:line="240" w:lineRule="atLeast"/>
        <w:rPr>
          <w:rFonts w:ascii="Liberation Serif" w:eastAsia="Calibri" w:hAnsi="Liberation Serif" w:cs="Liberation Serif"/>
          <w:sz w:val="24"/>
          <w:szCs w:val="24"/>
          <w:lang w:eastAsia="en-US"/>
        </w:rPr>
      </w:pPr>
    </w:p>
    <w:p w:rsidR="003B5347" w:rsidRPr="003B5347" w:rsidRDefault="003B5347" w:rsidP="003B5347">
      <w:pPr>
        <w:spacing w:line="240" w:lineRule="atLeast"/>
        <w:rPr>
          <w:rFonts w:ascii="Liberation Serif" w:eastAsia="Calibri" w:hAnsi="Liberation Serif" w:cs="Liberation Serif"/>
          <w:sz w:val="24"/>
          <w:szCs w:val="24"/>
          <w:lang w:eastAsia="en-US"/>
        </w:rPr>
      </w:pPr>
    </w:p>
    <w:p w:rsidR="003B5347" w:rsidRPr="003B5347" w:rsidRDefault="003B5347" w:rsidP="003B5347">
      <w:pPr>
        <w:spacing w:line="240" w:lineRule="atLeast"/>
        <w:rPr>
          <w:rFonts w:ascii="Liberation Serif" w:eastAsia="Calibri" w:hAnsi="Liberation Serif" w:cs="Liberation Serif"/>
          <w:sz w:val="24"/>
          <w:szCs w:val="24"/>
          <w:lang w:eastAsia="en-US"/>
        </w:rPr>
      </w:pPr>
    </w:p>
    <w:p w:rsidR="003B5347" w:rsidRPr="003B5347" w:rsidRDefault="003B5347" w:rsidP="003B5347">
      <w:pPr>
        <w:spacing w:line="240" w:lineRule="atLeast"/>
        <w:rPr>
          <w:rFonts w:ascii="Liberation Serif" w:eastAsia="Calibri" w:hAnsi="Liberation Serif" w:cs="Liberation Serif"/>
          <w:sz w:val="24"/>
          <w:szCs w:val="24"/>
          <w:lang w:eastAsia="en-US"/>
        </w:rPr>
      </w:pPr>
    </w:p>
    <w:p w:rsidR="003B5347" w:rsidRPr="00601A6B" w:rsidRDefault="003B5347" w:rsidP="00601A6B">
      <w:pPr>
        <w:spacing w:line="240" w:lineRule="atLeast"/>
        <w:ind w:left="7938"/>
        <w:rPr>
          <w:rFonts w:ascii="Liberation Serif" w:hAnsi="Liberation Serif" w:cs="Liberation Serif"/>
          <w:sz w:val="26"/>
          <w:szCs w:val="26"/>
          <w:lang w:eastAsia="en-US"/>
        </w:rPr>
      </w:pPr>
      <w:r w:rsidRPr="00601A6B">
        <w:rPr>
          <w:rFonts w:ascii="Liberation Serif" w:eastAsia="Calibri" w:hAnsi="Liberation Serif" w:cs="Liberation Serif"/>
          <w:sz w:val="26"/>
          <w:szCs w:val="26"/>
          <w:lang w:eastAsia="en-US"/>
        </w:rPr>
        <w:lastRenderedPageBreak/>
        <w:t xml:space="preserve">Приложение 2 </w:t>
      </w:r>
    </w:p>
    <w:p w:rsidR="003B5347" w:rsidRPr="00601A6B" w:rsidRDefault="003B5347" w:rsidP="00601A6B">
      <w:pPr>
        <w:spacing w:line="259" w:lineRule="auto"/>
        <w:ind w:left="7938"/>
        <w:rPr>
          <w:rFonts w:ascii="Liberation Serif" w:eastAsia="Calibri" w:hAnsi="Liberation Serif" w:cs="Liberation Serif"/>
          <w:sz w:val="26"/>
          <w:szCs w:val="26"/>
          <w:lang w:eastAsia="en-US"/>
        </w:rPr>
      </w:pPr>
      <w:r w:rsidRPr="00601A6B">
        <w:rPr>
          <w:rFonts w:ascii="Liberation Serif" w:eastAsia="Calibri" w:hAnsi="Liberation Serif" w:cs="Liberation Serif"/>
          <w:sz w:val="26"/>
          <w:szCs w:val="26"/>
          <w:lang w:eastAsia="en-US"/>
        </w:rPr>
        <w:t>к Положению</w:t>
      </w:r>
    </w:p>
    <w:p w:rsidR="003B5347" w:rsidRPr="003B5347" w:rsidRDefault="003B5347" w:rsidP="003B5347">
      <w:pPr>
        <w:tabs>
          <w:tab w:val="left" w:pos="708"/>
        </w:tabs>
        <w:jc w:val="center"/>
        <w:rPr>
          <w:rFonts w:ascii="Liberation Serif" w:eastAsia="Calibri" w:hAnsi="Liberation Serif" w:cs="Liberation Serif"/>
          <w:color w:val="00000A"/>
          <w:sz w:val="24"/>
          <w:szCs w:val="24"/>
          <w:lang w:eastAsia="zh-CN"/>
        </w:rPr>
      </w:pPr>
    </w:p>
    <w:p w:rsidR="003B5347" w:rsidRPr="00601A6B" w:rsidRDefault="003B5347" w:rsidP="003B5347">
      <w:pPr>
        <w:tabs>
          <w:tab w:val="left" w:pos="708"/>
        </w:tabs>
        <w:jc w:val="center"/>
        <w:rPr>
          <w:rFonts w:ascii="Liberation Serif" w:eastAsia="Calibri" w:hAnsi="Liberation Serif" w:cs="Liberation Serif"/>
          <w:b/>
          <w:color w:val="00000A"/>
          <w:sz w:val="26"/>
          <w:szCs w:val="26"/>
          <w:lang w:eastAsia="zh-CN"/>
        </w:rPr>
      </w:pPr>
      <w:r w:rsidRPr="00601A6B">
        <w:rPr>
          <w:rFonts w:ascii="Liberation Serif" w:eastAsia="Calibri" w:hAnsi="Liberation Serif" w:cs="Liberation Serif"/>
          <w:b/>
          <w:bCs/>
          <w:color w:val="00000A"/>
          <w:sz w:val="26"/>
          <w:szCs w:val="26"/>
          <w:lang w:eastAsia="zh-CN"/>
        </w:rPr>
        <w:t>Согласие на обработку персональных данных</w:t>
      </w:r>
    </w:p>
    <w:p w:rsidR="003B5347" w:rsidRPr="003B5347" w:rsidRDefault="003B5347" w:rsidP="003B5347">
      <w:pPr>
        <w:tabs>
          <w:tab w:val="left" w:pos="708"/>
        </w:tabs>
        <w:jc w:val="both"/>
        <w:rPr>
          <w:rFonts w:ascii="Liberation Serif" w:eastAsia="Calibri" w:hAnsi="Liberation Serif" w:cs="Liberation Serif"/>
          <w:color w:val="00000A"/>
          <w:sz w:val="24"/>
          <w:szCs w:val="24"/>
          <w:lang w:eastAsia="zh-CN"/>
        </w:rPr>
      </w:pPr>
    </w:p>
    <w:p w:rsidR="003B5347" w:rsidRPr="00955FAB" w:rsidRDefault="00601A6B" w:rsidP="003B5347">
      <w:pPr>
        <w:tabs>
          <w:tab w:val="left" w:pos="708"/>
        </w:tabs>
        <w:jc w:val="both"/>
        <w:rPr>
          <w:rFonts w:ascii="Liberation Serif" w:eastAsia="Calibri" w:hAnsi="Liberation Serif" w:cs="Liberation Serif"/>
          <w:color w:val="00000A"/>
          <w:sz w:val="26"/>
          <w:szCs w:val="26"/>
          <w:lang w:eastAsia="zh-CN"/>
        </w:rPr>
      </w:pPr>
      <w:r>
        <w:rPr>
          <w:rFonts w:ascii="Liberation Serif" w:eastAsia="Calibri" w:hAnsi="Liberation Serif" w:cs="Liberation Serif"/>
          <w:color w:val="00000A"/>
          <w:sz w:val="24"/>
          <w:szCs w:val="24"/>
          <w:lang w:eastAsia="zh-CN"/>
        </w:rPr>
        <w:tab/>
      </w:r>
      <w:r w:rsidRPr="00955FAB">
        <w:rPr>
          <w:rFonts w:ascii="Liberation Serif" w:eastAsia="Calibri" w:hAnsi="Liberation Serif" w:cs="Liberation Serif"/>
          <w:color w:val="00000A"/>
          <w:sz w:val="26"/>
          <w:szCs w:val="26"/>
          <w:lang w:eastAsia="zh-CN"/>
        </w:rPr>
        <w:t xml:space="preserve">1. </w:t>
      </w:r>
      <w:r w:rsidR="003B5347" w:rsidRPr="00955FAB">
        <w:rPr>
          <w:rFonts w:ascii="Liberation Serif" w:eastAsia="Calibri" w:hAnsi="Liberation Serif" w:cs="Liberation Serif"/>
          <w:color w:val="00000A"/>
          <w:sz w:val="26"/>
          <w:szCs w:val="26"/>
          <w:lang w:eastAsia="zh-CN"/>
        </w:rPr>
        <w:t>Я, ________________________________________________________________</w:t>
      </w:r>
    </w:p>
    <w:p w:rsidR="003B5347" w:rsidRPr="00955FAB" w:rsidRDefault="003B5347" w:rsidP="003B5347">
      <w:pPr>
        <w:tabs>
          <w:tab w:val="left" w:pos="708"/>
        </w:tabs>
        <w:jc w:val="both"/>
        <w:rPr>
          <w:rFonts w:ascii="Liberation Serif" w:eastAsia="Calibri" w:hAnsi="Liberation Serif" w:cs="Liberation Serif"/>
          <w:color w:val="00000A"/>
          <w:sz w:val="26"/>
          <w:szCs w:val="26"/>
          <w:lang w:eastAsia="zh-CN"/>
        </w:rPr>
      </w:pPr>
      <w:r w:rsidRPr="00955FAB">
        <w:rPr>
          <w:rFonts w:ascii="Liberation Serif" w:eastAsia="Calibri" w:hAnsi="Liberation Serif" w:cs="Liberation Serif"/>
          <w:color w:val="00000A"/>
          <w:sz w:val="26"/>
          <w:szCs w:val="26"/>
          <w:lang w:eastAsia="zh-CN"/>
        </w:rPr>
        <w:t xml:space="preserve">проживающая (ий) по адресу: </w:t>
      </w:r>
    </w:p>
    <w:p w:rsidR="003B5347" w:rsidRPr="00955FAB" w:rsidRDefault="003B5347" w:rsidP="003B5347">
      <w:pPr>
        <w:tabs>
          <w:tab w:val="left" w:pos="708"/>
        </w:tabs>
        <w:jc w:val="both"/>
        <w:rPr>
          <w:rFonts w:ascii="Liberation Serif" w:eastAsia="Calibri" w:hAnsi="Liberation Serif" w:cs="Liberation Serif"/>
          <w:color w:val="00000A"/>
          <w:sz w:val="26"/>
          <w:szCs w:val="26"/>
          <w:lang w:eastAsia="zh-CN"/>
        </w:rPr>
      </w:pPr>
      <w:r w:rsidRPr="00955FAB">
        <w:rPr>
          <w:rFonts w:ascii="Liberation Serif" w:eastAsia="Calibri" w:hAnsi="Liberation Serif" w:cs="Liberation Serif"/>
          <w:color w:val="00000A"/>
          <w:sz w:val="26"/>
          <w:szCs w:val="26"/>
          <w:lang w:eastAsia="zh-CN"/>
        </w:rPr>
        <w:t>___</w:t>
      </w:r>
      <w:r w:rsidR="00601A6B" w:rsidRPr="00955FAB">
        <w:rPr>
          <w:rFonts w:ascii="Liberation Serif" w:eastAsia="Calibri" w:hAnsi="Liberation Serif" w:cs="Liberation Serif"/>
          <w:color w:val="00000A"/>
          <w:sz w:val="26"/>
          <w:szCs w:val="26"/>
          <w:lang w:eastAsia="zh-CN"/>
        </w:rPr>
        <w:t>___</w:t>
      </w:r>
      <w:r w:rsidRPr="00955FAB">
        <w:rPr>
          <w:rFonts w:ascii="Liberation Serif" w:eastAsia="Calibri" w:hAnsi="Liberation Serif" w:cs="Liberation Serif"/>
          <w:color w:val="00000A"/>
          <w:sz w:val="26"/>
          <w:szCs w:val="26"/>
          <w:lang w:eastAsia="zh-CN"/>
        </w:rPr>
        <w:t>____________________________________________________________________</w:t>
      </w:r>
    </w:p>
    <w:p w:rsidR="003B5347" w:rsidRPr="00955FAB" w:rsidRDefault="003B5347" w:rsidP="003B5347">
      <w:pPr>
        <w:tabs>
          <w:tab w:val="left" w:pos="708"/>
        </w:tabs>
        <w:jc w:val="both"/>
        <w:rPr>
          <w:rFonts w:ascii="Liberation Serif" w:eastAsia="Calibri" w:hAnsi="Liberation Serif" w:cs="Liberation Serif"/>
          <w:color w:val="00000A"/>
          <w:sz w:val="26"/>
          <w:szCs w:val="26"/>
          <w:lang w:eastAsia="zh-CN"/>
        </w:rPr>
      </w:pPr>
    </w:p>
    <w:p w:rsidR="003B5347" w:rsidRPr="00955FAB" w:rsidRDefault="003B5347" w:rsidP="003B5347">
      <w:pPr>
        <w:tabs>
          <w:tab w:val="left" w:pos="708"/>
        </w:tabs>
        <w:jc w:val="both"/>
        <w:rPr>
          <w:rFonts w:ascii="Liberation Serif" w:eastAsia="Calibri" w:hAnsi="Liberation Serif" w:cs="Liberation Serif"/>
          <w:color w:val="00000A"/>
          <w:sz w:val="26"/>
          <w:szCs w:val="26"/>
          <w:lang w:eastAsia="zh-CN"/>
        </w:rPr>
      </w:pPr>
      <w:r w:rsidRPr="00955FAB">
        <w:rPr>
          <w:rFonts w:ascii="Liberation Serif" w:eastAsia="Calibri" w:hAnsi="Liberation Serif" w:cs="Liberation Serif"/>
          <w:color w:val="00000A"/>
          <w:sz w:val="26"/>
          <w:szCs w:val="26"/>
          <w:lang w:eastAsia="zh-CN"/>
        </w:rPr>
        <w:t xml:space="preserve">паспорт: серия _______ номер _________выдан </w:t>
      </w:r>
    </w:p>
    <w:p w:rsidR="003B5347" w:rsidRPr="00955FAB" w:rsidRDefault="003B5347" w:rsidP="003B5347">
      <w:pPr>
        <w:tabs>
          <w:tab w:val="left" w:pos="708"/>
        </w:tabs>
        <w:jc w:val="both"/>
        <w:rPr>
          <w:rFonts w:ascii="Liberation Serif" w:eastAsia="Calibri" w:hAnsi="Liberation Serif" w:cs="Liberation Serif"/>
          <w:color w:val="00000A"/>
          <w:sz w:val="26"/>
          <w:szCs w:val="26"/>
          <w:lang w:eastAsia="zh-CN"/>
        </w:rPr>
      </w:pPr>
    </w:p>
    <w:p w:rsidR="003B5347" w:rsidRPr="00955FAB" w:rsidRDefault="003B5347" w:rsidP="003B5347">
      <w:pPr>
        <w:tabs>
          <w:tab w:val="left" w:pos="708"/>
        </w:tabs>
        <w:jc w:val="both"/>
        <w:rPr>
          <w:rFonts w:ascii="Liberation Serif" w:eastAsia="Calibri" w:hAnsi="Liberation Serif" w:cs="Liberation Serif"/>
          <w:color w:val="00000A"/>
          <w:sz w:val="26"/>
          <w:szCs w:val="26"/>
          <w:lang w:eastAsia="zh-CN"/>
        </w:rPr>
      </w:pPr>
      <w:r w:rsidRPr="00955FAB">
        <w:rPr>
          <w:rFonts w:ascii="Liberation Serif" w:eastAsia="Calibri" w:hAnsi="Liberation Serif" w:cs="Liberation Serif"/>
          <w:color w:val="00000A"/>
          <w:sz w:val="26"/>
          <w:szCs w:val="26"/>
          <w:lang w:eastAsia="zh-CN"/>
        </w:rPr>
        <w:t>_________________________________________________________________________</w:t>
      </w:r>
    </w:p>
    <w:p w:rsidR="003B5347" w:rsidRPr="00955FAB" w:rsidRDefault="003B5347" w:rsidP="003B5347">
      <w:pPr>
        <w:tabs>
          <w:tab w:val="left" w:pos="708"/>
        </w:tabs>
        <w:jc w:val="both"/>
        <w:rPr>
          <w:rFonts w:ascii="Liberation Serif" w:eastAsia="Calibri" w:hAnsi="Liberation Serif" w:cs="Liberation Serif"/>
          <w:color w:val="00000A"/>
          <w:sz w:val="26"/>
          <w:szCs w:val="26"/>
          <w:lang w:eastAsia="en-US"/>
        </w:rPr>
      </w:pPr>
      <w:r w:rsidRPr="00955FAB">
        <w:rPr>
          <w:rFonts w:ascii="Liberation Serif" w:eastAsia="Calibri" w:hAnsi="Liberation Serif" w:cs="Liberation Serif"/>
          <w:color w:val="00000A"/>
          <w:sz w:val="26"/>
          <w:szCs w:val="26"/>
          <w:lang w:eastAsia="en-US"/>
        </w:rPr>
        <w:t xml:space="preserve">Даю БУК «Грязовецкий музей» согласие на обработку моих персональных данных, указанных в заявке на участие в окружной </w:t>
      </w:r>
      <w:r w:rsidRPr="00955FAB">
        <w:rPr>
          <w:rFonts w:ascii="Liberation Serif" w:eastAsia="Calibri" w:hAnsi="Liberation Serif" w:cs="Liberation Serif"/>
          <w:color w:val="00000A"/>
          <w:sz w:val="26"/>
          <w:szCs w:val="26"/>
          <w:lang w:eastAsia="zh-CN"/>
        </w:rPr>
        <w:t>музыкально-патриотической игре «Музыкальное лото».</w:t>
      </w:r>
    </w:p>
    <w:p w:rsidR="003B5347" w:rsidRPr="00955FAB" w:rsidRDefault="003B5347" w:rsidP="003B5347">
      <w:pPr>
        <w:autoSpaceDN w:val="0"/>
        <w:ind w:firstLine="708"/>
        <w:jc w:val="both"/>
        <w:textAlignment w:val="baseline"/>
        <w:rPr>
          <w:rFonts w:ascii="Liberation Serif" w:eastAsia="Tahoma" w:hAnsi="Liberation Serif" w:cs="Liberation Serif"/>
          <w:kern w:val="3"/>
          <w:sz w:val="26"/>
          <w:szCs w:val="26"/>
          <w:lang w:eastAsia="zh-CN" w:bidi="hi-IN"/>
        </w:rPr>
      </w:pPr>
      <w:r w:rsidRPr="00955FAB">
        <w:rPr>
          <w:rFonts w:ascii="Liberation Serif" w:eastAsia="Calibri" w:hAnsi="Liberation Serif" w:cs="Liberation Serif"/>
          <w:kern w:val="3"/>
          <w:sz w:val="26"/>
          <w:szCs w:val="26"/>
          <w:lang w:eastAsia="en-US" w:bidi="hi-IN"/>
        </w:rPr>
        <w:t>2. Даю согласие на публикацию фотографии и видео, на которых изображен несовершеннолетний, полностью или фрагментарно, в цвете или нет, под их собственным именем; на использование фотографии и видео с его изображением на выставках, в презентациях, в докладах и иных материалах, не противоречащих действующему законодательству.</w:t>
      </w:r>
    </w:p>
    <w:p w:rsidR="003B5347" w:rsidRPr="00955FAB" w:rsidRDefault="002E3F14" w:rsidP="003B5347">
      <w:pPr>
        <w:tabs>
          <w:tab w:val="left" w:pos="708"/>
        </w:tabs>
        <w:jc w:val="both"/>
        <w:rPr>
          <w:rFonts w:ascii="Liberation Serif" w:eastAsia="Calibri" w:hAnsi="Liberation Serif" w:cs="Liberation Serif"/>
          <w:color w:val="00000A"/>
          <w:sz w:val="26"/>
          <w:szCs w:val="26"/>
          <w:lang w:eastAsia="zh-CN"/>
        </w:rPr>
      </w:pPr>
      <w:r w:rsidRPr="00955FAB">
        <w:rPr>
          <w:rFonts w:ascii="Liberation Serif" w:eastAsia="Calibri" w:hAnsi="Liberation Serif" w:cs="Liberation Serif"/>
          <w:color w:val="00000A"/>
          <w:sz w:val="26"/>
          <w:szCs w:val="26"/>
          <w:lang w:eastAsia="zh-CN"/>
        </w:rPr>
        <w:tab/>
        <w:t>3. </w:t>
      </w:r>
      <w:r w:rsidR="003B5347" w:rsidRPr="00955FAB">
        <w:rPr>
          <w:rFonts w:ascii="Liberation Serif" w:eastAsia="Calibri" w:hAnsi="Liberation Serif" w:cs="Liberation Serif"/>
          <w:color w:val="00000A"/>
          <w:sz w:val="26"/>
          <w:szCs w:val="26"/>
          <w:lang w:eastAsia="zh-CN"/>
        </w:rPr>
        <w:t xml:space="preserve">С </w:t>
      </w:r>
      <w:r w:rsidRPr="00955FAB">
        <w:rPr>
          <w:rFonts w:ascii="Liberation Serif" w:eastAsia="Calibri" w:hAnsi="Liberation Serif" w:cs="Liberation Serif"/>
          <w:color w:val="00000A"/>
          <w:sz w:val="26"/>
          <w:szCs w:val="26"/>
          <w:lang w:eastAsia="zh-CN"/>
        </w:rPr>
        <w:t>вышеуказанными персональными данными могут быть</w:t>
      </w:r>
      <w:r w:rsidR="003B5347" w:rsidRPr="00955FAB">
        <w:rPr>
          <w:rFonts w:ascii="Liberation Serif" w:eastAsia="Calibri" w:hAnsi="Liberation Serif" w:cs="Liberation Serif"/>
          <w:color w:val="00000A"/>
          <w:sz w:val="26"/>
          <w:szCs w:val="26"/>
          <w:lang w:eastAsia="zh-CN"/>
        </w:rPr>
        <w:t xml:space="preserve"> совершены</w:t>
      </w:r>
      <w:r w:rsidRPr="00955FAB">
        <w:rPr>
          <w:rFonts w:ascii="Liberation Serif" w:eastAsia="Calibri" w:hAnsi="Liberation Serif" w:cs="Liberation Serif"/>
          <w:color w:val="00000A"/>
          <w:sz w:val="26"/>
          <w:szCs w:val="26"/>
          <w:lang w:eastAsia="zh-CN"/>
        </w:rPr>
        <w:t xml:space="preserve"> </w:t>
      </w:r>
      <w:r w:rsidR="003B5347" w:rsidRPr="00955FAB">
        <w:rPr>
          <w:rFonts w:ascii="Liberation Serif" w:eastAsia="Calibri" w:hAnsi="Liberation Serif" w:cs="Liberation Serif"/>
          <w:color w:val="00000A"/>
          <w:sz w:val="26"/>
          <w:szCs w:val="26"/>
          <w:lang w:eastAsia="zh-CN"/>
        </w:rPr>
        <w:t>следующие    действия: сбор, систематизация, накопление, автоматизированная</w:t>
      </w:r>
      <w:r w:rsidRPr="00955FAB">
        <w:rPr>
          <w:rFonts w:ascii="Liberation Serif" w:eastAsia="Calibri" w:hAnsi="Liberation Serif" w:cs="Liberation Serif"/>
          <w:color w:val="00000A"/>
          <w:sz w:val="26"/>
          <w:szCs w:val="26"/>
          <w:lang w:eastAsia="zh-CN"/>
        </w:rPr>
        <w:t xml:space="preserve"> </w:t>
      </w:r>
      <w:r w:rsidR="003B5347" w:rsidRPr="00955FAB">
        <w:rPr>
          <w:rFonts w:ascii="Liberation Serif" w:eastAsia="Calibri" w:hAnsi="Liberation Serif" w:cs="Liberation Serif"/>
          <w:color w:val="00000A"/>
          <w:sz w:val="26"/>
          <w:szCs w:val="26"/>
          <w:lang w:eastAsia="zh-CN"/>
        </w:rPr>
        <w:t>обработка, хранение, уточнение (обновление, изменение), использование, передача</w:t>
      </w:r>
      <w:r w:rsidRPr="00955FAB">
        <w:rPr>
          <w:rFonts w:ascii="Liberation Serif" w:eastAsia="Calibri" w:hAnsi="Liberation Serif" w:cs="Liberation Serif"/>
          <w:color w:val="00000A"/>
          <w:sz w:val="26"/>
          <w:szCs w:val="26"/>
          <w:lang w:eastAsia="zh-CN"/>
        </w:rPr>
        <w:t xml:space="preserve"> </w:t>
      </w:r>
      <w:r w:rsidR="003B5347" w:rsidRPr="00955FAB">
        <w:rPr>
          <w:rFonts w:ascii="Liberation Serif" w:eastAsia="Calibri" w:hAnsi="Liberation Serif" w:cs="Liberation Serif"/>
          <w:color w:val="00000A"/>
          <w:sz w:val="26"/>
          <w:szCs w:val="26"/>
          <w:lang w:eastAsia="zh-CN"/>
        </w:rPr>
        <w:t>вышеуказанных данных по запросу вышестоящего руководителя, по письменному</w:t>
      </w:r>
      <w:r w:rsidRPr="00955FAB">
        <w:rPr>
          <w:rFonts w:ascii="Liberation Serif" w:eastAsia="Calibri" w:hAnsi="Liberation Serif" w:cs="Liberation Serif"/>
          <w:color w:val="00000A"/>
          <w:sz w:val="26"/>
          <w:szCs w:val="26"/>
          <w:lang w:eastAsia="zh-CN"/>
        </w:rPr>
        <w:t xml:space="preserve"> </w:t>
      </w:r>
      <w:r w:rsidR="003B5347" w:rsidRPr="00955FAB">
        <w:rPr>
          <w:rFonts w:ascii="Liberation Serif" w:eastAsia="Calibri" w:hAnsi="Liberation Serif" w:cs="Liberation Serif"/>
          <w:color w:val="00000A"/>
          <w:sz w:val="26"/>
          <w:szCs w:val="26"/>
          <w:lang w:eastAsia="zh-CN"/>
        </w:rPr>
        <w:t>запросу иной организации, обезличивание, блокирование и уничтожение персональных данных.</w:t>
      </w:r>
    </w:p>
    <w:p w:rsidR="003B5347" w:rsidRPr="00955FAB" w:rsidRDefault="002E3F14" w:rsidP="003B5347">
      <w:pPr>
        <w:tabs>
          <w:tab w:val="left" w:pos="708"/>
        </w:tabs>
        <w:jc w:val="both"/>
        <w:rPr>
          <w:rFonts w:ascii="Liberation Serif" w:eastAsia="Calibri" w:hAnsi="Liberation Serif" w:cs="Liberation Serif"/>
          <w:color w:val="00000A"/>
          <w:sz w:val="26"/>
          <w:szCs w:val="26"/>
          <w:lang w:eastAsia="zh-CN"/>
        </w:rPr>
      </w:pPr>
      <w:r w:rsidRPr="00955FAB">
        <w:rPr>
          <w:rFonts w:ascii="Liberation Serif" w:eastAsia="Calibri" w:hAnsi="Liberation Serif" w:cs="Liberation Serif"/>
          <w:color w:val="00000A"/>
          <w:sz w:val="26"/>
          <w:szCs w:val="26"/>
          <w:lang w:eastAsia="zh-CN"/>
        </w:rPr>
        <w:tab/>
        <w:t>4. </w:t>
      </w:r>
      <w:r w:rsidR="003B5347" w:rsidRPr="00955FAB">
        <w:rPr>
          <w:rFonts w:ascii="Liberation Serif" w:eastAsia="Calibri" w:hAnsi="Liberation Serif" w:cs="Liberation Serif"/>
          <w:color w:val="00000A"/>
          <w:sz w:val="26"/>
          <w:szCs w:val="26"/>
          <w:lang w:eastAsia="zh-CN"/>
        </w:rPr>
        <w:t>Персональные данные должны обрабатываться на средствах организационной</w:t>
      </w:r>
      <w:r w:rsidRPr="00955FAB">
        <w:rPr>
          <w:rFonts w:ascii="Liberation Serif" w:eastAsia="Calibri" w:hAnsi="Liberation Serif" w:cs="Liberation Serif"/>
          <w:color w:val="00000A"/>
          <w:sz w:val="26"/>
          <w:szCs w:val="26"/>
          <w:lang w:eastAsia="zh-CN"/>
        </w:rPr>
        <w:t xml:space="preserve"> </w:t>
      </w:r>
      <w:r w:rsidR="003B5347" w:rsidRPr="00955FAB">
        <w:rPr>
          <w:rFonts w:ascii="Liberation Serif" w:eastAsia="Calibri" w:hAnsi="Liberation Serif" w:cs="Liberation Serif"/>
          <w:color w:val="00000A"/>
          <w:sz w:val="26"/>
          <w:szCs w:val="26"/>
          <w:lang w:eastAsia="zh-CN"/>
        </w:rPr>
        <w:t>техники, а также в письменном виде.</w:t>
      </w:r>
    </w:p>
    <w:p w:rsidR="003B5347" w:rsidRPr="00955FAB" w:rsidRDefault="002E3F14" w:rsidP="003B5347">
      <w:pPr>
        <w:tabs>
          <w:tab w:val="left" w:pos="708"/>
        </w:tabs>
        <w:jc w:val="both"/>
        <w:rPr>
          <w:rFonts w:ascii="Liberation Serif" w:eastAsia="Calibri" w:hAnsi="Liberation Serif" w:cs="Liberation Serif"/>
          <w:color w:val="00000A"/>
          <w:sz w:val="26"/>
          <w:szCs w:val="26"/>
          <w:lang w:eastAsia="zh-CN"/>
        </w:rPr>
      </w:pPr>
      <w:r w:rsidRPr="00955FAB">
        <w:rPr>
          <w:rFonts w:ascii="Liberation Serif" w:eastAsia="Calibri" w:hAnsi="Liberation Serif" w:cs="Liberation Serif"/>
          <w:color w:val="00000A"/>
          <w:sz w:val="26"/>
          <w:szCs w:val="26"/>
          <w:lang w:eastAsia="zh-CN"/>
        </w:rPr>
        <w:tab/>
        <w:t>5. </w:t>
      </w:r>
      <w:r w:rsidR="003B5347" w:rsidRPr="00955FAB">
        <w:rPr>
          <w:rFonts w:ascii="Liberation Serif" w:eastAsia="Calibri" w:hAnsi="Liberation Serif" w:cs="Liberation Serif"/>
          <w:color w:val="00000A"/>
          <w:sz w:val="26"/>
          <w:szCs w:val="26"/>
          <w:lang w:eastAsia="zh-CN"/>
        </w:rPr>
        <w:t>Данное согласие может быть в любое время отозвано. Отзыв оформляется в</w:t>
      </w:r>
      <w:r w:rsidRPr="00955FAB">
        <w:rPr>
          <w:rFonts w:ascii="Liberation Serif" w:eastAsia="Calibri" w:hAnsi="Liberation Serif" w:cs="Liberation Serif"/>
          <w:color w:val="00000A"/>
          <w:sz w:val="26"/>
          <w:szCs w:val="26"/>
          <w:lang w:eastAsia="zh-CN"/>
        </w:rPr>
        <w:t xml:space="preserve"> </w:t>
      </w:r>
      <w:r w:rsidR="003B5347" w:rsidRPr="00955FAB">
        <w:rPr>
          <w:rFonts w:ascii="Liberation Serif" w:eastAsia="Calibri" w:hAnsi="Liberation Serif" w:cs="Liberation Serif"/>
          <w:color w:val="00000A"/>
          <w:sz w:val="26"/>
          <w:szCs w:val="26"/>
          <w:lang w:eastAsia="zh-CN"/>
        </w:rPr>
        <w:t>письменном виде.</w:t>
      </w:r>
    </w:p>
    <w:p w:rsidR="003B5347" w:rsidRPr="00955FAB" w:rsidRDefault="003B5347" w:rsidP="003B5347">
      <w:pPr>
        <w:tabs>
          <w:tab w:val="left" w:pos="708"/>
        </w:tabs>
        <w:jc w:val="both"/>
        <w:rPr>
          <w:rFonts w:ascii="Liberation Serif" w:eastAsia="Calibri" w:hAnsi="Liberation Serif" w:cs="Liberation Serif"/>
          <w:color w:val="00000A"/>
          <w:sz w:val="26"/>
          <w:szCs w:val="26"/>
          <w:lang w:eastAsia="zh-CN"/>
        </w:rPr>
      </w:pPr>
    </w:p>
    <w:p w:rsidR="003B5347" w:rsidRPr="00955FAB" w:rsidRDefault="003B5347" w:rsidP="003B5347">
      <w:pPr>
        <w:tabs>
          <w:tab w:val="left" w:pos="708"/>
        </w:tabs>
        <w:jc w:val="both"/>
        <w:rPr>
          <w:rFonts w:ascii="Liberation Serif" w:eastAsia="Calibri" w:hAnsi="Liberation Serif" w:cs="Liberation Serif"/>
          <w:color w:val="00000A"/>
          <w:sz w:val="26"/>
          <w:szCs w:val="26"/>
          <w:lang w:eastAsia="zh-CN"/>
        </w:rPr>
      </w:pPr>
      <w:r w:rsidRPr="00955FAB">
        <w:rPr>
          <w:rFonts w:ascii="Liberation Serif" w:eastAsia="Calibri" w:hAnsi="Liberation Serif" w:cs="Liberation Serif"/>
          <w:color w:val="00000A"/>
          <w:sz w:val="26"/>
          <w:szCs w:val="26"/>
          <w:lang w:eastAsia="zh-CN"/>
        </w:rPr>
        <w:t>«_____» _______________ 20______года       ______________________________</w:t>
      </w:r>
    </w:p>
    <w:p w:rsidR="003B5347" w:rsidRPr="00955FAB" w:rsidRDefault="003B5347" w:rsidP="003B5347">
      <w:pPr>
        <w:tabs>
          <w:tab w:val="left" w:pos="708"/>
        </w:tabs>
        <w:jc w:val="both"/>
        <w:rPr>
          <w:rFonts w:ascii="Liberation Serif" w:eastAsia="Calibri" w:hAnsi="Liberation Serif" w:cs="Liberation Serif"/>
          <w:color w:val="00000A"/>
          <w:sz w:val="26"/>
          <w:szCs w:val="26"/>
          <w:lang w:eastAsia="zh-CN"/>
        </w:rPr>
      </w:pPr>
      <w:r w:rsidRPr="00955FAB">
        <w:rPr>
          <w:rFonts w:ascii="Liberation Serif" w:hAnsi="Liberation Serif" w:cs="Liberation Serif"/>
          <w:color w:val="00000A"/>
          <w:sz w:val="26"/>
          <w:szCs w:val="26"/>
          <w:lang w:eastAsia="zh-CN"/>
        </w:rPr>
        <w:t xml:space="preserve">                                                                                                    </w:t>
      </w:r>
      <w:r w:rsidRPr="00955FAB">
        <w:rPr>
          <w:rFonts w:ascii="Liberation Serif" w:eastAsia="Calibri" w:hAnsi="Liberation Serif" w:cs="Liberation Serif"/>
          <w:color w:val="00000A"/>
          <w:sz w:val="26"/>
          <w:szCs w:val="26"/>
          <w:lang w:eastAsia="zh-CN"/>
        </w:rPr>
        <w:t>подпись</w:t>
      </w:r>
    </w:p>
    <w:p w:rsidR="003B5347" w:rsidRPr="003B5347" w:rsidRDefault="003B5347" w:rsidP="003B5347">
      <w:pPr>
        <w:tabs>
          <w:tab w:val="left" w:pos="708"/>
        </w:tabs>
        <w:ind w:firstLine="706"/>
        <w:jc w:val="both"/>
        <w:rPr>
          <w:rFonts w:ascii="Liberation Serif" w:eastAsia="Calibri" w:hAnsi="Liberation Serif" w:cs="Liberation Serif"/>
          <w:color w:val="00000A"/>
          <w:sz w:val="24"/>
          <w:szCs w:val="24"/>
          <w:lang w:eastAsia="zh-CN"/>
        </w:rPr>
      </w:pPr>
    </w:p>
    <w:p w:rsidR="003B5347" w:rsidRPr="003B5347" w:rsidRDefault="003B5347" w:rsidP="003B5347">
      <w:pPr>
        <w:tabs>
          <w:tab w:val="left" w:pos="708"/>
        </w:tabs>
        <w:jc w:val="center"/>
        <w:rPr>
          <w:rFonts w:ascii="Liberation Serif" w:hAnsi="Liberation Serif" w:cs="Liberation Serif"/>
          <w:color w:val="00000A"/>
          <w:w w:val="90"/>
          <w:sz w:val="24"/>
          <w:szCs w:val="24"/>
          <w:lang w:eastAsia="ar-SA" w:bidi="hi-IN"/>
        </w:rPr>
      </w:pPr>
    </w:p>
    <w:p w:rsidR="003B5347" w:rsidRPr="003B5347" w:rsidRDefault="003B5347" w:rsidP="003B5347">
      <w:pPr>
        <w:widowControl w:val="0"/>
        <w:suppressAutoHyphens w:val="0"/>
        <w:autoSpaceDE w:val="0"/>
        <w:autoSpaceDN w:val="0"/>
        <w:adjustRightInd w:val="0"/>
        <w:rPr>
          <w:rFonts w:ascii="Liberation Serif" w:hAnsi="Liberation Serif" w:cs="Liberation Serif"/>
          <w:sz w:val="24"/>
          <w:szCs w:val="24"/>
        </w:rPr>
      </w:pPr>
    </w:p>
    <w:p w:rsidR="003B5347" w:rsidRPr="003B5347" w:rsidRDefault="003B5347" w:rsidP="003B5347">
      <w:pPr>
        <w:widowControl w:val="0"/>
        <w:suppressAutoHyphens w:val="0"/>
        <w:autoSpaceDE w:val="0"/>
        <w:autoSpaceDN w:val="0"/>
        <w:adjustRightInd w:val="0"/>
        <w:rPr>
          <w:rFonts w:ascii="Liberation Serif" w:hAnsi="Liberation Serif" w:cs="Liberation Serif"/>
          <w:sz w:val="24"/>
          <w:szCs w:val="24"/>
        </w:rPr>
      </w:pPr>
    </w:p>
    <w:p w:rsidR="003B5347" w:rsidRPr="003B5347" w:rsidRDefault="003B5347" w:rsidP="003B5347">
      <w:pPr>
        <w:widowControl w:val="0"/>
        <w:suppressAutoHyphens w:val="0"/>
        <w:autoSpaceDE w:val="0"/>
        <w:autoSpaceDN w:val="0"/>
        <w:adjustRightInd w:val="0"/>
        <w:rPr>
          <w:rFonts w:ascii="Liberation Serif" w:hAnsi="Liberation Serif" w:cs="Liberation Serif"/>
          <w:sz w:val="24"/>
          <w:szCs w:val="24"/>
        </w:rPr>
      </w:pPr>
    </w:p>
    <w:p w:rsidR="003B5347" w:rsidRPr="003B5347" w:rsidRDefault="003B5347" w:rsidP="003B5347">
      <w:pPr>
        <w:widowControl w:val="0"/>
        <w:suppressAutoHyphens w:val="0"/>
        <w:autoSpaceDE w:val="0"/>
        <w:autoSpaceDN w:val="0"/>
        <w:adjustRightInd w:val="0"/>
        <w:rPr>
          <w:rFonts w:ascii="Liberation Serif" w:hAnsi="Liberation Serif" w:cs="Liberation Serif"/>
          <w:sz w:val="24"/>
          <w:szCs w:val="24"/>
        </w:rPr>
      </w:pPr>
    </w:p>
    <w:p w:rsidR="003B5347" w:rsidRPr="003B5347" w:rsidRDefault="003B5347" w:rsidP="003B5347">
      <w:pPr>
        <w:widowControl w:val="0"/>
        <w:suppressAutoHyphens w:val="0"/>
        <w:autoSpaceDE w:val="0"/>
        <w:autoSpaceDN w:val="0"/>
        <w:adjustRightInd w:val="0"/>
        <w:rPr>
          <w:rFonts w:ascii="Liberation Serif" w:hAnsi="Liberation Serif" w:cs="Liberation Serif"/>
          <w:sz w:val="24"/>
          <w:szCs w:val="24"/>
        </w:rPr>
      </w:pPr>
    </w:p>
    <w:p w:rsidR="003B5347" w:rsidRPr="003B5347" w:rsidRDefault="003B5347" w:rsidP="003B5347">
      <w:pPr>
        <w:spacing w:line="240" w:lineRule="atLeast"/>
        <w:jc w:val="right"/>
        <w:rPr>
          <w:rFonts w:ascii="Liberation Serif" w:eastAsia="Calibri" w:hAnsi="Liberation Serif" w:cs="Liberation Serif"/>
          <w:sz w:val="24"/>
          <w:szCs w:val="24"/>
          <w:lang w:eastAsia="en-US"/>
        </w:rPr>
      </w:pPr>
    </w:p>
    <w:p w:rsidR="003B5347" w:rsidRPr="003B5347" w:rsidRDefault="003B5347" w:rsidP="003B5347">
      <w:pPr>
        <w:spacing w:line="240" w:lineRule="atLeast"/>
        <w:jc w:val="right"/>
        <w:rPr>
          <w:rFonts w:ascii="Liberation Serif" w:eastAsia="Calibri" w:hAnsi="Liberation Serif" w:cs="Liberation Serif"/>
          <w:sz w:val="24"/>
          <w:szCs w:val="24"/>
          <w:lang w:eastAsia="en-US"/>
        </w:rPr>
      </w:pPr>
    </w:p>
    <w:p w:rsidR="003B5347" w:rsidRPr="003B5347" w:rsidRDefault="003B5347" w:rsidP="003B5347">
      <w:pPr>
        <w:spacing w:line="240" w:lineRule="atLeast"/>
        <w:jc w:val="right"/>
        <w:rPr>
          <w:rFonts w:ascii="Liberation Serif" w:eastAsia="Calibri" w:hAnsi="Liberation Serif" w:cs="Liberation Serif"/>
          <w:sz w:val="24"/>
          <w:szCs w:val="24"/>
          <w:lang w:eastAsia="en-US"/>
        </w:rPr>
      </w:pPr>
    </w:p>
    <w:p w:rsidR="003B5347" w:rsidRPr="003B5347" w:rsidRDefault="003B5347" w:rsidP="003B5347">
      <w:pPr>
        <w:spacing w:line="240" w:lineRule="atLeast"/>
        <w:jc w:val="right"/>
        <w:rPr>
          <w:rFonts w:ascii="Liberation Serif" w:eastAsia="Calibri" w:hAnsi="Liberation Serif" w:cs="Liberation Serif"/>
          <w:sz w:val="24"/>
          <w:szCs w:val="24"/>
          <w:lang w:eastAsia="en-US"/>
        </w:rPr>
      </w:pPr>
    </w:p>
    <w:p w:rsidR="003B5347" w:rsidRPr="003B5347" w:rsidRDefault="003B5347" w:rsidP="003B5347">
      <w:pPr>
        <w:spacing w:line="240" w:lineRule="atLeast"/>
        <w:jc w:val="right"/>
        <w:rPr>
          <w:rFonts w:ascii="Liberation Serif" w:eastAsia="Calibri" w:hAnsi="Liberation Serif" w:cs="Liberation Serif"/>
          <w:sz w:val="24"/>
          <w:szCs w:val="24"/>
          <w:lang w:eastAsia="en-US"/>
        </w:rPr>
      </w:pPr>
    </w:p>
    <w:p w:rsidR="003B5347" w:rsidRPr="003B5347" w:rsidRDefault="003B5347" w:rsidP="003B5347">
      <w:pPr>
        <w:spacing w:line="240" w:lineRule="atLeast"/>
        <w:jc w:val="right"/>
        <w:rPr>
          <w:rFonts w:ascii="Liberation Serif" w:eastAsia="Calibri" w:hAnsi="Liberation Serif" w:cs="Liberation Serif"/>
          <w:sz w:val="24"/>
          <w:szCs w:val="24"/>
          <w:lang w:eastAsia="en-US"/>
        </w:rPr>
      </w:pPr>
    </w:p>
    <w:p w:rsidR="003B5347" w:rsidRPr="003B5347" w:rsidRDefault="003B5347" w:rsidP="003B5347">
      <w:pPr>
        <w:spacing w:line="240" w:lineRule="atLeast"/>
        <w:jc w:val="right"/>
        <w:rPr>
          <w:rFonts w:ascii="Liberation Serif" w:eastAsia="Calibri" w:hAnsi="Liberation Serif" w:cs="Liberation Serif"/>
          <w:sz w:val="24"/>
          <w:szCs w:val="24"/>
          <w:lang w:eastAsia="en-US"/>
        </w:rPr>
      </w:pPr>
    </w:p>
    <w:p w:rsidR="003B5347" w:rsidRDefault="003B5347" w:rsidP="003B5347">
      <w:pPr>
        <w:spacing w:line="240" w:lineRule="atLeast"/>
        <w:jc w:val="right"/>
        <w:rPr>
          <w:rFonts w:ascii="Liberation Serif" w:eastAsia="Calibri" w:hAnsi="Liberation Serif" w:cs="Liberation Serif"/>
          <w:sz w:val="24"/>
          <w:szCs w:val="24"/>
          <w:lang w:eastAsia="en-US"/>
        </w:rPr>
      </w:pPr>
    </w:p>
    <w:p w:rsidR="002E3F14" w:rsidRDefault="002E3F14" w:rsidP="003B5347">
      <w:pPr>
        <w:spacing w:line="240" w:lineRule="atLeast"/>
        <w:jc w:val="right"/>
        <w:rPr>
          <w:rFonts w:ascii="Liberation Serif" w:eastAsia="Calibri" w:hAnsi="Liberation Serif" w:cs="Liberation Serif"/>
          <w:sz w:val="24"/>
          <w:szCs w:val="24"/>
          <w:lang w:eastAsia="en-US"/>
        </w:rPr>
      </w:pPr>
    </w:p>
    <w:p w:rsidR="00BC36AD" w:rsidRDefault="00BC36AD" w:rsidP="003B5347">
      <w:pPr>
        <w:spacing w:line="240" w:lineRule="atLeast"/>
        <w:jc w:val="right"/>
        <w:rPr>
          <w:rFonts w:ascii="Liberation Serif" w:eastAsia="Calibri" w:hAnsi="Liberation Serif" w:cs="Liberation Serif"/>
          <w:sz w:val="24"/>
          <w:szCs w:val="24"/>
          <w:lang w:eastAsia="en-US"/>
        </w:rPr>
      </w:pPr>
    </w:p>
    <w:p w:rsidR="003B5347" w:rsidRPr="002E3F14" w:rsidRDefault="003B5347" w:rsidP="002E3F14">
      <w:pPr>
        <w:spacing w:line="240" w:lineRule="atLeast"/>
        <w:ind w:left="7938"/>
        <w:rPr>
          <w:rFonts w:ascii="Liberation Serif" w:hAnsi="Liberation Serif" w:cs="Liberation Serif"/>
          <w:sz w:val="26"/>
          <w:szCs w:val="26"/>
          <w:lang w:eastAsia="en-US"/>
        </w:rPr>
      </w:pPr>
      <w:r w:rsidRPr="002E3F14">
        <w:rPr>
          <w:rFonts w:ascii="Liberation Serif" w:eastAsia="Calibri" w:hAnsi="Liberation Serif" w:cs="Liberation Serif"/>
          <w:sz w:val="26"/>
          <w:szCs w:val="26"/>
          <w:lang w:eastAsia="en-US"/>
        </w:rPr>
        <w:lastRenderedPageBreak/>
        <w:t xml:space="preserve">Приложение 3 </w:t>
      </w:r>
    </w:p>
    <w:p w:rsidR="003B5347" w:rsidRPr="002E3F14" w:rsidRDefault="003B5347" w:rsidP="002E3F14">
      <w:pPr>
        <w:spacing w:line="259" w:lineRule="auto"/>
        <w:ind w:left="7938"/>
        <w:rPr>
          <w:rFonts w:ascii="Liberation Serif" w:eastAsia="Calibri" w:hAnsi="Liberation Serif" w:cs="Liberation Serif"/>
          <w:sz w:val="26"/>
          <w:szCs w:val="26"/>
          <w:lang w:eastAsia="en-US"/>
        </w:rPr>
      </w:pPr>
      <w:r w:rsidRPr="002E3F14">
        <w:rPr>
          <w:rFonts w:ascii="Liberation Serif" w:eastAsia="Calibri" w:hAnsi="Liberation Serif" w:cs="Liberation Serif"/>
          <w:sz w:val="26"/>
          <w:szCs w:val="26"/>
          <w:lang w:eastAsia="en-US"/>
        </w:rPr>
        <w:t>к Положению</w:t>
      </w:r>
    </w:p>
    <w:p w:rsidR="003B5347" w:rsidRPr="003B5347" w:rsidRDefault="003B5347" w:rsidP="003B5347">
      <w:pPr>
        <w:spacing w:line="240" w:lineRule="atLeast"/>
        <w:jc w:val="right"/>
        <w:rPr>
          <w:rFonts w:ascii="Liberation Serif" w:eastAsia="Calibri" w:hAnsi="Liberation Serif" w:cs="Liberation Serif"/>
          <w:sz w:val="24"/>
          <w:szCs w:val="24"/>
          <w:lang w:eastAsia="en-US"/>
        </w:rPr>
      </w:pPr>
    </w:p>
    <w:p w:rsidR="003B5347" w:rsidRPr="002E3F14" w:rsidRDefault="003B5347" w:rsidP="003B5347">
      <w:pPr>
        <w:jc w:val="center"/>
        <w:rPr>
          <w:rFonts w:ascii="Liberation Serif" w:eastAsia="Calibri" w:hAnsi="Liberation Serif" w:cs="Liberation Serif"/>
          <w:b/>
          <w:sz w:val="26"/>
          <w:szCs w:val="26"/>
          <w:lang w:eastAsia="en-US"/>
        </w:rPr>
      </w:pPr>
      <w:r w:rsidRPr="002E3F14">
        <w:rPr>
          <w:rFonts w:ascii="Liberation Serif" w:eastAsia="Calibri" w:hAnsi="Liberation Serif" w:cs="Liberation Serif"/>
          <w:b/>
          <w:sz w:val="26"/>
          <w:szCs w:val="26"/>
          <w:lang w:eastAsia="en-US"/>
        </w:rPr>
        <w:t>Критерии оценки</w:t>
      </w:r>
    </w:p>
    <w:p w:rsidR="003B5347" w:rsidRPr="002E3F14" w:rsidRDefault="003B5347" w:rsidP="003B5347">
      <w:pPr>
        <w:jc w:val="center"/>
        <w:rPr>
          <w:rFonts w:ascii="Liberation Serif" w:eastAsia="Calibri" w:hAnsi="Liberation Serif" w:cs="Liberation Serif"/>
          <w:b/>
          <w:sz w:val="26"/>
          <w:szCs w:val="26"/>
          <w:lang w:eastAsia="en-US"/>
        </w:rPr>
      </w:pPr>
      <w:r w:rsidRPr="002E3F14">
        <w:rPr>
          <w:rFonts w:ascii="Liberation Serif" w:eastAsia="Calibri" w:hAnsi="Liberation Serif" w:cs="Liberation Serif"/>
          <w:b/>
          <w:bCs/>
          <w:sz w:val="26"/>
          <w:szCs w:val="26"/>
          <w:lang w:eastAsia="en-US"/>
        </w:rPr>
        <w:t xml:space="preserve">в окружной музыкально-патриотической </w:t>
      </w:r>
      <w:r w:rsidRPr="002E3F14">
        <w:rPr>
          <w:rFonts w:ascii="Liberation Serif" w:eastAsia="Calibri" w:hAnsi="Liberation Serif" w:cs="Liberation Serif"/>
          <w:b/>
          <w:sz w:val="26"/>
          <w:szCs w:val="26"/>
          <w:lang w:eastAsia="en-US"/>
        </w:rPr>
        <w:t>игре «Музыкальное лото»</w:t>
      </w:r>
    </w:p>
    <w:p w:rsidR="003B5347" w:rsidRPr="003B5347" w:rsidRDefault="003B5347" w:rsidP="003B5347">
      <w:pPr>
        <w:jc w:val="center"/>
        <w:rPr>
          <w:rFonts w:ascii="Liberation Serif" w:eastAsia="Calibri" w:hAnsi="Liberation Serif" w:cs="Liberation Serif"/>
          <w:sz w:val="24"/>
          <w:szCs w:val="24"/>
          <w:shd w:val="clear" w:color="auto" w:fill="FFFF00"/>
          <w:lang w:eastAsia="en-US"/>
        </w:rPr>
      </w:pPr>
    </w:p>
    <w:tbl>
      <w:tblPr>
        <w:tblW w:w="9497" w:type="dxa"/>
        <w:tblInd w:w="250" w:type="dxa"/>
        <w:tblLayout w:type="fixed"/>
        <w:tblCellMar>
          <w:left w:w="10" w:type="dxa"/>
          <w:right w:w="10" w:type="dxa"/>
        </w:tblCellMar>
        <w:tblLook w:val="04A0" w:firstRow="1" w:lastRow="0" w:firstColumn="1" w:lastColumn="0" w:noHBand="0" w:noVBand="1"/>
      </w:tblPr>
      <w:tblGrid>
        <w:gridCol w:w="6804"/>
        <w:gridCol w:w="2693"/>
      </w:tblGrid>
      <w:tr w:rsidR="003B5347" w:rsidRPr="003B5347" w:rsidTr="002E3F14">
        <w:tc>
          <w:tcPr>
            <w:tcW w:w="6804" w:type="dxa"/>
            <w:tcBorders>
              <w:top w:val="single" w:sz="4" w:space="0" w:color="000000"/>
              <w:left w:val="single" w:sz="4" w:space="0" w:color="000000"/>
              <w:bottom w:val="single" w:sz="4" w:space="0" w:color="000000"/>
            </w:tcBorders>
            <w:tcMar>
              <w:top w:w="0" w:type="dxa"/>
              <w:left w:w="108" w:type="dxa"/>
              <w:bottom w:w="0" w:type="dxa"/>
              <w:right w:w="108" w:type="dxa"/>
            </w:tcMar>
          </w:tcPr>
          <w:p w:rsidR="003B5347" w:rsidRPr="00955FAB" w:rsidRDefault="003B5347" w:rsidP="00955FAB">
            <w:pPr>
              <w:spacing w:line="360" w:lineRule="auto"/>
              <w:jc w:val="center"/>
              <w:rPr>
                <w:rFonts w:ascii="Liberation Serif" w:eastAsia="Calibri" w:hAnsi="Liberation Serif" w:cs="Liberation Serif"/>
                <w:b/>
                <w:sz w:val="24"/>
                <w:szCs w:val="24"/>
                <w:lang w:eastAsia="en-US"/>
              </w:rPr>
            </w:pPr>
            <w:r w:rsidRPr="00955FAB">
              <w:rPr>
                <w:rFonts w:ascii="Liberation Serif" w:eastAsia="Calibri" w:hAnsi="Liberation Serif" w:cs="Liberation Serif"/>
                <w:b/>
                <w:bCs/>
                <w:sz w:val="24"/>
                <w:szCs w:val="24"/>
                <w:lang w:eastAsia="en-US"/>
              </w:rPr>
              <w:t>Критерии оценки</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5347" w:rsidRPr="00955FAB" w:rsidRDefault="003B5347" w:rsidP="00955FAB">
            <w:pPr>
              <w:spacing w:line="360" w:lineRule="auto"/>
              <w:jc w:val="center"/>
              <w:rPr>
                <w:rFonts w:ascii="Liberation Serif" w:eastAsia="Calibri" w:hAnsi="Liberation Serif" w:cs="Liberation Serif"/>
                <w:b/>
                <w:sz w:val="24"/>
                <w:szCs w:val="24"/>
                <w:lang w:eastAsia="en-US"/>
              </w:rPr>
            </w:pPr>
            <w:r w:rsidRPr="00955FAB">
              <w:rPr>
                <w:rFonts w:ascii="Liberation Serif" w:eastAsia="Calibri" w:hAnsi="Liberation Serif" w:cs="Liberation Serif"/>
                <w:b/>
                <w:bCs/>
                <w:sz w:val="24"/>
                <w:szCs w:val="24"/>
                <w:lang w:eastAsia="en-US"/>
              </w:rPr>
              <w:t>Количество баллов</w:t>
            </w:r>
          </w:p>
        </w:tc>
      </w:tr>
      <w:tr w:rsidR="003B5347" w:rsidRPr="003B5347" w:rsidTr="002E3F14">
        <w:tc>
          <w:tcPr>
            <w:tcW w:w="6804" w:type="dxa"/>
            <w:tcBorders>
              <w:top w:val="single" w:sz="4" w:space="0" w:color="000000"/>
              <w:left w:val="single" w:sz="4" w:space="0" w:color="000000"/>
              <w:bottom w:val="single" w:sz="4" w:space="0" w:color="000000"/>
            </w:tcBorders>
            <w:tcMar>
              <w:top w:w="0" w:type="dxa"/>
              <w:left w:w="108" w:type="dxa"/>
              <w:bottom w:w="0" w:type="dxa"/>
              <w:right w:w="108" w:type="dxa"/>
            </w:tcMar>
          </w:tcPr>
          <w:p w:rsidR="003B5347" w:rsidRPr="003B5347" w:rsidRDefault="003B5347" w:rsidP="003B5347">
            <w:pPr>
              <w:spacing w:line="360" w:lineRule="auto"/>
              <w:rPr>
                <w:rFonts w:ascii="Liberation Serif" w:eastAsia="Calibri" w:hAnsi="Liberation Serif" w:cs="Liberation Serif"/>
                <w:sz w:val="24"/>
                <w:szCs w:val="24"/>
                <w:lang w:eastAsia="en-US"/>
              </w:rPr>
            </w:pPr>
            <w:r w:rsidRPr="003B5347">
              <w:rPr>
                <w:rFonts w:ascii="Liberation Serif" w:eastAsia="Calibri" w:hAnsi="Liberation Serif" w:cs="Liberation Serif"/>
                <w:sz w:val="24"/>
                <w:szCs w:val="24"/>
                <w:lang w:eastAsia="en-US"/>
              </w:rPr>
              <w:t>Понимание задания</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5347" w:rsidRPr="003B5347" w:rsidRDefault="003B5347" w:rsidP="00955FAB">
            <w:pPr>
              <w:spacing w:line="360" w:lineRule="auto"/>
              <w:jc w:val="center"/>
              <w:rPr>
                <w:rFonts w:ascii="Liberation Serif" w:eastAsia="Calibri" w:hAnsi="Liberation Serif" w:cs="Liberation Serif"/>
                <w:sz w:val="24"/>
                <w:szCs w:val="24"/>
                <w:lang w:eastAsia="en-US"/>
              </w:rPr>
            </w:pPr>
            <w:r w:rsidRPr="003B5347">
              <w:rPr>
                <w:rFonts w:ascii="Liberation Serif" w:eastAsia="Calibri" w:hAnsi="Liberation Serif" w:cs="Liberation Serif"/>
                <w:bCs/>
                <w:sz w:val="24"/>
                <w:szCs w:val="24"/>
                <w:lang w:eastAsia="en-US"/>
              </w:rPr>
              <w:t>0 – 5 баллов</w:t>
            </w:r>
          </w:p>
        </w:tc>
      </w:tr>
      <w:tr w:rsidR="003B5347" w:rsidRPr="003B5347" w:rsidTr="002E3F14">
        <w:tc>
          <w:tcPr>
            <w:tcW w:w="6804" w:type="dxa"/>
            <w:tcBorders>
              <w:top w:val="single" w:sz="4" w:space="0" w:color="000000"/>
              <w:left w:val="single" w:sz="4" w:space="0" w:color="000000"/>
              <w:bottom w:val="single" w:sz="4" w:space="0" w:color="000000"/>
            </w:tcBorders>
            <w:tcMar>
              <w:top w:w="0" w:type="dxa"/>
              <w:left w:w="108" w:type="dxa"/>
              <w:bottom w:w="0" w:type="dxa"/>
              <w:right w:w="108" w:type="dxa"/>
            </w:tcMar>
          </w:tcPr>
          <w:p w:rsidR="003B5347" w:rsidRPr="003B5347" w:rsidRDefault="003B5347" w:rsidP="003B5347">
            <w:pPr>
              <w:spacing w:line="360" w:lineRule="auto"/>
              <w:rPr>
                <w:rFonts w:ascii="Liberation Serif" w:eastAsia="Calibri" w:hAnsi="Liberation Serif" w:cs="Liberation Serif"/>
                <w:sz w:val="24"/>
                <w:szCs w:val="24"/>
                <w:lang w:eastAsia="en-US"/>
              </w:rPr>
            </w:pPr>
            <w:r w:rsidRPr="003B5347">
              <w:rPr>
                <w:rFonts w:ascii="Liberation Serif" w:eastAsia="Calibri" w:hAnsi="Liberation Serif" w:cs="Liberation Serif"/>
                <w:sz w:val="24"/>
                <w:szCs w:val="24"/>
                <w:lang w:eastAsia="en-US"/>
              </w:rPr>
              <w:t>Выполнение задания</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5347" w:rsidRPr="003B5347" w:rsidRDefault="003B5347" w:rsidP="00955FAB">
            <w:pPr>
              <w:spacing w:line="360" w:lineRule="auto"/>
              <w:jc w:val="center"/>
              <w:rPr>
                <w:rFonts w:ascii="Liberation Serif" w:eastAsia="Calibri" w:hAnsi="Liberation Serif" w:cs="Liberation Serif"/>
                <w:sz w:val="24"/>
                <w:szCs w:val="24"/>
                <w:lang w:eastAsia="en-US"/>
              </w:rPr>
            </w:pPr>
            <w:r w:rsidRPr="003B5347">
              <w:rPr>
                <w:rFonts w:ascii="Liberation Serif" w:eastAsia="Calibri" w:hAnsi="Liberation Serif" w:cs="Liberation Serif"/>
                <w:bCs/>
                <w:sz w:val="24"/>
                <w:szCs w:val="24"/>
                <w:lang w:eastAsia="en-US"/>
              </w:rPr>
              <w:t>0 – 10 баллов</w:t>
            </w:r>
          </w:p>
        </w:tc>
      </w:tr>
      <w:tr w:rsidR="003B5347" w:rsidRPr="003B5347" w:rsidTr="002E3F14">
        <w:tc>
          <w:tcPr>
            <w:tcW w:w="6804" w:type="dxa"/>
            <w:tcBorders>
              <w:top w:val="single" w:sz="4" w:space="0" w:color="000000"/>
              <w:left w:val="single" w:sz="4" w:space="0" w:color="000000"/>
              <w:bottom w:val="single" w:sz="4" w:space="0" w:color="000000"/>
            </w:tcBorders>
            <w:tcMar>
              <w:top w:w="0" w:type="dxa"/>
              <w:left w:w="108" w:type="dxa"/>
              <w:bottom w:w="0" w:type="dxa"/>
              <w:right w:w="108" w:type="dxa"/>
            </w:tcMar>
          </w:tcPr>
          <w:p w:rsidR="003B5347" w:rsidRPr="003B5347" w:rsidRDefault="003B5347" w:rsidP="003B5347">
            <w:pPr>
              <w:spacing w:line="360" w:lineRule="auto"/>
              <w:rPr>
                <w:rFonts w:ascii="Liberation Serif" w:eastAsia="Calibri" w:hAnsi="Liberation Serif" w:cs="Liberation Serif"/>
                <w:sz w:val="24"/>
                <w:szCs w:val="24"/>
                <w:lang w:eastAsia="en-US"/>
              </w:rPr>
            </w:pPr>
            <w:r w:rsidRPr="003B5347">
              <w:rPr>
                <w:rFonts w:ascii="Liberation Serif" w:eastAsia="Calibri" w:hAnsi="Liberation Serif" w:cs="Liberation Serif"/>
                <w:sz w:val="24"/>
                <w:szCs w:val="24"/>
                <w:lang w:eastAsia="en-US"/>
              </w:rPr>
              <w:t>Слаженная работа в группе</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5347" w:rsidRPr="003B5347" w:rsidRDefault="003B5347" w:rsidP="00955FAB">
            <w:pPr>
              <w:spacing w:line="360" w:lineRule="auto"/>
              <w:jc w:val="center"/>
              <w:rPr>
                <w:rFonts w:ascii="Liberation Serif" w:eastAsia="Calibri" w:hAnsi="Liberation Serif" w:cs="Liberation Serif"/>
                <w:sz w:val="24"/>
                <w:szCs w:val="24"/>
                <w:lang w:eastAsia="en-US"/>
              </w:rPr>
            </w:pPr>
            <w:r w:rsidRPr="003B5347">
              <w:rPr>
                <w:rFonts w:ascii="Liberation Serif" w:eastAsia="Calibri" w:hAnsi="Liberation Serif" w:cs="Liberation Serif"/>
                <w:bCs/>
                <w:sz w:val="24"/>
                <w:szCs w:val="24"/>
                <w:lang w:eastAsia="en-US"/>
              </w:rPr>
              <w:t>0 – 5 баллов</w:t>
            </w:r>
          </w:p>
        </w:tc>
      </w:tr>
      <w:tr w:rsidR="003B5347" w:rsidRPr="003B5347" w:rsidTr="002E3F14">
        <w:tc>
          <w:tcPr>
            <w:tcW w:w="6804" w:type="dxa"/>
            <w:tcBorders>
              <w:top w:val="single" w:sz="4" w:space="0" w:color="000000"/>
              <w:left w:val="single" w:sz="4" w:space="0" w:color="000000"/>
              <w:bottom w:val="single" w:sz="4" w:space="0" w:color="000000"/>
            </w:tcBorders>
            <w:tcMar>
              <w:top w:w="0" w:type="dxa"/>
              <w:left w:w="108" w:type="dxa"/>
              <w:bottom w:w="0" w:type="dxa"/>
              <w:right w:w="108" w:type="dxa"/>
            </w:tcMar>
          </w:tcPr>
          <w:p w:rsidR="003B5347" w:rsidRPr="003B5347" w:rsidRDefault="003B5347" w:rsidP="003B5347">
            <w:pPr>
              <w:spacing w:line="360" w:lineRule="auto"/>
              <w:rPr>
                <w:rFonts w:ascii="Liberation Serif" w:eastAsia="Calibri" w:hAnsi="Liberation Serif" w:cs="Liberation Serif"/>
                <w:sz w:val="24"/>
                <w:szCs w:val="24"/>
                <w:lang w:eastAsia="en-US"/>
              </w:rPr>
            </w:pPr>
            <w:r w:rsidRPr="003B5347">
              <w:rPr>
                <w:rFonts w:ascii="Liberation Serif" w:eastAsia="Calibri" w:hAnsi="Liberation Serif" w:cs="Liberation Serif"/>
                <w:sz w:val="24"/>
                <w:szCs w:val="24"/>
                <w:lang w:eastAsia="en-US"/>
              </w:rPr>
              <w:t>Степень самостоятельности работы в группе</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5347" w:rsidRPr="003B5347" w:rsidRDefault="003B5347" w:rsidP="00955FAB">
            <w:pPr>
              <w:spacing w:line="360" w:lineRule="auto"/>
              <w:jc w:val="center"/>
              <w:rPr>
                <w:rFonts w:ascii="Liberation Serif" w:eastAsia="Calibri" w:hAnsi="Liberation Serif" w:cs="Liberation Serif"/>
                <w:sz w:val="24"/>
                <w:szCs w:val="24"/>
                <w:lang w:eastAsia="en-US"/>
              </w:rPr>
            </w:pPr>
            <w:r w:rsidRPr="003B5347">
              <w:rPr>
                <w:rFonts w:ascii="Liberation Serif" w:eastAsia="Calibri" w:hAnsi="Liberation Serif" w:cs="Liberation Serif"/>
                <w:bCs/>
                <w:sz w:val="24"/>
                <w:szCs w:val="24"/>
                <w:lang w:eastAsia="en-US"/>
              </w:rPr>
              <w:t>0 – 5 баллов</w:t>
            </w:r>
          </w:p>
        </w:tc>
      </w:tr>
      <w:tr w:rsidR="003B5347" w:rsidRPr="003B5347" w:rsidTr="002E3F14">
        <w:tc>
          <w:tcPr>
            <w:tcW w:w="6804" w:type="dxa"/>
            <w:tcBorders>
              <w:top w:val="single" w:sz="4" w:space="0" w:color="000000"/>
              <w:left w:val="single" w:sz="4" w:space="0" w:color="000000"/>
              <w:bottom w:val="single" w:sz="4" w:space="0" w:color="000000"/>
            </w:tcBorders>
            <w:tcMar>
              <w:top w:w="0" w:type="dxa"/>
              <w:left w:w="108" w:type="dxa"/>
              <w:bottom w:w="0" w:type="dxa"/>
              <w:right w:w="108" w:type="dxa"/>
            </w:tcMar>
          </w:tcPr>
          <w:p w:rsidR="003B5347" w:rsidRPr="003B5347" w:rsidRDefault="003B5347" w:rsidP="003B5347">
            <w:pPr>
              <w:spacing w:line="360" w:lineRule="auto"/>
              <w:rPr>
                <w:rFonts w:ascii="Liberation Serif" w:eastAsia="Calibri" w:hAnsi="Liberation Serif" w:cs="Liberation Serif"/>
                <w:sz w:val="24"/>
                <w:szCs w:val="24"/>
                <w:lang w:eastAsia="en-US"/>
              </w:rPr>
            </w:pPr>
            <w:r w:rsidRPr="003B5347">
              <w:rPr>
                <w:rFonts w:ascii="Liberation Serif" w:eastAsia="Calibri" w:hAnsi="Liberation Serif" w:cs="Liberation Serif"/>
                <w:sz w:val="24"/>
                <w:szCs w:val="24"/>
                <w:lang w:eastAsia="en-US"/>
              </w:rPr>
              <w:t>Соблюдение организационных моментов</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B5347" w:rsidRPr="003B5347" w:rsidRDefault="003B5347" w:rsidP="00955FAB">
            <w:pPr>
              <w:spacing w:line="360" w:lineRule="auto"/>
              <w:jc w:val="center"/>
              <w:rPr>
                <w:rFonts w:ascii="Liberation Serif" w:eastAsia="Calibri" w:hAnsi="Liberation Serif" w:cs="Liberation Serif"/>
                <w:bCs/>
                <w:sz w:val="24"/>
                <w:szCs w:val="24"/>
                <w:lang w:eastAsia="en-US"/>
              </w:rPr>
            </w:pPr>
            <w:r w:rsidRPr="003B5347">
              <w:rPr>
                <w:rFonts w:ascii="Liberation Serif" w:eastAsia="Calibri" w:hAnsi="Liberation Serif" w:cs="Liberation Serif"/>
                <w:bCs/>
                <w:sz w:val="24"/>
                <w:szCs w:val="24"/>
                <w:lang w:eastAsia="en-US"/>
              </w:rPr>
              <w:t>0 - 5 баллов</w:t>
            </w:r>
          </w:p>
        </w:tc>
      </w:tr>
    </w:tbl>
    <w:p w:rsidR="003B5347" w:rsidRPr="003B5347" w:rsidRDefault="003B5347" w:rsidP="003B5347">
      <w:pPr>
        <w:ind w:firstLine="706"/>
        <w:jc w:val="both"/>
        <w:rPr>
          <w:rFonts w:ascii="Liberation Serif" w:eastAsia="Calibri" w:hAnsi="Liberation Serif" w:cs="Liberation Serif"/>
          <w:sz w:val="24"/>
          <w:szCs w:val="24"/>
          <w:lang w:eastAsia="en-US"/>
        </w:rPr>
      </w:pPr>
    </w:p>
    <w:p w:rsidR="003B5347" w:rsidRPr="003B5347" w:rsidRDefault="003B5347" w:rsidP="003B5347">
      <w:pPr>
        <w:ind w:firstLine="709"/>
        <w:rPr>
          <w:rFonts w:ascii="Liberation Serif" w:eastAsia="Calibri" w:hAnsi="Liberation Serif" w:cs="Liberation Serif"/>
          <w:sz w:val="24"/>
          <w:szCs w:val="24"/>
          <w:lang w:eastAsia="en-US"/>
        </w:rPr>
      </w:pPr>
    </w:p>
    <w:p w:rsidR="003B5347" w:rsidRPr="003B5347" w:rsidRDefault="003B5347" w:rsidP="003B5347">
      <w:pPr>
        <w:widowControl w:val="0"/>
        <w:suppressAutoHyphens w:val="0"/>
        <w:autoSpaceDE w:val="0"/>
        <w:autoSpaceDN w:val="0"/>
        <w:adjustRightInd w:val="0"/>
        <w:rPr>
          <w:rFonts w:ascii="Liberation Serif" w:hAnsi="Liberation Serif" w:cs="Liberation Serif"/>
          <w:sz w:val="24"/>
          <w:szCs w:val="24"/>
        </w:rPr>
      </w:pPr>
    </w:p>
    <w:p w:rsidR="003B5347" w:rsidRPr="003B5347" w:rsidRDefault="003B5347" w:rsidP="003B5347">
      <w:pPr>
        <w:widowControl w:val="0"/>
        <w:suppressAutoHyphens w:val="0"/>
        <w:autoSpaceDE w:val="0"/>
        <w:autoSpaceDN w:val="0"/>
        <w:adjustRightInd w:val="0"/>
        <w:rPr>
          <w:rFonts w:ascii="Liberation Serif" w:hAnsi="Liberation Serif" w:cs="Liberation Serif"/>
          <w:sz w:val="24"/>
          <w:szCs w:val="24"/>
        </w:rPr>
      </w:pPr>
    </w:p>
    <w:p w:rsidR="003B5347" w:rsidRPr="003B5347" w:rsidRDefault="003B5347" w:rsidP="003B5347">
      <w:pPr>
        <w:widowControl w:val="0"/>
        <w:suppressAutoHyphens w:val="0"/>
        <w:autoSpaceDE w:val="0"/>
        <w:autoSpaceDN w:val="0"/>
        <w:adjustRightInd w:val="0"/>
        <w:rPr>
          <w:rFonts w:ascii="Liberation Serif" w:hAnsi="Liberation Serif" w:cs="Liberation Serif"/>
          <w:sz w:val="24"/>
          <w:szCs w:val="24"/>
        </w:rPr>
      </w:pPr>
    </w:p>
    <w:p w:rsidR="003B5347" w:rsidRPr="003B5347" w:rsidRDefault="003B5347" w:rsidP="003B5347">
      <w:pPr>
        <w:tabs>
          <w:tab w:val="left" w:pos="708"/>
        </w:tabs>
        <w:ind w:left="5529"/>
        <w:jc w:val="both"/>
        <w:rPr>
          <w:rFonts w:ascii="Liberation Serif" w:eastAsia="Calibri" w:hAnsi="Liberation Serif" w:cs="Liberation Serif"/>
          <w:color w:val="00000A"/>
          <w:sz w:val="24"/>
          <w:szCs w:val="24"/>
          <w:lang w:eastAsia="zh-CN"/>
        </w:rPr>
      </w:pPr>
    </w:p>
    <w:p w:rsidR="003B5347" w:rsidRPr="003B5347" w:rsidRDefault="003B5347" w:rsidP="003B5347">
      <w:pPr>
        <w:tabs>
          <w:tab w:val="left" w:pos="708"/>
        </w:tabs>
        <w:jc w:val="right"/>
        <w:rPr>
          <w:rFonts w:ascii="Liberation Serif" w:eastAsia="Calibri" w:hAnsi="Liberation Serif" w:cs="Liberation Serif"/>
          <w:color w:val="00000A"/>
          <w:sz w:val="24"/>
          <w:szCs w:val="24"/>
          <w:lang w:eastAsia="zh-CN"/>
        </w:rPr>
      </w:pPr>
      <w:r w:rsidRPr="003B5347">
        <w:rPr>
          <w:rFonts w:ascii="Liberation Serif" w:eastAsia="Calibri" w:hAnsi="Liberation Serif" w:cs="Liberation Serif"/>
          <w:color w:val="00000A"/>
          <w:sz w:val="24"/>
          <w:szCs w:val="24"/>
          <w:lang w:eastAsia="zh-CN"/>
        </w:rPr>
        <w:br/>
      </w:r>
    </w:p>
    <w:p w:rsidR="003B5347" w:rsidRPr="003B5347" w:rsidRDefault="003B5347" w:rsidP="003B5347">
      <w:pPr>
        <w:tabs>
          <w:tab w:val="left" w:pos="708"/>
        </w:tabs>
        <w:jc w:val="center"/>
        <w:rPr>
          <w:rFonts w:ascii="Liberation Serif" w:eastAsia="Calibri" w:hAnsi="Liberation Serif" w:cs="Liberation Serif"/>
          <w:color w:val="00000A"/>
          <w:sz w:val="24"/>
          <w:szCs w:val="24"/>
          <w:lang w:eastAsia="zh-CN"/>
        </w:rPr>
      </w:pPr>
    </w:p>
    <w:p w:rsidR="003B5347" w:rsidRPr="003B5347" w:rsidRDefault="003B5347" w:rsidP="003B5347">
      <w:pPr>
        <w:tabs>
          <w:tab w:val="left" w:pos="708"/>
        </w:tabs>
        <w:jc w:val="center"/>
        <w:rPr>
          <w:rFonts w:ascii="Liberation Serif" w:eastAsia="Calibri" w:hAnsi="Liberation Serif" w:cs="Liberation Serif"/>
          <w:color w:val="00000A"/>
          <w:sz w:val="24"/>
          <w:szCs w:val="24"/>
          <w:lang w:eastAsia="zh-CN"/>
        </w:rPr>
      </w:pPr>
    </w:p>
    <w:p w:rsidR="003B5347" w:rsidRPr="003B5347" w:rsidRDefault="003B5347" w:rsidP="003B5347">
      <w:pPr>
        <w:tabs>
          <w:tab w:val="left" w:pos="708"/>
        </w:tabs>
        <w:jc w:val="center"/>
        <w:rPr>
          <w:rFonts w:ascii="Liberation Serif" w:eastAsia="Calibri" w:hAnsi="Liberation Serif" w:cs="Liberation Serif"/>
          <w:color w:val="00000A"/>
          <w:sz w:val="24"/>
          <w:szCs w:val="24"/>
          <w:lang w:eastAsia="zh-CN"/>
        </w:rPr>
      </w:pPr>
    </w:p>
    <w:p w:rsidR="003B5347" w:rsidRPr="003B5347" w:rsidRDefault="003B5347" w:rsidP="003B5347">
      <w:pPr>
        <w:tabs>
          <w:tab w:val="left" w:pos="708"/>
        </w:tabs>
        <w:jc w:val="center"/>
        <w:rPr>
          <w:rFonts w:ascii="Liberation Serif" w:eastAsia="Calibri" w:hAnsi="Liberation Serif" w:cs="Liberation Serif"/>
          <w:color w:val="00000A"/>
          <w:sz w:val="24"/>
          <w:szCs w:val="24"/>
          <w:lang w:eastAsia="zh-CN"/>
        </w:rPr>
      </w:pPr>
    </w:p>
    <w:p w:rsidR="003B5347" w:rsidRPr="003B5347" w:rsidRDefault="003B5347" w:rsidP="003B5347">
      <w:pPr>
        <w:widowControl w:val="0"/>
        <w:suppressAutoHyphens w:val="0"/>
        <w:autoSpaceDE w:val="0"/>
        <w:autoSpaceDN w:val="0"/>
        <w:adjustRightInd w:val="0"/>
        <w:rPr>
          <w:rFonts w:ascii="Liberation Serif" w:hAnsi="Liberation Serif" w:cs="Liberation Serif"/>
          <w:sz w:val="24"/>
          <w:szCs w:val="24"/>
        </w:rPr>
      </w:pPr>
    </w:p>
    <w:p w:rsidR="003B5347" w:rsidRPr="003B5347" w:rsidRDefault="003B5347" w:rsidP="003B5347">
      <w:pPr>
        <w:widowControl w:val="0"/>
        <w:suppressAutoHyphens w:val="0"/>
        <w:autoSpaceDE w:val="0"/>
        <w:autoSpaceDN w:val="0"/>
        <w:adjustRightInd w:val="0"/>
        <w:rPr>
          <w:rFonts w:ascii="Liberation Serif" w:hAnsi="Liberation Serif" w:cs="Liberation Serif"/>
          <w:sz w:val="24"/>
          <w:szCs w:val="24"/>
        </w:rPr>
      </w:pPr>
    </w:p>
    <w:p w:rsidR="003B5347" w:rsidRPr="003B5347" w:rsidRDefault="003B5347" w:rsidP="003B5347">
      <w:pPr>
        <w:widowControl w:val="0"/>
        <w:suppressAutoHyphens w:val="0"/>
        <w:autoSpaceDE w:val="0"/>
        <w:autoSpaceDN w:val="0"/>
        <w:adjustRightInd w:val="0"/>
        <w:rPr>
          <w:rFonts w:ascii="Liberation Serif" w:hAnsi="Liberation Serif" w:cs="Liberation Serif"/>
          <w:sz w:val="24"/>
          <w:szCs w:val="24"/>
        </w:rPr>
      </w:pPr>
    </w:p>
    <w:p w:rsidR="003B5347" w:rsidRPr="003B5347" w:rsidRDefault="003B5347" w:rsidP="003B5347">
      <w:pPr>
        <w:widowControl w:val="0"/>
        <w:suppressAutoHyphens w:val="0"/>
        <w:autoSpaceDE w:val="0"/>
        <w:autoSpaceDN w:val="0"/>
        <w:adjustRightInd w:val="0"/>
        <w:rPr>
          <w:rFonts w:ascii="Liberation Serif" w:hAnsi="Liberation Serif" w:cs="Liberation Serif"/>
          <w:sz w:val="24"/>
          <w:szCs w:val="24"/>
        </w:rPr>
      </w:pPr>
    </w:p>
    <w:p w:rsidR="003B5347" w:rsidRPr="003B5347" w:rsidRDefault="003B5347" w:rsidP="003B5347">
      <w:pPr>
        <w:widowControl w:val="0"/>
        <w:suppressAutoHyphens w:val="0"/>
        <w:autoSpaceDE w:val="0"/>
        <w:autoSpaceDN w:val="0"/>
        <w:adjustRightInd w:val="0"/>
        <w:rPr>
          <w:rFonts w:ascii="Liberation Serif" w:hAnsi="Liberation Serif" w:cs="Liberation Serif"/>
          <w:sz w:val="24"/>
          <w:szCs w:val="24"/>
        </w:rPr>
      </w:pPr>
    </w:p>
    <w:p w:rsidR="003B5347" w:rsidRPr="003B5347" w:rsidRDefault="003B5347" w:rsidP="003B5347">
      <w:pPr>
        <w:widowControl w:val="0"/>
        <w:suppressAutoHyphens w:val="0"/>
        <w:autoSpaceDE w:val="0"/>
        <w:autoSpaceDN w:val="0"/>
        <w:adjustRightInd w:val="0"/>
        <w:rPr>
          <w:rFonts w:ascii="Liberation Serif" w:hAnsi="Liberation Serif" w:cs="Liberation Serif"/>
          <w:sz w:val="24"/>
          <w:szCs w:val="24"/>
        </w:rPr>
      </w:pPr>
    </w:p>
    <w:p w:rsidR="003B5347" w:rsidRPr="003B5347" w:rsidRDefault="003B5347" w:rsidP="003B5347">
      <w:pPr>
        <w:widowControl w:val="0"/>
        <w:suppressAutoHyphens w:val="0"/>
        <w:autoSpaceDE w:val="0"/>
        <w:autoSpaceDN w:val="0"/>
        <w:adjustRightInd w:val="0"/>
        <w:rPr>
          <w:rFonts w:ascii="Liberation Serif" w:hAnsi="Liberation Serif" w:cs="Liberation Serif"/>
          <w:sz w:val="24"/>
          <w:szCs w:val="24"/>
        </w:rPr>
      </w:pPr>
    </w:p>
    <w:p w:rsidR="003B5347" w:rsidRPr="003B5347" w:rsidRDefault="003B5347" w:rsidP="003B5347">
      <w:pPr>
        <w:widowControl w:val="0"/>
        <w:suppressAutoHyphens w:val="0"/>
        <w:autoSpaceDE w:val="0"/>
        <w:autoSpaceDN w:val="0"/>
        <w:adjustRightInd w:val="0"/>
        <w:rPr>
          <w:rFonts w:ascii="Liberation Serif" w:hAnsi="Liberation Serif" w:cs="Liberation Serif"/>
          <w:sz w:val="24"/>
          <w:szCs w:val="24"/>
        </w:rPr>
      </w:pPr>
    </w:p>
    <w:p w:rsidR="003B5347" w:rsidRPr="003B5347" w:rsidRDefault="003B5347" w:rsidP="003B5347">
      <w:pPr>
        <w:widowControl w:val="0"/>
        <w:suppressAutoHyphens w:val="0"/>
        <w:autoSpaceDE w:val="0"/>
        <w:autoSpaceDN w:val="0"/>
        <w:adjustRightInd w:val="0"/>
        <w:rPr>
          <w:rFonts w:ascii="Liberation Serif" w:hAnsi="Liberation Serif" w:cs="Liberation Serif"/>
          <w:sz w:val="24"/>
          <w:szCs w:val="24"/>
        </w:rPr>
      </w:pPr>
    </w:p>
    <w:p w:rsidR="003B5347" w:rsidRPr="003B5347" w:rsidRDefault="003B5347" w:rsidP="003B5347">
      <w:pPr>
        <w:widowControl w:val="0"/>
        <w:suppressAutoHyphens w:val="0"/>
        <w:autoSpaceDE w:val="0"/>
        <w:autoSpaceDN w:val="0"/>
        <w:adjustRightInd w:val="0"/>
        <w:rPr>
          <w:rFonts w:ascii="Liberation Serif" w:hAnsi="Liberation Serif" w:cs="Liberation Serif"/>
          <w:sz w:val="24"/>
          <w:szCs w:val="24"/>
        </w:rPr>
      </w:pPr>
    </w:p>
    <w:p w:rsidR="003B5347" w:rsidRDefault="003B5347" w:rsidP="003B5347">
      <w:pPr>
        <w:spacing w:line="240" w:lineRule="atLeast"/>
        <w:ind w:left="4963" w:firstLine="709"/>
        <w:jc w:val="right"/>
        <w:rPr>
          <w:rFonts w:ascii="Liberation Serif" w:eastAsia="Calibri" w:hAnsi="Liberation Serif" w:cs="Liberation Serif"/>
          <w:sz w:val="24"/>
          <w:szCs w:val="24"/>
          <w:lang w:eastAsia="en-US"/>
        </w:rPr>
      </w:pPr>
    </w:p>
    <w:p w:rsidR="002E3F14" w:rsidRDefault="002E3F14" w:rsidP="003B5347">
      <w:pPr>
        <w:spacing w:line="240" w:lineRule="atLeast"/>
        <w:ind w:left="4963" w:firstLine="709"/>
        <w:jc w:val="right"/>
        <w:rPr>
          <w:rFonts w:ascii="Liberation Serif" w:eastAsia="Calibri" w:hAnsi="Liberation Serif" w:cs="Liberation Serif"/>
          <w:sz w:val="24"/>
          <w:szCs w:val="24"/>
          <w:lang w:eastAsia="en-US"/>
        </w:rPr>
      </w:pPr>
    </w:p>
    <w:p w:rsidR="002E3F14" w:rsidRPr="003B5347" w:rsidRDefault="002E3F14" w:rsidP="003B5347">
      <w:pPr>
        <w:spacing w:line="240" w:lineRule="atLeast"/>
        <w:ind w:left="4963" w:firstLine="709"/>
        <w:jc w:val="right"/>
        <w:rPr>
          <w:rFonts w:ascii="Liberation Serif" w:eastAsia="Calibri" w:hAnsi="Liberation Serif" w:cs="Liberation Serif"/>
          <w:sz w:val="24"/>
          <w:szCs w:val="24"/>
          <w:lang w:eastAsia="en-US"/>
        </w:rPr>
      </w:pPr>
    </w:p>
    <w:p w:rsidR="003B5347" w:rsidRPr="003B5347" w:rsidRDefault="003B5347" w:rsidP="003B5347">
      <w:pPr>
        <w:spacing w:line="240" w:lineRule="atLeast"/>
        <w:ind w:left="4963" w:firstLine="709"/>
        <w:jc w:val="right"/>
        <w:rPr>
          <w:rFonts w:ascii="Liberation Serif" w:eastAsia="Calibri" w:hAnsi="Liberation Serif" w:cs="Liberation Serif"/>
          <w:sz w:val="24"/>
          <w:szCs w:val="24"/>
          <w:lang w:eastAsia="en-US"/>
        </w:rPr>
      </w:pPr>
    </w:p>
    <w:p w:rsidR="003B5347" w:rsidRDefault="003B5347" w:rsidP="003B5347">
      <w:pPr>
        <w:spacing w:line="240" w:lineRule="atLeast"/>
        <w:ind w:left="4963" w:firstLine="709"/>
        <w:jc w:val="right"/>
        <w:rPr>
          <w:rFonts w:ascii="Liberation Serif" w:eastAsia="Calibri" w:hAnsi="Liberation Serif" w:cs="Liberation Serif"/>
          <w:sz w:val="24"/>
          <w:szCs w:val="24"/>
          <w:lang w:eastAsia="en-US"/>
        </w:rPr>
      </w:pPr>
    </w:p>
    <w:p w:rsidR="00BC36AD" w:rsidRPr="003B5347" w:rsidRDefault="00BC36AD" w:rsidP="003B5347">
      <w:pPr>
        <w:spacing w:line="240" w:lineRule="atLeast"/>
        <w:ind w:left="4963" w:firstLine="709"/>
        <w:jc w:val="right"/>
        <w:rPr>
          <w:rFonts w:ascii="Liberation Serif" w:eastAsia="Calibri" w:hAnsi="Liberation Serif" w:cs="Liberation Serif"/>
          <w:sz w:val="24"/>
          <w:szCs w:val="24"/>
          <w:lang w:eastAsia="en-US"/>
        </w:rPr>
      </w:pPr>
    </w:p>
    <w:p w:rsidR="003B5347" w:rsidRPr="003B5347" w:rsidRDefault="003B5347" w:rsidP="003B5347">
      <w:pPr>
        <w:spacing w:line="240" w:lineRule="atLeast"/>
        <w:ind w:left="4963" w:firstLine="709"/>
        <w:jc w:val="right"/>
        <w:rPr>
          <w:rFonts w:ascii="Liberation Serif" w:eastAsia="Calibri" w:hAnsi="Liberation Serif" w:cs="Liberation Serif"/>
          <w:sz w:val="24"/>
          <w:szCs w:val="24"/>
          <w:lang w:eastAsia="en-US"/>
        </w:rPr>
      </w:pPr>
    </w:p>
    <w:p w:rsidR="003B5347" w:rsidRDefault="003B5347" w:rsidP="003B5347">
      <w:pPr>
        <w:spacing w:line="240" w:lineRule="atLeast"/>
        <w:ind w:left="4963" w:firstLine="709"/>
        <w:jc w:val="right"/>
        <w:rPr>
          <w:rFonts w:ascii="Liberation Serif" w:eastAsia="Calibri" w:hAnsi="Liberation Serif" w:cs="Liberation Serif"/>
          <w:sz w:val="24"/>
          <w:szCs w:val="24"/>
          <w:lang w:eastAsia="en-US"/>
        </w:rPr>
      </w:pPr>
    </w:p>
    <w:p w:rsidR="002E3F14" w:rsidRDefault="002E3F14" w:rsidP="003B5347">
      <w:pPr>
        <w:spacing w:line="240" w:lineRule="atLeast"/>
        <w:ind w:left="4963" w:firstLine="709"/>
        <w:jc w:val="right"/>
        <w:rPr>
          <w:rFonts w:ascii="Liberation Serif" w:eastAsia="Calibri" w:hAnsi="Liberation Serif" w:cs="Liberation Serif"/>
          <w:sz w:val="24"/>
          <w:szCs w:val="24"/>
          <w:lang w:eastAsia="en-US"/>
        </w:rPr>
      </w:pPr>
    </w:p>
    <w:p w:rsidR="002E3F14" w:rsidRPr="003B5347" w:rsidRDefault="002E3F14" w:rsidP="003B5347">
      <w:pPr>
        <w:spacing w:line="240" w:lineRule="atLeast"/>
        <w:ind w:left="4963" w:firstLine="709"/>
        <w:jc w:val="right"/>
        <w:rPr>
          <w:rFonts w:ascii="Liberation Serif" w:eastAsia="Calibri" w:hAnsi="Liberation Serif" w:cs="Liberation Serif"/>
          <w:sz w:val="24"/>
          <w:szCs w:val="24"/>
          <w:lang w:eastAsia="en-US"/>
        </w:rPr>
      </w:pPr>
    </w:p>
    <w:p w:rsidR="003B5347" w:rsidRPr="003B5347" w:rsidRDefault="003B5347" w:rsidP="003B5347">
      <w:pPr>
        <w:spacing w:line="240" w:lineRule="atLeast"/>
        <w:ind w:left="4963" w:firstLine="709"/>
        <w:jc w:val="right"/>
        <w:rPr>
          <w:rFonts w:ascii="Liberation Serif" w:eastAsia="Calibri" w:hAnsi="Liberation Serif" w:cs="Liberation Serif"/>
          <w:sz w:val="24"/>
          <w:szCs w:val="24"/>
          <w:lang w:eastAsia="en-US"/>
        </w:rPr>
      </w:pPr>
    </w:p>
    <w:p w:rsidR="003B5347" w:rsidRPr="003B5347" w:rsidRDefault="003B5347" w:rsidP="003B5347">
      <w:pPr>
        <w:spacing w:line="240" w:lineRule="atLeast"/>
        <w:ind w:left="4963" w:firstLine="709"/>
        <w:jc w:val="right"/>
        <w:rPr>
          <w:rFonts w:ascii="Liberation Serif" w:eastAsia="Calibri" w:hAnsi="Liberation Serif" w:cs="Liberation Serif"/>
          <w:sz w:val="24"/>
          <w:szCs w:val="24"/>
          <w:lang w:eastAsia="en-US"/>
        </w:rPr>
      </w:pPr>
    </w:p>
    <w:p w:rsidR="003B5347" w:rsidRPr="003B5347" w:rsidRDefault="003B5347" w:rsidP="003B5347">
      <w:pPr>
        <w:spacing w:line="240" w:lineRule="atLeast"/>
        <w:ind w:left="4963" w:firstLine="709"/>
        <w:jc w:val="right"/>
        <w:rPr>
          <w:rFonts w:ascii="Liberation Serif" w:eastAsia="Calibri" w:hAnsi="Liberation Serif" w:cs="Liberation Serif"/>
          <w:sz w:val="24"/>
          <w:szCs w:val="24"/>
          <w:lang w:eastAsia="en-US"/>
        </w:rPr>
      </w:pPr>
    </w:p>
    <w:p w:rsidR="003B5347" w:rsidRPr="003B5347" w:rsidRDefault="003B5347" w:rsidP="003B5347">
      <w:pPr>
        <w:spacing w:line="240" w:lineRule="atLeast"/>
        <w:ind w:left="4963" w:firstLine="709"/>
        <w:jc w:val="right"/>
        <w:rPr>
          <w:rFonts w:ascii="Liberation Serif" w:eastAsia="Calibri" w:hAnsi="Liberation Serif" w:cs="Liberation Serif"/>
          <w:sz w:val="24"/>
          <w:szCs w:val="24"/>
          <w:lang w:eastAsia="en-US"/>
        </w:rPr>
      </w:pPr>
    </w:p>
    <w:p w:rsidR="003B5347" w:rsidRPr="003B5347" w:rsidRDefault="003B5347" w:rsidP="003B5347">
      <w:pPr>
        <w:spacing w:line="240" w:lineRule="atLeast"/>
        <w:ind w:left="4963" w:firstLine="709"/>
        <w:jc w:val="right"/>
        <w:rPr>
          <w:rFonts w:ascii="Liberation Serif" w:eastAsia="Calibri" w:hAnsi="Liberation Serif" w:cs="Liberation Serif"/>
          <w:sz w:val="24"/>
          <w:szCs w:val="24"/>
          <w:lang w:eastAsia="en-US"/>
        </w:rPr>
      </w:pPr>
    </w:p>
    <w:p w:rsidR="003B5347" w:rsidRPr="002E3F14" w:rsidRDefault="003B5347" w:rsidP="002E3F14">
      <w:pPr>
        <w:spacing w:line="240" w:lineRule="atLeast"/>
        <w:ind w:left="7938"/>
        <w:rPr>
          <w:rFonts w:ascii="Liberation Serif" w:hAnsi="Liberation Serif" w:cs="Liberation Serif"/>
          <w:sz w:val="26"/>
          <w:szCs w:val="26"/>
          <w:lang w:eastAsia="en-US"/>
        </w:rPr>
      </w:pPr>
      <w:r w:rsidRPr="002E3F14">
        <w:rPr>
          <w:rFonts w:ascii="Liberation Serif" w:eastAsia="Calibri" w:hAnsi="Liberation Serif" w:cs="Liberation Serif"/>
          <w:sz w:val="26"/>
          <w:szCs w:val="26"/>
          <w:lang w:eastAsia="en-US"/>
        </w:rPr>
        <w:lastRenderedPageBreak/>
        <w:t xml:space="preserve">Приложение 4 </w:t>
      </w:r>
    </w:p>
    <w:p w:rsidR="003B5347" w:rsidRPr="002E3F14" w:rsidRDefault="003B5347" w:rsidP="002E3F14">
      <w:pPr>
        <w:spacing w:line="259" w:lineRule="auto"/>
        <w:ind w:left="7938"/>
        <w:rPr>
          <w:rFonts w:ascii="Liberation Serif" w:hAnsi="Liberation Serif" w:cs="Liberation Serif"/>
          <w:sz w:val="26"/>
          <w:szCs w:val="26"/>
        </w:rPr>
      </w:pPr>
      <w:r w:rsidRPr="002E3F14">
        <w:rPr>
          <w:rFonts w:ascii="Liberation Serif" w:eastAsia="Calibri" w:hAnsi="Liberation Serif" w:cs="Liberation Serif"/>
          <w:sz w:val="26"/>
          <w:szCs w:val="26"/>
          <w:lang w:eastAsia="en-US"/>
        </w:rPr>
        <w:t>к Положению</w:t>
      </w:r>
    </w:p>
    <w:p w:rsidR="003B5347" w:rsidRPr="003B5347" w:rsidRDefault="003B5347" w:rsidP="003B5347">
      <w:pPr>
        <w:tabs>
          <w:tab w:val="left" w:pos="708"/>
        </w:tabs>
        <w:rPr>
          <w:rFonts w:ascii="Liberation Serif" w:eastAsia="Calibri" w:hAnsi="Liberation Serif" w:cs="Liberation Serif"/>
          <w:color w:val="00000A"/>
          <w:sz w:val="24"/>
          <w:szCs w:val="24"/>
          <w:lang w:eastAsia="zh-CN"/>
        </w:rPr>
      </w:pPr>
    </w:p>
    <w:p w:rsidR="003B5347" w:rsidRPr="002E3F14" w:rsidRDefault="003B5347" w:rsidP="003B5347">
      <w:pPr>
        <w:tabs>
          <w:tab w:val="left" w:pos="708"/>
        </w:tabs>
        <w:jc w:val="center"/>
        <w:rPr>
          <w:rFonts w:ascii="Liberation Serif" w:eastAsia="Calibri" w:hAnsi="Liberation Serif" w:cs="Liberation Serif"/>
          <w:b/>
          <w:color w:val="00000A"/>
          <w:sz w:val="26"/>
          <w:szCs w:val="26"/>
          <w:lang w:eastAsia="zh-CN"/>
        </w:rPr>
      </w:pPr>
      <w:r w:rsidRPr="002E3F14">
        <w:rPr>
          <w:rFonts w:ascii="Liberation Serif" w:eastAsia="Calibri" w:hAnsi="Liberation Serif" w:cs="Liberation Serif"/>
          <w:b/>
          <w:color w:val="00000A"/>
          <w:sz w:val="26"/>
          <w:szCs w:val="26"/>
          <w:lang w:eastAsia="zh-CN"/>
        </w:rPr>
        <w:t>Состав жюри</w:t>
      </w:r>
    </w:p>
    <w:p w:rsidR="003B5347" w:rsidRPr="002E3F14" w:rsidRDefault="003B5347" w:rsidP="003B5347">
      <w:pPr>
        <w:tabs>
          <w:tab w:val="left" w:pos="708"/>
        </w:tabs>
        <w:jc w:val="center"/>
        <w:rPr>
          <w:rFonts w:ascii="Liberation Serif" w:eastAsia="Calibri" w:hAnsi="Liberation Serif" w:cs="Liberation Serif"/>
          <w:b/>
          <w:color w:val="00000A"/>
          <w:sz w:val="26"/>
          <w:szCs w:val="26"/>
          <w:lang w:eastAsia="zh-CN"/>
        </w:rPr>
      </w:pPr>
      <w:r w:rsidRPr="002E3F14">
        <w:rPr>
          <w:rFonts w:ascii="Liberation Serif" w:eastAsia="Calibri" w:hAnsi="Liberation Serif" w:cs="Liberation Serif"/>
          <w:b/>
          <w:bCs/>
          <w:color w:val="00000A"/>
          <w:sz w:val="26"/>
          <w:szCs w:val="26"/>
          <w:lang w:eastAsia="en-US"/>
        </w:rPr>
        <w:t xml:space="preserve">в окружной музыкально-патриотической </w:t>
      </w:r>
      <w:r w:rsidRPr="002E3F14">
        <w:rPr>
          <w:rFonts w:ascii="Liberation Serif" w:eastAsia="Calibri" w:hAnsi="Liberation Serif" w:cs="Liberation Serif"/>
          <w:b/>
          <w:color w:val="00000A"/>
          <w:sz w:val="26"/>
          <w:szCs w:val="26"/>
          <w:lang w:eastAsia="en-US"/>
        </w:rPr>
        <w:t>игре «Музыкальное лото»</w:t>
      </w:r>
    </w:p>
    <w:p w:rsidR="003B5347" w:rsidRPr="003B5347" w:rsidRDefault="003B5347" w:rsidP="003B5347">
      <w:pPr>
        <w:tabs>
          <w:tab w:val="left" w:pos="708"/>
        </w:tabs>
        <w:rPr>
          <w:rFonts w:ascii="Liberation Serif" w:eastAsia="Calibri" w:hAnsi="Liberation Serif" w:cs="Liberation Serif"/>
          <w:color w:val="00000A"/>
          <w:sz w:val="24"/>
          <w:szCs w:val="24"/>
          <w:lang w:eastAsia="zh-CN"/>
        </w:rPr>
      </w:pPr>
    </w:p>
    <w:tbl>
      <w:tblPr>
        <w:tblW w:w="9639" w:type="dxa"/>
        <w:tblInd w:w="108" w:type="dxa"/>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firstRow="0" w:lastRow="0" w:firstColumn="0" w:lastColumn="0" w:noHBand="0" w:noVBand="0"/>
      </w:tblPr>
      <w:tblGrid>
        <w:gridCol w:w="3327"/>
        <w:gridCol w:w="6312"/>
      </w:tblGrid>
      <w:tr w:rsidR="003B5347" w:rsidRPr="003B5347" w:rsidTr="002E3F14">
        <w:trPr>
          <w:trHeight w:val="241"/>
        </w:trPr>
        <w:tc>
          <w:tcPr>
            <w:tcW w:w="9639"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B5347" w:rsidRPr="003B5347" w:rsidRDefault="003B5347" w:rsidP="003B5347">
            <w:pPr>
              <w:tabs>
                <w:tab w:val="left" w:pos="708"/>
              </w:tabs>
              <w:rPr>
                <w:rFonts w:ascii="Liberation Serif" w:eastAsia="Calibri" w:hAnsi="Liberation Serif" w:cs="Liberation Serif"/>
                <w:color w:val="00000A"/>
                <w:sz w:val="24"/>
                <w:szCs w:val="24"/>
                <w:lang w:eastAsia="zh-CN"/>
              </w:rPr>
            </w:pPr>
            <w:r w:rsidRPr="003B5347">
              <w:rPr>
                <w:rFonts w:ascii="Liberation Serif" w:eastAsia="Calibri" w:hAnsi="Liberation Serif" w:cs="Liberation Serif"/>
                <w:b/>
                <w:color w:val="00000A"/>
                <w:sz w:val="24"/>
                <w:szCs w:val="24"/>
                <w:lang w:eastAsia="zh-CN"/>
              </w:rPr>
              <w:t>Председатель жюри:</w:t>
            </w:r>
          </w:p>
        </w:tc>
      </w:tr>
      <w:tr w:rsidR="003B5347" w:rsidRPr="003B5347" w:rsidTr="002E3F14">
        <w:trPr>
          <w:trHeight w:val="241"/>
        </w:trPr>
        <w:tc>
          <w:tcPr>
            <w:tcW w:w="332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B5347" w:rsidRPr="003B5347" w:rsidRDefault="003B5347" w:rsidP="003B5347">
            <w:pPr>
              <w:tabs>
                <w:tab w:val="left" w:pos="708"/>
              </w:tabs>
              <w:rPr>
                <w:rFonts w:ascii="Liberation Serif" w:eastAsia="Calibri" w:hAnsi="Liberation Serif" w:cs="Liberation Serif"/>
                <w:color w:val="00000A"/>
                <w:sz w:val="24"/>
                <w:szCs w:val="24"/>
                <w:lang w:eastAsia="zh-CN"/>
              </w:rPr>
            </w:pPr>
            <w:r w:rsidRPr="003B5347">
              <w:rPr>
                <w:rFonts w:ascii="Liberation Serif" w:eastAsia="Calibri" w:hAnsi="Liberation Serif" w:cs="Liberation Serif"/>
                <w:color w:val="00000A"/>
                <w:sz w:val="24"/>
                <w:szCs w:val="24"/>
                <w:lang w:eastAsia="zh-CN"/>
              </w:rPr>
              <w:t>Грузилова Ольга Васильевна</w:t>
            </w:r>
          </w:p>
        </w:tc>
        <w:tc>
          <w:tcPr>
            <w:tcW w:w="63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B5347" w:rsidRPr="003B5347" w:rsidRDefault="003B5347" w:rsidP="003B5347">
            <w:pPr>
              <w:tabs>
                <w:tab w:val="left" w:pos="708"/>
              </w:tabs>
              <w:rPr>
                <w:rFonts w:ascii="Liberation Serif" w:eastAsia="Calibri" w:hAnsi="Liberation Serif" w:cs="Liberation Serif"/>
                <w:color w:val="00000A"/>
                <w:sz w:val="24"/>
                <w:szCs w:val="24"/>
                <w:lang w:eastAsia="zh-CN"/>
              </w:rPr>
            </w:pPr>
            <w:r w:rsidRPr="003B5347">
              <w:rPr>
                <w:rFonts w:ascii="Liberation Serif" w:eastAsia="Calibri" w:hAnsi="Liberation Serif" w:cs="Liberation Serif"/>
                <w:color w:val="00000A"/>
                <w:sz w:val="24"/>
                <w:szCs w:val="24"/>
                <w:lang w:eastAsia="zh-CN"/>
              </w:rPr>
              <w:t>Директор МБДОУ «Центр развития детей и молодёжи» (по согласованию)</w:t>
            </w:r>
          </w:p>
        </w:tc>
      </w:tr>
      <w:tr w:rsidR="003B5347" w:rsidRPr="003B5347" w:rsidTr="002E3F14">
        <w:trPr>
          <w:trHeight w:val="241"/>
        </w:trPr>
        <w:tc>
          <w:tcPr>
            <w:tcW w:w="9639"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B5347" w:rsidRPr="003B5347" w:rsidRDefault="003B5347" w:rsidP="003B5347">
            <w:pPr>
              <w:tabs>
                <w:tab w:val="left" w:pos="708"/>
              </w:tabs>
              <w:rPr>
                <w:rFonts w:ascii="Liberation Serif" w:eastAsia="Calibri" w:hAnsi="Liberation Serif" w:cs="Liberation Serif"/>
                <w:color w:val="00000A"/>
                <w:sz w:val="24"/>
                <w:szCs w:val="24"/>
                <w:lang w:eastAsia="zh-CN"/>
              </w:rPr>
            </w:pPr>
            <w:r w:rsidRPr="003B5347">
              <w:rPr>
                <w:rFonts w:ascii="Liberation Serif" w:eastAsia="Calibri" w:hAnsi="Liberation Serif" w:cs="Liberation Serif"/>
                <w:b/>
                <w:color w:val="00000A"/>
                <w:sz w:val="24"/>
                <w:szCs w:val="24"/>
                <w:lang w:eastAsia="zh-CN"/>
              </w:rPr>
              <w:t>Члены жюри:</w:t>
            </w:r>
          </w:p>
        </w:tc>
      </w:tr>
      <w:tr w:rsidR="003B5347" w:rsidRPr="003B5347" w:rsidTr="002E3F14">
        <w:trPr>
          <w:trHeight w:val="241"/>
        </w:trPr>
        <w:tc>
          <w:tcPr>
            <w:tcW w:w="332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B5347" w:rsidRPr="003B5347" w:rsidRDefault="003B5347" w:rsidP="003B5347">
            <w:pPr>
              <w:tabs>
                <w:tab w:val="left" w:pos="708"/>
              </w:tabs>
              <w:rPr>
                <w:rFonts w:ascii="Liberation Serif" w:eastAsia="Calibri" w:hAnsi="Liberation Serif" w:cs="Liberation Serif"/>
                <w:color w:val="00000A"/>
                <w:sz w:val="24"/>
                <w:szCs w:val="24"/>
                <w:lang w:eastAsia="zh-CN"/>
              </w:rPr>
            </w:pPr>
            <w:r w:rsidRPr="003B5347">
              <w:rPr>
                <w:rFonts w:ascii="Liberation Serif" w:eastAsia="Calibri" w:hAnsi="Liberation Serif" w:cs="Liberation Serif"/>
                <w:color w:val="00000A"/>
                <w:sz w:val="24"/>
                <w:szCs w:val="24"/>
                <w:lang w:eastAsia="zh-CN"/>
              </w:rPr>
              <w:t>Смирнова Елена Александровна</w:t>
            </w:r>
          </w:p>
        </w:tc>
        <w:tc>
          <w:tcPr>
            <w:tcW w:w="63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B5347" w:rsidRPr="003B5347" w:rsidRDefault="003B5347" w:rsidP="003B5347">
            <w:pPr>
              <w:tabs>
                <w:tab w:val="left" w:pos="708"/>
              </w:tabs>
              <w:rPr>
                <w:rFonts w:ascii="Liberation Serif" w:eastAsia="Calibri" w:hAnsi="Liberation Serif" w:cs="Liberation Serif"/>
                <w:color w:val="00000A"/>
                <w:sz w:val="24"/>
                <w:szCs w:val="24"/>
                <w:lang w:eastAsia="zh-CN"/>
              </w:rPr>
            </w:pPr>
            <w:r w:rsidRPr="003B5347">
              <w:rPr>
                <w:rFonts w:ascii="Liberation Serif" w:eastAsia="Calibri" w:hAnsi="Liberation Serif" w:cs="Liberation Serif"/>
                <w:color w:val="00000A"/>
                <w:sz w:val="24"/>
                <w:szCs w:val="24"/>
                <w:lang w:eastAsia="zh-CN"/>
              </w:rPr>
              <w:t>Директор Бюджетного учреждения культуры Грязовецкого муниципального округа Вологодской области «Грязовецкий музей истории и народной культуры» (по согласованию)</w:t>
            </w:r>
          </w:p>
        </w:tc>
      </w:tr>
      <w:tr w:rsidR="003B5347" w:rsidRPr="003B5347" w:rsidTr="002E3F14">
        <w:trPr>
          <w:trHeight w:val="241"/>
        </w:trPr>
        <w:tc>
          <w:tcPr>
            <w:tcW w:w="332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B5347" w:rsidRPr="003B5347" w:rsidRDefault="003B5347" w:rsidP="003B5347">
            <w:pPr>
              <w:tabs>
                <w:tab w:val="left" w:pos="708"/>
              </w:tabs>
              <w:rPr>
                <w:rFonts w:ascii="Liberation Serif" w:eastAsia="Calibri" w:hAnsi="Liberation Serif" w:cs="Liberation Serif"/>
                <w:color w:val="00000A"/>
                <w:sz w:val="24"/>
                <w:szCs w:val="24"/>
                <w:lang w:eastAsia="zh-CN"/>
              </w:rPr>
            </w:pPr>
            <w:r w:rsidRPr="003B5347">
              <w:rPr>
                <w:rFonts w:ascii="Liberation Serif" w:eastAsia="Calibri" w:hAnsi="Liberation Serif" w:cs="Liberation Serif"/>
                <w:color w:val="00000A"/>
                <w:sz w:val="24"/>
                <w:szCs w:val="24"/>
                <w:lang w:eastAsia="zh-CN"/>
              </w:rPr>
              <w:t>Голубова Ольга Сергеевна</w:t>
            </w:r>
          </w:p>
        </w:tc>
        <w:tc>
          <w:tcPr>
            <w:tcW w:w="63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B5347" w:rsidRPr="003B5347" w:rsidRDefault="003B5347" w:rsidP="003B5347">
            <w:pPr>
              <w:tabs>
                <w:tab w:val="left" w:pos="708"/>
              </w:tabs>
              <w:rPr>
                <w:rFonts w:ascii="Liberation Serif" w:eastAsia="Calibri" w:hAnsi="Liberation Serif" w:cs="Liberation Serif"/>
                <w:color w:val="00000A"/>
                <w:sz w:val="24"/>
                <w:szCs w:val="24"/>
                <w:lang w:eastAsia="zh-CN"/>
              </w:rPr>
            </w:pPr>
            <w:r w:rsidRPr="003B5347">
              <w:rPr>
                <w:rFonts w:ascii="Liberation Serif" w:eastAsia="Calibri" w:hAnsi="Liberation Serif" w:cs="Liberation Serif"/>
                <w:color w:val="00000A"/>
                <w:sz w:val="24"/>
                <w:szCs w:val="24"/>
                <w:lang w:eastAsia="zh-CN"/>
              </w:rPr>
              <w:t>Заведующий сектором справочной библиографической и информационной работы БУК «ЦБС» (по согласованию)</w:t>
            </w:r>
          </w:p>
        </w:tc>
      </w:tr>
    </w:tbl>
    <w:p w:rsidR="003B5347" w:rsidRPr="003B5347" w:rsidRDefault="003B5347" w:rsidP="003B5347">
      <w:pPr>
        <w:tabs>
          <w:tab w:val="left" w:pos="708"/>
        </w:tabs>
        <w:rPr>
          <w:rFonts w:ascii="Liberation Serif" w:hAnsi="Liberation Serif" w:cs="Liberation Serif"/>
          <w:color w:val="00000A"/>
          <w:w w:val="90"/>
          <w:sz w:val="24"/>
          <w:szCs w:val="24"/>
          <w:lang w:eastAsia="ar-SA" w:bidi="hi-IN"/>
        </w:rPr>
      </w:pPr>
    </w:p>
    <w:p w:rsidR="003B5347" w:rsidRPr="003B5347" w:rsidRDefault="003B5347" w:rsidP="003B5347">
      <w:pPr>
        <w:tabs>
          <w:tab w:val="left" w:pos="708"/>
        </w:tabs>
        <w:jc w:val="center"/>
        <w:rPr>
          <w:rFonts w:ascii="Liberation Serif" w:eastAsia="Calibri" w:hAnsi="Liberation Serif" w:cs="Liberation Serif"/>
          <w:color w:val="00000A"/>
          <w:sz w:val="24"/>
          <w:szCs w:val="24"/>
          <w:lang w:eastAsia="zh-CN"/>
        </w:rPr>
      </w:pPr>
    </w:p>
    <w:p w:rsidR="003B5347" w:rsidRPr="003B5347" w:rsidRDefault="003B5347" w:rsidP="003B5347">
      <w:pPr>
        <w:tabs>
          <w:tab w:val="left" w:pos="708"/>
        </w:tabs>
        <w:jc w:val="center"/>
        <w:rPr>
          <w:rFonts w:ascii="Liberation Serif" w:eastAsia="Calibri" w:hAnsi="Liberation Serif" w:cs="Liberation Serif"/>
          <w:color w:val="00000A"/>
          <w:sz w:val="24"/>
          <w:szCs w:val="24"/>
          <w:lang w:eastAsia="zh-CN"/>
        </w:rPr>
      </w:pPr>
    </w:p>
    <w:p w:rsidR="003B5347" w:rsidRPr="003B5347" w:rsidRDefault="003B5347" w:rsidP="003B5347">
      <w:pPr>
        <w:tabs>
          <w:tab w:val="left" w:pos="708"/>
        </w:tabs>
        <w:rPr>
          <w:rFonts w:ascii="Liberation Serif" w:eastAsia="Calibri" w:hAnsi="Liberation Serif" w:cs="Liberation Serif"/>
          <w:color w:val="00000A"/>
          <w:sz w:val="24"/>
          <w:szCs w:val="24"/>
          <w:lang w:eastAsia="zh-CN"/>
        </w:rPr>
      </w:pPr>
    </w:p>
    <w:p w:rsidR="003B5347" w:rsidRPr="003B5347" w:rsidRDefault="003B5347" w:rsidP="003B5347">
      <w:pPr>
        <w:tabs>
          <w:tab w:val="left" w:pos="708"/>
        </w:tabs>
        <w:rPr>
          <w:rFonts w:ascii="Liberation Serif" w:hAnsi="Liberation Serif" w:cs="Liberation Serif"/>
          <w:color w:val="00000A"/>
          <w:w w:val="90"/>
          <w:sz w:val="24"/>
          <w:szCs w:val="24"/>
          <w:lang w:eastAsia="ar-SA" w:bidi="hi-IN"/>
        </w:rPr>
      </w:pPr>
    </w:p>
    <w:p w:rsidR="003B5347" w:rsidRPr="003B5347" w:rsidRDefault="003B5347" w:rsidP="003B5347">
      <w:pPr>
        <w:tabs>
          <w:tab w:val="left" w:pos="708"/>
        </w:tabs>
        <w:rPr>
          <w:rFonts w:ascii="Liberation Serif" w:hAnsi="Liberation Serif" w:cs="Liberation Serif"/>
          <w:color w:val="00000A"/>
          <w:w w:val="90"/>
          <w:sz w:val="24"/>
          <w:szCs w:val="24"/>
          <w:lang w:eastAsia="ar-SA" w:bidi="hi-IN"/>
        </w:rPr>
      </w:pPr>
    </w:p>
    <w:p w:rsidR="003B5347" w:rsidRPr="003B5347" w:rsidRDefault="003B5347" w:rsidP="003B5347">
      <w:pPr>
        <w:tabs>
          <w:tab w:val="left" w:pos="708"/>
        </w:tabs>
        <w:rPr>
          <w:rFonts w:ascii="Liberation Serif" w:hAnsi="Liberation Serif" w:cs="Liberation Serif"/>
          <w:color w:val="00000A"/>
          <w:w w:val="90"/>
          <w:sz w:val="24"/>
          <w:szCs w:val="24"/>
          <w:lang w:eastAsia="ar-SA" w:bidi="hi-IN"/>
        </w:rPr>
      </w:pPr>
    </w:p>
    <w:p w:rsidR="003B5347" w:rsidRPr="003B5347" w:rsidRDefault="003B5347" w:rsidP="003B5347">
      <w:pPr>
        <w:tabs>
          <w:tab w:val="left" w:pos="708"/>
        </w:tabs>
        <w:rPr>
          <w:rFonts w:ascii="Liberation Serif" w:hAnsi="Liberation Serif" w:cs="Liberation Serif"/>
          <w:color w:val="00000A"/>
          <w:w w:val="90"/>
          <w:sz w:val="24"/>
          <w:szCs w:val="24"/>
          <w:lang w:eastAsia="ar-SA" w:bidi="hi-IN"/>
        </w:rPr>
      </w:pPr>
    </w:p>
    <w:p w:rsidR="003B5347" w:rsidRPr="003B5347" w:rsidRDefault="003B5347" w:rsidP="003B5347">
      <w:pPr>
        <w:tabs>
          <w:tab w:val="left" w:pos="708"/>
        </w:tabs>
        <w:rPr>
          <w:rFonts w:ascii="Liberation Serif" w:hAnsi="Liberation Serif" w:cs="Liberation Serif"/>
          <w:color w:val="00000A"/>
          <w:w w:val="90"/>
          <w:sz w:val="24"/>
          <w:szCs w:val="24"/>
          <w:lang w:eastAsia="ar-SA" w:bidi="hi-IN"/>
        </w:rPr>
      </w:pPr>
    </w:p>
    <w:p w:rsidR="003B5347" w:rsidRPr="003B5347" w:rsidRDefault="003B5347" w:rsidP="003B5347">
      <w:pPr>
        <w:tabs>
          <w:tab w:val="left" w:pos="708"/>
        </w:tabs>
        <w:rPr>
          <w:rFonts w:ascii="Liberation Serif" w:hAnsi="Liberation Serif" w:cs="Liberation Serif"/>
          <w:color w:val="00000A"/>
          <w:w w:val="90"/>
          <w:sz w:val="24"/>
          <w:szCs w:val="24"/>
          <w:lang w:eastAsia="ar-SA" w:bidi="hi-IN"/>
        </w:rPr>
      </w:pPr>
    </w:p>
    <w:p w:rsidR="003B5347" w:rsidRPr="003B5347" w:rsidRDefault="003B5347" w:rsidP="003B5347">
      <w:pPr>
        <w:tabs>
          <w:tab w:val="left" w:pos="708"/>
        </w:tabs>
        <w:rPr>
          <w:rFonts w:ascii="Liberation Serif" w:hAnsi="Liberation Serif" w:cs="Liberation Serif"/>
          <w:color w:val="00000A"/>
          <w:w w:val="90"/>
          <w:sz w:val="24"/>
          <w:szCs w:val="24"/>
          <w:lang w:eastAsia="ar-SA" w:bidi="hi-IN"/>
        </w:rPr>
      </w:pPr>
    </w:p>
    <w:p w:rsidR="003B5347" w:rsidRPr="003B5347" w:rsidRDefault="003B5347" w:rsidP="003B5347">
      <w:pPr>
        <w:tabs>
          <w:tab w:val="left" w:pos="708"/>
        </w:tabs>
        <w:rPr>
          <w:rFonts w:ascii="Liberation Serif" w:hAnsi="Liberation Serif" w:cs="Liberation Serif"/>
          <w:color w:val="00000A"/>
          <w:w w:val="90"/>
          <w:sz w:val="24"/>
          <w:szCs w:val="24"/>
          <w:lang w:eastAsia="ar-SA" w:bidi="hi-IN"/>
        </w:rPr>
      </w:pPr>
    </w:p>
    <w:p w:rsidR="003B5347" w:rsidRPr="003B5347" w:rsidRDefault="003B5347" w:rsidP="003B5347">
      <w:pPr>
        <w:tabs>
          <w:tab w:val="left" w:pos="708"/>
        </w:tabs>
        <w:rPr>
          <w:rFonts w:ascii="Liberation Serif" w:hAnsi="Liberation Serif" w:cs="Liberation Serif"/>
          <w:color w:val="00000A"/>
          <w:w w:val="90"/>
          <w:sz w:val="24"/>
          <w:szCs w:val="24"/>
          <w:lang w:eastAsia="ar-SA" w:bidi="hi-IN"/>
        </w:rPr>
      </w:pPr>
    </w:p>
    <w:p w:rsidR="003B5347" w:rsidRPr="003B5347" w:rsidRDefault="003B5347" w:rsidP="003B5347">
      <w:pPr>
        <w:tabs>
          <w:tab w:val="left" w:pos="708"/>
        </w:tabs>
        <w:jc w:val="both"/>
        <w:rPr>
          <w:rFonts w:ascii="Liberation Serif" w:hAnsi="Liberation Serif" w:cs="Liberation Serif"/>
          <w:color w:val="00000A"/>
          <w:w w:val="90"/>
          <w:sz w:val="24"/>
          <w:szCs w:val="24"/>
          <w:lang w:eastAsia="ar-SA" w:bidi="hi-IN"/>
        </w:rPr>
      </w:pPr>
    </w:p>
    <w:p w:rsidR="003B5347" w:rsidRPr="003B5347" w:rsidRDefault="003B5347" w:rsidP="003B5347">
      <w:pPr>
        <w:shd w:val="clear" w:color="auto" w:fill="FFFFFF"/>
        <w:suppressAutoHyphens w:val="0"/>
        <w:jc w:val="right"/>
        <w:rPr>
          <w:rFonts w:ascii="Liberation Serif" w:hAnsi="Liberation Serif" w:cs="Liberation Serif"/>
          <w:sz w:val="24"/>
          <w:szCs w:val="24"/>
        </w:rPr>
      </w:pPr>
      <w:r w:rsidRPr="003B5347">
        <w:rPr>
          <w:rFonts w:ascii="Liberation Serif" w:hAnsi="Liberation Serif" w:cs="Liberation Serif"/>
          <w:sz w:val="24"/>
          <w:szCs w:val="24"/>
        </w:rPr>
        <w:t xml:space="preserve">                                                                           </w:t>
      </w:r>
    </w:p>
    <w:p w:rsidR="003B5347" w:rsidRPr="003B5347" w:rsidRDefault="003B5347" w:rsidP="003B5347">
      <w:pPr>
        <w:shd w:val="clear" w:color="auto" w:fill="FFFFFF"/>
        <w:suppressAutoHyphens w:val="0"/>
        <w:jc w:val="right"/>
        <w:rPr>
          <w:rFonts w:ascii="Liberation Serif" w:hAnsi="Liberation Serif" w:cs="Liberation Serif"/>
          <w:sz w:val="24"/>
          <w:szCs w:val="24"/>
        </w:rPr>
      </w:pPr>
    </w:p>
    <w:p w:rsidR="003B5347" w:rsidRPr="003B5347" w:rsidRDefault="003B5347" w:rsidP="003B5347">
      <w:pPr>
        <w:shd w:val="clear" w:color="auto" w:fill="FFFFFF"/>
        <w:suppressAutoHyphens w:val="0"/>
        <w:jc w:val="right"/>
        <w:rPr>
          <w:rFonts w:ascii="Liberation Serif" w:hAnsi="Liberation Serif" w:cs="Liberation Serif"/>
          <w:sz w:val="24"/>
          <w:szCs w:val="24"/>
        </w:rPr>
      </w:pPr>
    </w:p>
    <w:p w:rsidR="003B5347" w:rsidRPr="003B5347" w:rsidRDefault="003B5347" w:rsidP="003B5347">
      <w:pPr>
        <w:shd w:val="clear" w:color="auto" w:fill="FFFFFF"/>
        <w:suppressAutoHyphens w:val="0"/>
        <w:jc w:val="right"/>
        <w:rPr>
          <w:rFonts w:ascii="Liberation Serif" w:hAnsi="Liberation Serif" w:cs="Liberation Serif"/>
          <w:sz w:val="24"/>
          <w:szCs w:val="24"/>
        </w:rPr>
      </w:pPr>
    </w:p>
    <w:p w:rsidR="003B5347" w:rsidRPr="003B5347" w:rsidRDefault="003B5347" w:rsidP="003B5347">
      <w:pPr>
        <w:shd w:val="clear" w:color="auto" w:fill="FFFFFF"/>
        <w:suppressAutoHyphens w:val="0"/>
        <w:jc w:val="right"/>
        <w:rPr>
          <w:rFonts w:ascii="Liberation Serif" w:hAnsi="Liberation Serif" w:cs="Liberation Serif"/>
          <w:sz w:val="24"/>
          <w:szCs w:val="24"/>
        </w:rPr>
      </w:pPr>
    </w:p>
    <w:p w:rsidR="003B5347" w:rsidRPr="003B5347" w:rsidRDefault="003B5347" w:rsidP="003B5347">
      <w:pPr>
        <w:shd w:val="clear" w:color="auto" w:fill="FFFFFF"/>
        <w:suppressAutoHyphens w:val="0"/>
        <w:jc w:val="right"/>
        <w:rPr>
          <w:rFonts w:ascii="Liberation Serif" w:hAnsi="Liberation Serif" w:cs="Liberation Serif"/>
          <w:sz w:val="24"/>
          <w:szCs w:val="24"/>
        </w:rPr>
      </w:pPr>
    </w:p>
    <w:p w:rsidR="003B5347" w:rsidRPr="003B5347" w:rsidRDefault="003B5347" w:rsidP="003B5347">
      <w:pPr>
        <w:shd w:val="clear" w:color="auto" w:fill="FFFFFF"/>
        <w:suppressAutoHyphens w:val="0"/>
        <w:jc w:val="right"/>
        <w:rPr>
          <w:rFonts w:ascii="Liberation Serif" w:hAnsi="Liberation Serif" w:cs="Liberation Serif"/>
          <w:sz w:val="24"/>
          <w:szCs w:val="24"/>
        </w:rPr>
      </w:pPr>
    </w:p>
    <w:p w:rsidR="003B5347" w:rsidRPr="003B5347" w:rsidRDefault="003B5347" w:rsidP="003B5347">
      <w:pPr>
        <w:shd w:val="clear" w:color="auto" w:fill="FFFFFF"/>
        <w:suppressAutoHyphens w:val="0"/>
        <w:jc w:val="right"/>
        <w:rPr>
          <w:rFonts w:ascii="Liberation Serif" w:hAnsi="Liberation Serif" w:cs="Liberation Serif"/>
          <w:sz w:val="24"/>
          <w:szCs w:val="24"/>
        </w:rPr>
      </w:pPr>
    </w:p>
    <w:p w:rsidR="003B5347" w:rsidRPr="003B5347" w:rsidRDefault="003B5347" w:rsidP="003B5347">
      <w:pPr>
        <w:shd w:val="clear" w:color="auto" w:fill="FFFFFF"/>
        <w:suppressAutoHyphens w:val="0"/>
        <w:jc w:val="right"/>
        <w:rPr>
          <w:rFonts w:ascii="Liberation Serif" w:hAnsi="Liberation Serif" w:cs="Liberation Serif"/>
          <w:sz w:val="24"/>
          <w:szCs w:val="24"/>
        </w:rPr>
      </w:pPr>
    </w:p>
    <w:p w:rsidR="003B5347" w:rsidRPr="003B5347" w:rsidRDefault="003B5347" w:rsidP="003B5347">
      <w:pPr>
        <w:tabs>
          <w:tab w:val="left" w:pos="708"/>
        </w:tabs>
        <w:jc w:val="both"/>
        <w:rPr>
          <w:rFonts w:ascii="Liberation Serif" w:hAnsi="Liberation Serif" w:cs="Liberation Serif"/>
          <w:color w:val="00000A"/>
          <w:w w:val="90"/>
          <w:sz w:val="24"/>
          <w:szCs w:val="24"/>
          <w:lang w:eastAsia="ar-SA" w:bidi="hi-IN"/>
        </w:rPr>
      </w:pPr>
    </w:p>
    <w:p w:rsidR="003B5347" w:rsidRPr="003B5347" w:rsidRDefault="003B5347" w:rsidP="003B5347">
      <w:pPr>
        <w:tabs>
          <w:tab w:val="left" w:pos="708"/>
        </w:tabs>
        <w:jc w:val="both"/>
        <w:rPr>
          <w:rFonts w:ascii="Liberation Serif" w:hAnsi="Liberation Serif" w:cs="Liberation Serif"/>
          <w:color w:val="00000A"/>
          <w:w w:val="90"/>
          <w:sz w:val="24"/>
          <w:szCs w:val="24"/>
          <w:lang w:eastAsia="ar-SA" w:bidi="hi-IN"/>
        </w:rPr>
      </w:pPr>
    </w:p>
    <w:p w:rsidR="003B5347" w:rsidRPr="003B5347" w:rsidRDefault="003B5347" w:rsidP="003B5347">
      <w:pPr>
        <w:tabs>
          <w:tab w:val="left" w:pos="708"/>
        </w:tabs>
        <w:jc w:val="both"/>
        <w:rPr>
          <w:rFonts w:ascii="Liberation Serif" w:eastAsia="Calibri" w:hAnsi="Liberation Serif" w:cs="Liberation Serif"/>
          <w:color w:val="00000A"/>
          <w:sz w:val="24"/>
          <w:szCs w:val="24"/>
          <w:lang w:eastAsia="zh-CN"/>
        </w:rPr>
      </w:pPr>
    </w:p>
    <w:p w:rsidR="003B5347" w:rsidRPr="003B5347" w:rsidRDefault="003B5347" w:rsidP="003B5347">
      <w:pPr>
        <w:tabs>
          <w:tab w:val="left" w:pos="708"/>
          <w:tab w:val="left" w:pos="6285"/>
        </w:tabs>
        <w:suppressAutoHyphens w:val="0"/>
        <w:jc w:val="right"/>
        <w:rPr>
          <w:rFonts w:ascii="Liberation Serif" w:hAnsi="Liberation Serif" w:cs="Liberation Serif"/>
          <w:color w:val="00000A"/>
          <w:w w:val="90"/>
          <w:sz w:val="24"/>
          <w:szCs w:val="24"/>
          <w:lang w:eastAsia="ar-SA" w:bidi="hi-IN"/>
        </w:rPr>
      </w:pPr>
      <w:r w:rsidRPr="003B5347">
        <w:rPr>
          <w:rFonts w:ascii="Liberation Serif" w:hAnsi="Liberation Serif" w:cs="Liberation Serif"/>
          <w:color w:val="00000A"/>
          <w:w w:val="90"/>
          <w:sz w:val="24"/>
          <w:szCs w:val="24"/>
          <w:lang w:eastAsia="ar-SA" w:bidi="hi-IN"/>
        </w:rPr>
        <w:t xml:space="preserve">         </w:t>
      </w:r>
    </w:p>
    <w:p w:rsidR="003B5347" w:rsidRPr="003B5347" w:rsidRDefault="003B5347" w:rsidP="003B5347">
      <w:pPr>
        <w:tabs>
          <w:tab w:val="left" w:pos="708"/>
          <w:tab w:val="left" w:pos="6285"/>
        </w:tabs>
        <w:suppressAutoHyphens w:val="0"/>
        <w:jc w:val="right"/>
        <w:rPr>
          <w:rFonts w:ascii="Liberation Serif" w:hAnsi="Liberation Serif" w:cs="Liberation Serif"/>
          <w:color w:val="00000A"/>
          <w:w w:val="90"/>
          <w:sz w:val="24"/>
          <w:szCs w:val="24"/>
          <w:lang w:eastAsia="ar-SA" w:bidi="hi-IN"/>
        </w:rPr>
      </w:pPr>
    </w:p>
    <w:p w:rsidR="003B5347" w:rsidRPr="003B5347" w:rsidRDefault="003B5347" w:rsidP="003B5347">
      <w:pPr>
        <w:tabs>
          <w:tab w:val="left" w:pos="708"/>
          <w:tab w:val="left" w:pos="6285"/>
        </w:tabs>
        <w:suppressAutoHyphens w:val="0"/>
        <w:jc w:val="right"/>
        <w:rPr>
          <w:rFonts w:ascii="Liberation Serif" w:hAnsi="Liberation Serif" w:cs="Liberation Serif"/>
          <w:color w:val="00000A"/>
          <w:w w:val="90"/>
          <w:sz w:val="24"/>
          <w:szCs w:val="24"/>
          <w:lang w:eastAsia="ar-SA" w:bidi="hi-IN"/>
        </w:rPr>
      </w:pPr>
    </w:p>
    <w:p w:rsidR="003B5347" w:rsidRPr="003B5347" w:rsidRDefault="003B5347" w:rsidP="003B5347">
      <w:pPr>
        <w:tabs>
          <w:tab w:val="left" w:pos="708"/>
          <w:tab w:val="left" w:pos="6285"/>
        </w:tabs>
        <w:suppressAutoHyphens w:val="0"/>
        <w:jc w:val="right"/>
        <w:rPr>
          <w:rFonts w:ascii="Liberation Serif" w:hAnsi="Liberation Serif" w:cs="Liberation Serif"/>
          <w:color w:val="00000A"/>
          <w:w w:val="90"/>
          <w:sz w:val="24"/>
          <w:szCs w:val="24"/>
          <w:lang w:eastAsia="ar-SA" w:bidi="hi-IN"/>
        </w:rPr>
      </w:pPr>
    </w:p>
    <w:p w:rsidR="003B5347" w:rsidRPr="003B5347" w:rsidRDefault="003B5347" w:rsidP="003B5347">
      <w:pPr>
        <w:widowControl w:val="0"/>
        <w:suppressAutoHyphens w:val="0"/>
        <w:jc w:val="center"/>
        <w:rPr>
          <w:rFonts w:ascii="Liberation Serif" w:eastAsia="Andale Sans UI" w:hAnsi="Liberation Serif" w:cs="Liberation Serif"/>
          <w:b/>
          <w:color w:val="000000"/>
          <w:kern w:val="2"/>
          <w:sz w:val="24"/>
          <w:szCs w:val="24"/>
        </w:rPr>
      </w:pPr>
    </w:p>
    <w:p w:rsidR="003B5347" w:rsidRPr="003B5347" w:rsidRDefault="003B5347" w:rsidP="003B5347">
      <w:pPr>
        <w:widowControl w:val="0"/>
        <w:suppressAutoHyphens w:val="0"/>
        <w:jc w:val="center"/>
        <w:rPr>
          <w:rFonts w:ascii="Liberation Serif" w:eastAsia="Andale Sans UI" w:hAnsi="Liberation Serif" w:cs="Liberation Serif"/>
          <w:b/>
          <w:color w:val="000000"/>
          <w:kern w:val="2"/>
          <w:sz w:val="24"/>
          <w:szCs w:val="24"/>
        </w:rPr>
      </w:pPr>
    </w:p>
    <w:p w:rsidR="003B5347" w:rsidRPr="003B5347" w:rsidRDefault="003B5347" w:rsidP="003B5347">
      <w:pPr>
        <w:widowControl w:val="0"/>
        <w:suppressAutoHyphens w:val="0"/>
        <w:jc w:val="center"/>
        <w:rPr>
          <w:rFonts w:ascii="Liberation Serif" w:eastAsia="Andale Sans UI" w:hAnsi="Liberation Serif" w:cs="Liberation Serif"/>
          <w:b/>
          <w:color w:val="000000"/>
          <w:kern w:val="2"/>
          <w:sz w:val="24"/>
          <w:szCs w:val="24"/>
        </w:rPr>
      </w:pPr>
    </w:p>
    <w:p w:rsidR="003B5347" w:rsidRPr="003B5347" w:rsidRDefault="003B5347" w:rsidP="003B5347">
      <w:pPr>
        <w:widowControl w:val="0"/>
        <w:suppressAutoHyphens w:val="0"/>
        <w:jc w:val="center"/>
        <w:rPr>
          <w:rFonts w:ascii="Liberation Serif" w:eastAsia="Andale Sans UI" w:hAnsi="Liberation Serif" w:cs="Liberation Serif"/>
          <w:b/>
          <w:color w:val="000000"/>
          <w:kern w:val="2"/>
          <w:sz w:val="24"/>
          <w:szCs w:val="24"/>
        </w:rPr>
      </w:pPr>
    </w:p>
    <w:p w:rsidR="003B5347" w:rsidRPr="003B5347" w:rsidRDefault="003B5347" w:rsidP="003B5347">
      <w:pPr>
        <w:shd w:val="clear" w:color="auto" w:fill="FFFFFF"/>
        <w:spacing w:after="200" w:line="276" w:lineRule="auto"/>
        <w:rPr>
          <w:rFonts w:ascii="Calibri" w:hAnsi="Calibri"/>
          <w:sz w:val="26"/>
          <w:szCs w:val="26"/>
          <w:lang w:eastAsia="zh-CN"/>
        </w:rPr>
      </w:pPr>
      <w:r w:rsidRPr="003B5347">
        <w:rPr>
          <w:rFonts w:ascii="Calibri" w:hAnsi="Calibri"/>
          <w:sz w:val="26"/>
          <w:szCs w:val="26"/>
          <w:lang w:eastAsia="zh-CN"/>
        </w:rPr>
        <w:t xml:space="preserve">                               </w:t>
      </w:r>
    </w:p>
    <w:p w:rsidR="003B5347" w:rsidRPr="00955FAB" w:rsidRDefault="003B5347" w:rsidP="003B5347">
      <w:pPr>
        <w:spacing w:line="240" w:lineRule="atLeast"/>
        <w:ind w:left="5387"/>
        <w:rPr>
          <w:rFonts w:ascii="Liberation Serif" w:hAnsi="Liberation Serif" w:cs="Liberation Serif"/>
          <w:bCs/>
          <w:sz w:val="26"/>
          <w:szCs w:val="26"/>
        </w:rPr>
      </w:pPr>
      <w:r w:rsidRPr="00955FAB">
        <w:rPr>
          <w:rFonts w:ascii="Liberation Serif" w:hAnsi="Liberation Serif" w:cs="Liberation Serif"/>
          <w:bCs/>
          <w:sz w:val="26"/>
          <w:szCs w:val="26"/>
        </w:rPr>
        <w:lastRenderedPageBreak/>
        <w:t>УТВЕРЖДЕНО</w:t>
      </w:r>
    </w:p>
    <w:p w:rsidR="003B5347" w:rsidRPr="00955FAB" w:rsidRDefault="003B5347" w:rsidP="003B5347">
      <w:pPr>
        <w:spacing w:line="240" w:lineRule="atLeast"/>
        <w:ind w:left="5387"/>
        <w:rPr>
          <w:rFonts w:ascii="Liberation Serif" w:hAnsi="Liberation Serif" w:cs="Liberation Serif"/>
          <w:bCs/>
          <w:sz w:val="26"/>
          <w:szCs w:val="26"/>
        </w:rPr>
      </w:pPr>
      <w:r w:rsidRPr="00955FAB">
        <w:rPr>
          <w:rFonts w:ascii="Liberation Serif" w:hAnsi="Liberation Serif" w:cs="Liberation Serif"/>
          <w:bCs/>
          <w:sz w:val="26"/>
          <w:szCs w:val="26"/>
        </w:rPr>
        <w:t>постановлением администрации</w:t>
      </w:r>
    </w:p>
    <w:p w:rsidR="003B5347" w:rsidRPr="00955FAB" w:rsidRDefault="003B5347" w:rsidP="003B5347">
      <w:pPr>
        <w:spacing w:line="240" w:lineRule="atLeast"/>
        <w:ind w:left="5387"/>
        <w:rPr>
          <w:rFonts w:ascii="Liberation Serif" w:hAnsi="Liberation Serif" w:cs="Liberation Serif"/>
          <w:bCs/>
          <w:sz w:val="26"/>
          <w:szCs w:val="26"/>
        </w:rPr>
      </w:pPr>
      <w:r w:rsidRPr="00955FAB">
        <w:rPr>
          <w:rFonts w:ascii="Liberation Serif" w:hAnsi="Liberation Serif" w:cs="Liberation Serif"/>
          <w:bCs/>
          <w:sz w:val="26"/>
          <w:szCs w:val="26"/>
        </w:rPr>
        <w:t>Грязовецкого муниципального округа</w:t>
      </w:r>
    </w:p>
    <w:p w:rsidR="002E3F14" w:rsidRPr="00955FAB" w:rsidRDefault="003B5347" w:rsidP="003B5347">
      <w:pPr>
        <w:spacing w:line="240" w:lineRule="atLeast"/>
        <w:ind w:left="5387"/>
        <w:rPr>
          <w:rFonts w:ascii="Liberation Serif" w:hAnsi="Liberation Serif" w:cs="Liberation Serif"/>
          <w:bCs/>
          <w:sz w:val="26"/>
          <w:szCs w:val="26"/>
        </w:rPr>
      </w:pPr>
      <w:r w:rsidRPr="00955FAB">
        <w:rPr>
          <w:rFonts w:ascii="Liberation Serif" w:hAnsi="Liberation Serif" w:cs="Liberation Serif"/>
          <w:bCs/>
          <w:sz w:val="26"/>
          <w:szCs w:val="26"/>
        </w:rPr>
        <w:t xml:space="preserve">от </w:t>
      </w:r>
      <w:r w:rsidR="002E3F14" w:rsidRPr="00955FAB">
        <w:rPr>
          <w:rFonts w:ascii="Liberation Serif" w:hAnsi="Liberation Serif" w:cs="Liberation Serif"/>
          <w:bCs/>
          <w:sz w:val="26"/>
          <w:szCs w:val="26"/>
        </w:rPr>
        <w:t>19.04.203 № 818</w:t>
      </w:r>
    </w:p>
    <w:p w:rsidR="003B5347" w:rsidRPr="00955FAB" w:rsidRDefault="003B5347" w:rsidP="003B5347">
      <w:pPr>
        <w:spacing w:line="240" w:lineRule="atLeast"/>
        <w:ind w:left="5387"/>
        <w:rPr>
          <w:rFonts w:ascii="Liberation Serif" w:hAnsi="Liberation Serif" w:cs="Liberation Serif"/>
          <w:bCs/>
          <w:sz w:val="26"/>
          <w:szCs w:val="26"/>
        </w:rPr>
      </w:pPr>
      <w:r w:rsidRPr="00955FAB">
        <w:rPr>
          <w:rFonts w:ascii="Liberation Serif" w:hAnsi="Liberation Serif" w:cs="Liberation Serif"/>
          <w:bCs/>
          <w:sz w:val="26"/>
          <w:szCs w:val="26"/>
        </w:rPr>
        <w:t>(приложение 5)</w:t>
      </w:r>
    </w:p>
    <w:p w:rsidR="003B5347" w:rsidRPr="003B5347" w:rsidRDefault="003B5347" w:rsidP="003B5347">
      <w:pPr>
        <w:shd w:val="clear" w:color="auto" w:fill="FFFFFF"/>
        <w:spacing w:line="294" w:lineRule="atLeast"/>
        <w:jc w:val="right"/>
        <w:rPr>
          <w:rFonts w:ascii="Liberation Serif" w:hAnsi="Liberation Serif" w:cs="Liberation Serif"/>
          <w:b/>
          <w:bCs/>
          <w:color w:val="000000"/>
          <w:sz w:val="26"/>
          <w:szCs w:val="26"/>
        </w:rPr>
      </w:pPr>
    </w:p>
    <w:p w:rsidR="003B5347" w:rsidRPr="00955FAB" w:rsidRDefault="003B5347" w:rsidP="00955FAB">
      <w:pPr>
        <w:shd w:val="clear" w:color="auto" w:fill="FFFFFF"/>
        <w:jc w:val="center"/>
        <w:rPr>
          <w:rFonts w:ascii="Liberation Serif" w:hAnsi="Liberation Serif" w:cs="Liberation Serif"/>
          <w:b/>
          <w:sz w:val="26"/>
          <w:szCs w:val="26"/>
          <w:lang w:eastAsia="zh-CN"/>
        </w:rPr>
      </w:pPr>
      <w:r w:rsidRPr="00955FAB">
        <w:rPr>
          <w:rFonts w:ascii="Liberation Serif" w:hAnsi="Liberation Serif" w:cs="Liberation Serif"/>
          <w:b/>
          <w:bCs/>
          <w:sz w:val="26"/>
          <w:szCs w:val="26"/>
        </w:rPr>
        <w:t>П</w:t>
      </w:r>
      <w:r w:rsidR="002E3F14" w:rsidRPr="00955FAB">
        <w:rPr>
          <w:rFonts w:ascii="Liberation Serif" w:hAnsi="Liberation Serif" w:cs="Liberation Serif"/>
          <w:b/>
          <w:bCs/>
          <w:sz w:val="26"/>
          <w:szCs w:val="26"/>
        </w:rPr>
        <w:t xml:space="preserve">оложение </w:t>
      </w:r>
    </w:p>
    <w:p w:rsidR="003B5347" w:rsidRPr="00955FAB" w:rsidRDefault="003B5347" w:rsidP="00955FAB">
      <w:pPr>
        <w:shd w:val="clear" w:color="auto" w:fill="FFFFFF"/>
        <w:jc w:val="center"/>
        <w:rPr>
          <w:rFonts w:ascii="Liberation Serif" w:hAnsi="Liberation Serif" w:cs="Liberation Serif"/>
          <w:b/>
          <w:sz w:val="26"/>
          <w:szCs w:val="26"/>
          <w:lang w:eastAsia="zh-CN"/>
        </w:rPr>
      </w:pPr>
      <w:r w:rsidRPr="00955FAB">
        <w:rPr>
          <w:rFonts w:ascii="Liberation Serif" w:hAnsi="Liberation Serif" w:cs="Liberation Serif"/>
          <w:b/>
          <w:bCs/>
          <w:sz w:val="26"/>
          <w:szCs w:val="26"/>
        </w:rPr>
        <w:t>об окружном конкурсе военно - патриотической песни</w:t>
      </w:r>
    </w:p>
    <w:p w:rsidR="003B5347" w:rsidRPr="00955FAB" w:rsidRDefault="003B5347" w:rsidP="00955FAB">
      <w:pPr>
        <w:shd w:val="clear" w:color="auto" w:fill="FFFFFF"/>
        <w:jc w:val="center"/>
        <w:rPr>
          <w:rFonts w:ascii="Liberation Serif" w:hAnsi="Liberation Serif" w:cs="Liberation Serif"/>
          <w:b/>
          <w:sz w:val="26"/>
          <w:szCs w:val="26"/>
          <w:lang w:eastAsia="zh-CN"/>
        </w:rPr>
      </w:pPr>
      <w:r w:rsidRPr="00955FAB">
        <w:rPr>
          <w:rFonts w:ascii="Liberation Serif" w:hAnsi="Liberation Serif" w:cs="Liberation Serif"/>
          <w:b/>
          <w:bCs/>
          <w:sz w:val="26"/>
          <w:szCs w:val="26"/>
        </w:rPr>
        <w:t>«Наши песни войны и Победы»</w:t>
      </w:r>
    </w:p>
    <w:p w:rsidR="003B5347" w:rsidRPr="00955FAB" w:rsidRDefault="003B5347" w:rsidP="00955FAB">
      <w:pPr>
        <w:shd w:val="clear" w:color="auto" w:fill="FFFFFF"/>
        <w:jc w:val="center"/>
        <w:rPr>
          <w:rFonts w:ascii="Liberation Serif" w:hAnsi="Liberation Serif" w:cs="Liberation Serif"/>
          <w:b/>
          <w:bCs/>
          <w:sz w:val="10"/>
          <w:szCs w:val="10"/>
        </w:rPr>
      </w:pPr>
    </w:p>
    <w:p w:rsidR="003B5347" w:rsidRPr="00955FAB" w:rsidRDefault="003B5347" w:rsidP="00955FAB">
      <w:pPr>
        <w:jc w:val="center"/>
        <w:rPr>
          <w:rFonts w:ascii="Liberation Serif" w:hAnsi="Liberation Serif" w:cs="Liberation Serif"/>
          <w:b/>
          <w:bCs/>
          <w:sz w:val="26"/>
          <w:szCs w:val="26"/>
        </w:rPr>
      </w:pPr>
      <w:r w:rsidRPr="00955FAB">
        <w:rPr>
          <w:rFonts w:ascii="Liberation Serif" w:hAnsi="Liberation Serif" w:cs="Liberation Serif"/>
          <w:b/>
          <w:bCs/>
          <w:sz w:val="26"/>
          <w:szCs w:val="26"/>
        </w:rPr>
        <w:t>1. Общие положения</w:t>
      </w:r>
    </w:p>
    <w:p w:rsidR="002E3F14" w:rsidRPr="00955FAB" w:rsidRDefault="002E3F14" w:rsidP="00955FAB">
      <w:pPr>
        <w:jc w:val="center"/>
        <w:rPr>
          <w:rFonts w:ascii="Liberation Serif" w:hAnsi="Liberation Serif" w:cs="Liberation Serif"/>
          <w:sz w:val="10"/>
          <w:szCs w:val="10"/>
        </w:rPr>
      </w:pPr>
    </w:p>
    <w:p w:rsidR="003B5347" w:rsidRPr="00955FAB" w:rsidRDefault="002E3F14" w:rsidP="00955FAB">
      <w:pPr>
        <w:shd w:val="clear" w:color="auto" w:fill="FFFFFF"/>
        <w:ind w:firstLine="709"/>
        <w:jc w:val="both"/>
        <w:rPr>
          <w:rFonts w:ascii="Liberation Serif" w:hAnsi="Liberation Serif" w:cs="Liberation Serif"/>
          <w:sz w:val="26"/>
          <w:szCs w:val="26"/>
        </w:rPr>
      </w:pPr>
      <w:r w:rsidRPr="00955FAB">
        <w:rPr>
          <w:rFonts w:ascii="Liberation Serif" w:hAnsi="Liberation Serif" w:cs="Liberation Serif"/>
          <w:sz w:val="26"/>
          <w:szCs w:val="26"/>
        </w:rPr>
        <w:t>1.1 </w:t>
      </w:r>
      <w:r w:rsidR="003B5347" w:rsidRPr="00955FAB">
        <w:rPr>
          <w:rFonts w:ascii="Liberation Serif" w:hAnsi="Liberation Serif" w:cs="Liberation Serif"/>
          <w:sz w:val="26"/>
          <w:szCs w:val="26"/>
        </w:rPr>
        <w:t>Окружной конкурс военно - патриотической песни «Наши песни войны и П</w:t>
      </w:r>
      <w:r w:rsidR="003B5347" w:rsidRPr="00955FAB">
        <w:rPr>
          <w:rFonts w:ascii="Liberation Serif" w:hAnsi="Liberation Serif" w:cs="Liberation Serif"/>
          <w:bCs/>
          <w:sz w:val="26"/>
          <w:szCs w:val="26"/>
        </w:rPr>
        <w:t xml:space="preserve">обеды» (далее Конкурс) проводится </w:t>
      </w:r>
      <w:r w:rsidR="003B5347" w:rsidRPr="00955FAB">
        <w:rPr>
          <w:rFonts w:ascii="Liberation Serif" w:hAnsi="Liberation Serif" w:cs="Liberation Serif"/>
          <w:sz w:val="26"/>
          <w:szCs w:val="26"/>
        </w:rPr>
        <w:t xml:space="preserve">в преддверии празднования Дня Победы </w:t>
      </w:r>
      <w:r w:rsidRPr="00955FAB">
        <w:rPr>
          <w:rFonts w:ascii="Liberation Serif" w:hAnsi="Liberation Serif" w:cs="Liberation Serif"/>
          <w:sz w:val="26"/>
          <w:szCs w:val="26"/>
        </w:rPr>
        <w:t xml:space="preserve">                     </w:t>
      </w:r>
      <w:r w:rsidR="003B5347" w:rsidRPr="00955FAB">
        <w:rPr>
          <w:rFonts w:ascii="Liberation Serif" w:hAnsi="Liberation Serif" w:cs="Liberation Serif"/>
          <w:sz w:val="26"/>
          <w:szCs w:val="26"/>
        </w:rPr>
        <w:t>в Великой Отечественной войне 1941-1945 г.г.</w:t>
      </w:r>
    </w:p>
    <w:p w:rsidR="003B5347" w:rsidRPr="00955FAB" w:rsidRDefault="002E3F14" w:rsidP="00955FAB">
      <w:pPr>
        <w:shd w:val="clear" w:color="auto" w:fill="FFFFFF"/>
        <w:ind w:firstLine="709"/>
        <w:jc w:val="both"/>
        <w:rPr>
          <w:rFonts w:ascii="Liberation Serif" w:hAnsi="Liberation Serif" w:cs="Liberation Serif"/>
          <w:sz w:val="26"/>
          <w:szCs w:val="26"/>
        </w:rPr>
      </w:pPr>
      <w:r w:rsidRPr="00955FAB">
        <w:rPr>
          <w:rFonts w:ascii="Liberation Serif" w:hAnsi="Liberation Serif" w:cs="Liberation Serif"/>
          <w:sz w:val="26"/>
          <w:szCs w:val="26"/>
        </w:rPr>
        <w:t>1.2. </w:t>
      </w:r>
      <w:r w:rsidR="003B5347" w:rsidRPr="00955FAB">
        <w:rPr>
          <w:rFonts w:ascii="Liberation Serif" w:hAnsi="Liberation Serif" w:cs="Liberation Serif"/>
          <w:sz w:val="26"/>
          <w:szCs w:val="26"/>
        </w:rPr>
        <w:t>Учредители Конкурса:</w:t>
      </w:r>
    </w:p>
    <w:p w:rsidR="003B5347" w:rsidRPr="00955FAB" w:rsidRDefault="003B5347" w:rsidP="00955FAB">
      <w:pPr>
        <w:shd w:val="clear" w:color="auto" w:fill="FFFFFF"/>
        <w:ind w:firstLine="709"/>
        <w:jc w:val="both"/>
        <w:rPr>
          <w:rFonts w:ascii="Liberation Serif" w:hAnsi="Liberation Serif" w:cs="Liberation Serif"/>
          <w:sz w:val="26"/>
          <w:szCs w:val="26"/>
        </w:rPr>
      </w:pPr>
      <w:r w:rsidRPr="00955FAB">
        <w:rPr>
          <w:rFonts w:ascii="Liberation Serif" w:hAnsi="Liberation Serif" w:cs="Liberation Serif"/>
          <w:sz w:val="26"/>
          <w:szCs w:val="26"/>
        </w:rPr>
        <w:t>- администрация Грязовецкого муниципального округа.</w:t>
      </w:r>
    </w:p>
    <w:p w:rsidR="003B5347" w:rsidRPr="00955FAB" w:rsidRDefault="003B5347" w:rsidP="00955FAB">
      <w:pPr>
        <w:ind w:firstLine="709"/>
        <w:jc w:val="both"/>
        <w:rPr>
          <w:rFonts w:ascii="Liberation Serif" w:hAnsi="Liberation Serif" w:cs="Liberation Serif"/>
          <w:sz w:val="26"/>
          <w:szCs w:val="26"/>
        </w:rPr>
      </w:pPr>
      <w:r w:rsidRPr="00955FAB">
        <w:rPr>
          <w:rFonts w:ascii="Liberation Serif" w:hAnsi="Liberation Serif" w:cs="Liberation Serif"/>
          <w:sz w:val="26"/>
          <w:szCs w:val="26"/>
        </w:rPr>
        <w:t>1.3. Организаторы Конкурса:</w:t>
      </w:r>
    </w:p>
    <w:p w:rsidR="003B5347" w:rsidRPr="00955FAB" w:rsidRDefault="003B5347" w:rsidP="00955FAB">
      <w:pPr>
        <w:ind w:firstLine="709"/>
        <w:jc w:val="both"/>
        <w:rPr>
          <w:rFonts w:ascii="Liberation Serif" w:hAnsi="Liberation Serif" w:cs="Liberation Serif"/>
          <w:sz w:val="26"/>
          <w:szCs w:val="26"/>
        </w:rPr>
      </w:pPr>
      <w:r w:rsidRPr="00955FAB">
        <w:rPr>
          <w:rFonts w:ascii="Liberation Serif" w:hAnsi="Liberation Serif" w:cs="Liberation Serif"/>
          <w:sz w:val="26"/>
          <w:szCs w:val="26"/>
        </w:rPr>
        <w:t>- БУК «Культурно - досуговый центр»</w:t>
      </w:r>
    </w:p>
    <w:p w:rsidR="003B5347" w:rsidRPr="00955FAB" w:rsidRDefault="003B5347" w:rsidP="00955FAB">
      <w:pPr>
        <w:jc w:val="center"/>
        <w:rPr>
          <w:rFonts w:ascii="Liberation Serif" w:hAnsi="Liberation Serif" w:cs="Liberation Serif"/>
          <w:b/>
          <w:bCs/>
          <w:sz w:val="26"/>
          <w:szCs w:val="26"/>
        </w:rPr>
      </w:pPr>
    </w:p>
    <w:p w:rsidR="003B5347" w:rsidRPr="00955FAB" w:rsidRDefault="003B5347" w:rsidP="00955FAB">
      <w:pPr>
        <w:jc w:val="center"/>
        <w:rPr>
          <w:rFonts w:ascii="Liberation Serif" w:hAnsi="Liberation Serif" w:cs="Liberation Serif"/>
          <w:sz w:val="26"/>
          <w:szCs w:val="26"/>
        </w:rPr>
      </w:pPr>
      <w:r w:rsidRPr="00955FAB">
        <w:rPr>
          <w:rFonts w:ascii="Liberation Serif" w:hAnsi="Liberation Serif" w:cs="Liberation Serif"/>
          <w:b/>
          <w:bCs/>
          <w:sz w:val="26"/>
          <w:szCs w:val="26"/>
        </w:rPr>
        <w:t>2. Цели и задачи Конкурса</w:t>
      </w:r>
    </w:p>
    <w:p w:rsidR="003B5347" w:rsidRPr="00955FAB" w:rsidRDefault="003B5347" w:rsidP="00955FAB">
      <w:pPr>
        <w:shd w:val="clear" w:color="auto" w:fill="FFFFFF"/>
        <w:ind w:firstLine="709"/>
        <w:jc w:val="both"/>
        <w:rPr>
          <w:rFonts w:ascii="Liberation Serif" w:hAnsi="Liberation Serif" w:cs="Liberation Serif"/>
          <w:sz w:val="26"/>
          <w:szCs w:val="26"/>
        </w:rPr>
      </w:pPr>
      <w:r w:rsidRPr="00955FAB">
        <w:rPr>
          <w:rFonts w:ascii="Liberation Serif" w:hAnsi="Liberation Serif" w:cs="Liberation Serif"/>
          <w:sz w:val="26"/>
          <w:szCs w:val="26"/>
        </w:rPr>
        <w:t xml:space="preserve">2.1. Цель Конкурса: </w:t>
      </w:r>
    </w:p>
    <w:p w:rsidR="003B5347" w:rsidRPr="00955FAB" w:rsidRDefault="003B5347" w:rsidP="00955FAB">
      <w:pPr>
        <w:shd w:val="clear" w:color="auto" w:fill="FFFFFF"/>
        <w:ind w:firstLine="709"/>
        <w:jc w:val="both"/>
        <w:rPr>
          <w:rFonts w:ascii="Liberation Serif" w:hAnsi="Liberation Serif" w:cs="Liberation Serif"/>
          <w:sz w:val="26"/>
          <w:szCs w:val="26"/>
        </w:rPr>
      </w:pPr>
      <w:r w:rsidRPr="00955FAB">
        <w:rPr>
          <w:rFonts w:ascii="Liberation Serif" w:hAnsi="Liberation Serif" w:cs="Liberation Serif"/>
          <w:sz w:val="26"/>
          <w:szCs w:val="26"/>
        </w:rPr>
        <w:t>- формирование духовно-нравственных, гражданско-патриотических качеств и приобщение молодых исполнителей к лучшим образцам отечественной культуры и искусства</w:t>
      </w:r>
    </w:p>
    <w:p w:rsidR="003B5347" w:rsidRPr="00955FAB" w:rsidRDefault="003B5347" w:rsidP="00955FAB">
      <w:pPr>
        <w:shd w:val="clear" w:color="auto" w:fill="FFFFFF"/>
        <w:ind w:firstLine="709"/>
        <w:jc w:val="both"/>
        <w:rPr>
          <w:rFonts w:ascii="Liberation Serif" w:hAnsi="Liberation Serif" w:cs="Liberation Serif"/>
          <w:sz w:val="26"/>
          <w:szCs w:val="26"/>
        </w:rPr>
      </w:pPr>
      <w:r w:rsidRPr="00955FAB">
        <w:rPr>
          <w:rFonts w:ascii="Liberation Serif" w:hAnsi="Liberation Serif" w:cs="Liberation Serif"/>
          <w:sz w:val="26"/>
          <w:szCs w:val="26"/>
        </w:rPr>
        <w:t>2.2. Задачи Конкурса:</w:t>
      </w:r>
    </w:p>
    <w:p w:rsidR="003B5347" w:rsidRPr="00955FAB" w:rsidRDefault="003B5347" w:rsidP="00955FAB">
      <w:pPr>
        <w:shd w:val="clear" w:color="auto" w:fill="FFFFFF"/>
        <w:ind w:firstLine="709"/>
        <w:jc w:val="both"/>
        <w:rPr>
          <w:rFonts w:ascii="Liberation Serif" w:hAnsi="Liberation Serif" w:cs="Liberation Serif"/>
          <w:sz w:val="26"/>
          <w:szCs w:val="26"/>
        </w:rPr>
      </w:pPr>
      <w:r w:rsidRPr="00955FAB">
        <w:rPr>
          <w:rFonts w:ascii="Liberation Serif" w:hAnsi="Liberation Serif" w:cs="Liberation Serif"/>
          <w:sz w:val="26"/>
          <w:szCs w:val="26"/>
        </w:rPr>
        <w:t>- сохранение культурного и духовного наследия России;</w:t>
      </w:r>
    </w:p>
    <w:p w:rsidR="003B5347" w:rsidRPr="00955FAB" w:rsidRDefault="002E3F14" w:rsidP="00955FAB">
      <w:pPr>
        <w:shd w:val="clear" w:color="auto" w:fill="FFFFFF"/>
        <w:ind w:firstLine="709"/>
        <w:jc w:val="both"/>
        <w:rPr>
          <w:rFonts w:ascii="Liberation Serif" w:hAnsi="Liberation Serif" w:cs="Liberation Serif"/>
          <w:sz w:val="26"/>
          <w:szCs w:val="26"/>
        </w:rPr>
      </w:pPr>
      <w:r w:rsidRPr="00955FAB">
        <w:rPr>
          <w:rFonts w:ascii="Liberation Serif" w:hAnsi="Liberation Serif" w:cs="Liberation Serif"/>
          <w:sz w:val="26"/>
          <w:szCs w:val="26"/>
        </w:rPr>
        <w:t>- </w:t>
      </w:r>
      <w:r w:rsidR="003B5347" w:rsidRPr="00955FAB">
        <w:rPr>
          <w:rFonts w:ascii="Liberation Serif" w:hAnsi="Liberation Serif" w:cs="Liberation Serif"/>
          <w:sz w:val="26"/>
          <w:szCs w:val="26"/>
        </w:rPr>
        <w:t>формирование чувства патриотизма и активной гражданской позиции молодежи;</w:t>
      </w:r>
    </w:p>
    <w:p w:rsidR="003B5347" w:rsidRPr="00955FAB" w:rsidRDefault="003B5347" w:rsidP="00955FAB">
      <w:pPr>
        <w:shd w:val="clear" w:color="auto" w:fill="FFFFFF"/>
        <w:ind w:firstLine="709"/>
        <w:jc w:val="both"/>
        <w:rPr>
          <w:rFonts w:ascii="Liberation Serif" w:hAnsi="Liberation Serif" w:cs="Liberation Serif"/>
          <w:sz w:val="26"/>
          <w:szCs w:val="26"/>
        </w:rPr>
      </w:pPr>
      <w:r w:rsidRPr="00955FAB">
        <w:rPr>
          <w:rFonts w:ascii="Liberation Serif" w:hAnsi="Liberation Serif" w:cs="Liberation Serif"/>
          <w:sz w:val="26"/>
          <w:szCs w:val="26"/>
        </w:rPr>
        <w:t>- поддержка и популяризация военно-патриотической песни самодеятельного вокального творчества;</w:t>
      </w:r>
    </w:p>
    <w:p w:rsidR="003B5347" w:rsidRPr="00955FAB" w:rsidRDefault="003B5347" w:rsidP="00955FAB">
      <w:pPr>
        <w:shd w:val="clear" w:color="auto" w:fill="FFFFFF"/>
        <w:ind w:firstLine="709"/>
        <w:jc w:val="both"/>
        <w:rPr>
          <w:rFonts w:ascii="Liberation Serif" w:hAnsi="Liberation Serif" w:cs="Liberation Serif"/>
          <w:sz w:val="26"/>
          <w:szCs w:val="26"/>
        </w:rPr>
      </w:pPr>
      <w:r w:rsidRPr="00955FAB">
        <w:rPr>
          <w:rFonts w:ascii="Liberation Serif" w:hAnsi="Liberation Serif" w:cs="Liberation Serif"/>
          <w:sz w:val="26"/>
          <w:szCs w:val="26"/>
        </w:rPr>
        <w:t>- воспитание чувства патриотизма у подрастающего поколения на основе военно-патриотической песни, пропагандирующей любовь к Отчизне;</w:t>
      </w:r>
    </w:p>
    <w:p w:rsidR="003B5347" w:rsidRPr="00955FAB" w:rsidRDefault="003B5347" w:rsidP="00955FAB">
      <w:pPr>
        <w:shd w:val="clear" w:color="auto" w:fill="FFFFFF"/>
        <w:ind w:firstLine="709"/>
        <w:jc w:val="both"/>
        <w:rPr>
          <w:rFonts w:ascii="Liberation Serif" w:hAnsi="Liberation Serif" w:cs="Liberation Serif"/>
          <w:sz w:val="26"/>
          <w:szCs w:val="26"/>
        </w:rPr>
      </w:pPr>
      <w:r w:rsidRPr="00955FAB">
        <w:rPr>
          <w:rFonts w:ascii="Liberation Serif" w:hAnsi="Liberation Serif" w:cs="Liberation Serif"/>
          <w:sz w:val="26"/>
          <w:szCs w:val="26"/>
        </w:rPr>
        <w:t>- выявление и поддержка талантливых исполнителей и коллективов;</w:t>
      </w:r>
    </w:p>
    <w:p w:rsidR="003B5347" w:rsidRPr="00955FAB" w:rsidRDefault="003B5347" w:rsidP="00955FAB">
      <w:pPr>
        <w:shd w:val="clear" w:color="auto" w:fill="FFFFFF"/>
        <w:ind w:firstLine="709"/>
        <w:jc w:val="both"/>
        <w:rPr>
          <w:rFonts w:ascii="Liberation Serif" w:hAnsi="Liberation Serif" w:cs="Liberation Serif"/>
          <w:sz w:val="26"/>
          <w:szCs w:val="26"/>
        </w:rPr>
      </w:pPr>
      <w:r w:rsidRPr="00955FAB">
        <w:rPr>
          <w:rFonts w:ascii="Liberation Serif" w:hAnsi="Liberation Serif" w:cs="Liberation Serif"/>
          <w:sz w:val="26"/>
          <w:szCs w:val="26"/>
        </w:rPr>
        <w:t>- воспитание эстетического и нравственного сознания граждан России;</w:t>
      </w:r>
    </w:p>
    <w:p w:rsidR="003B5347" w:rsidRPr="00955FAB" w:rsidRDefault="003B5347" w:rsidP="00955FAB">
      <w:pPr>
        <w:shd w:val="clear" w:color="auto" w:fill="FFFFFF"/>
        <w:ind w:firstLine="709"/>
        <w:jc w:val="both"/>
        <w:rPr>
          <w:rFonts w:ascii="Liberation Serif" w:hAnsi="Liberation Serif" w:cs="Liberation Serif"/>
          <w:sz w:val="26"/>
          <w:szCs w:val="26"/>
        </w:rPr>
      </w:pPr>
      <w:r w:rsidRPr="00955FAB">
        <w:rPr>
          <w:rFonts w:ascii="Liberation Serif" w:hAnsi="Liberation Serif" w:cs="Liberation Serif"/>
          <w:sz w:val="26"/>
          <w:szCs w:val="26"/>
        </w:rPr>
        <w:t>- активное содействие сохранению связей между поколениями (ветеранов и молодежи);</w:t>
      </w:r>
    </w:p>
    <w:p w:rsidR="003B5347" w:rsidRPr="00955FAB" w:rsidRDefault="003B5347" w:rsidP="00955FAB">
      <w:pPr>
        <w:shd w:val="clear" w:color="auto" w:fill="FFFFFF"/>
        <w:ind w:firstLine="709"/>
        <w:jc w:val="both"/>
        <w:rPr>
          <w:rFonts w:ascii="Liberation Serif" w:hAnsi="Liberation Serif" w:cs="Liberation Serif"/>
          <w:sz w:val="26"/>
          <w:szCs w:val="26"/>
        </w:rPr>
      </w:pPr>
      <w:r w:rsidRPr="00955FAB">
        <w:rPr>
          <w:rFonts w:ascii="Liberation Serif" w:hAnsi="Liberation Serif" w:cs="Liberation Serif"/>
          <w:sz w:val="26"/>
          <w:szCs w:val="26"/>
        </w:rPr>
        <w:t>- пропаганда, развитие и сохранение военно-патриотического наследия страны.</w:t>
      </w:r>
    </w:p>
    <w:p w:rsidR="003B5347" w:rsidRPr="00955FAB" w:rsidRDefault="003B5347" w:rsidP="00955FAB">
      <w:pPr>
        <w:shd w:val="clear" w:color="auto" w:fill="FFFFFF"/>
        <w:rPr>
          <w:rFonts w:ascii="Liberation Serif" w:hAnsi="Liberation Serif" w:cs="Liberation Serif"/>
          <w:sz w:val="10"/>
          <w:szCs w:val="10"/>
        </w:rPr>
      </w:pPr>
    </w:p>
    <w:p w:rsidR="003B5347" w:rsidRPr="00955FAB" w:rsidRDefault="003B5347" w:rsidP="00955FAB">
      <w:pPr>
        <w:shd w:val="clear" w:color="auto" w:fill="FFFFFF"/>
        <w:jc w:val="center"/>
        <w:rPr>
          <w:rFonts w:ascii="Liberation Serif" w:hAnsi="Liberation Serif" w:cs="Liberation Serif"/>
          <w:b/>
          <w:bCs/>
          <w:sz w:val="26"/>
          <w:szCs w:val="26"/>
        </w:rPr>
      </w:pPr>
      <w:r w:rsidRPr="00955FAB">
        <w:rPr>
          <w:rFonts w:ascii="Liberation Serif" w:hAnsi="Liberation Serif" w:cs="Liberation Serif"/>
          <w:b/>
          <w:bCs/>
          <w:sz w:val="26"/>
          <w:szCs w:val="26"/>
        </w:rPr>
        <w:t>3. Сроки и место проведения Конкурса</w:t>
      </w:r>
    </w:p>
    <w:p w:rsidR="002E3F14" w:rsidRPr="00955FAB" w:rsidRDefault="002E3F14" w:rsidP="00955FAB">
      <w:pPr>
        <w:shd w:val="clear" w:color="auto" w:fill="FFFFFF"/>
        <w:jc w:val="center"/>
        <w:rPr>
          <w:rFonts w:ascii="Liberation Serif" w:hAnsi="Liberation Serif" w:cs="Liberation Serif"/>
          <w:sz w:val="10"/>
          <w:szCs w:val="10"/>
        </w:rPr>
      </w:pPr>
    </w:p>
    <w:p w:rsidR="003B5347" w:rsidRPr="00955FAB" w:rsidRDefault="003B5347" w:rsidP="00955FAB">
      <w:pPr>
        <w:shd w:val="clear" w:color="auto" w:fill="FFFFFF"/>
        <w:ind w:firstLine="709"/>
        <w:jc w:val="both"/>
        <w:rPr>
          <w:rFonts w:ascii="Liberation Serif" w:hAnsi="Liberation Serif" w:cs="Liberation Serif"/>
          <w:sz w:val="26"/>
          <w:szCs w:val="26"/>
        </w:rPr>
      </w:pPr>
      <w:r w:rsidRPr="00955FAB">
        <w:rPr>
          <w:rFonts w:ascii="Liberation Serif" w:hAnsi="Liberation Serif" w:cs="Liberation Serif"/>
          <w:sz w:val="26"/>
          <w:szCs w:val="26"/>
        </w:rPr>
        <w:t>3.1.</w:t>
      </w:r>
      <w:r w:rsidR="002E3F14" w:rsidRPr="00955FAB">
        <w:rPr>
          <w:rFonts w:ascii="Liberation Serif" w:hAnsi="Liberation Serif" w:cs="Liberation Serif"/>
          <w:sz w:val="26"/>
          <w:szCs w:val="26"/>
        </w:rPr>
        <w:t> </w:t>
      </w:r>
      <w:r w:rsidRPr="00955FAB">
        <w:rPr>
          <w:rFonts w:ascii="Liberation Serif" w:hAnsi="Liberation Serif" w:cs="Liberation Serif"/>
          <w:sz w:val="26"/>
          <w:szCs w:val="26"/>
        </w:rPr>
        <w:t>Конкурс проводится 6 мая 2023 в БУК «Культурно - досуговый центр»</w:t>
      </w:r>
      <w:r w:rsidR="002E3F14" w:rsidRPr="00955FAB">
        <w:rPr>
          <w:rFonts w:ascii="Liberation Serif" w:hAnsi="Liberation Serif" w:cs="Liberation Serif"/>
          <w:sz w:val="26"/>
          <w:szCs w:val="26"/>
        </w:rPr>
        <w:t xml:space="preserve">               </w:t>
      </w:r>
      <w:r w:rsidRPr="00955FAB">
        <w:rPr>
          <w:rFonts w:ascii="Liberation Serif" w:hAnsi="Liberation Serif" w:cs="Liberation Serif"/>
          <w:sz w:val="26"/>
          <w:szCs w:val="26"/>
        </w:rPr>
        <w:t xml:space="preserve"> (г. Грязовец, ул. Карла - Маркса, д. 46)      </w:t>
      </w:r>
    </w:p>
    <w:p w:rsidR="003B5347" w:rsidRPr="00955FAB" w:rsidRDefault="002E3F14" w:rsidP="00955FAB">
      <w:pPr>
        <w:shd w:val="clear" w:color="auto" w:fill="FFFFFF"/>
        <w:ind w:firstLine="708"/>
        <w:jc w:val="both"/>
        <w:rPr>
          <w:rFonts w:ascii="Liberation Serif" w:hAnsi="Liberation Serif" w:cs="Liberation Serif"/>
          <w:sz w:val="26"/>
          <w:szCs w:val="26"/>
        </w:rPr>
      </w:pPr>
      <w:r w:rsidRPr="00955FAB">
        <w:rPr>
          <w:rFonts w:ascii="Liberation Serif" w:hAnsi="Liberation Serif" w:cs="Liberation Serif"/>
          <w:sz w:val="26"/>
          <w:szCs w:val="26"/>
        </w:rPr>
        <w:t>3.2. </w:t>
      </w:r>
      <w:r w:rsidR="003B5347" w:rsidRPr="00955FAB">
        <w:rPr>
          <w:rFonts w:ascii="Liberation Serif" w:hAnsi="Liberation Serif" w:cs="Liberation Serif"/>
          <w:sz w:val="26"/>
          <w:szCs w:val="26"/>
        </w:rPr>
        <w:t xml:space="preserve">Срок предоставления заявок на участие до 25 апреля 2023 </w:t>
      </w:r>
      <w:r w:rsidRPr="00955FAB">
        <w:rPr>
          <w:rFonts w:ascii="Liberation Serif" w:hAnsi="Liberation Serif" w:cs="Liberation Serif"/>
          <w:sz w:val="26"/>
          <w:szCs w:val="26"/>
        </w:rPr>
        <w:t>г.</w:t>
      </w:r>
      <w:r w:rsidR="003B5347" w:rsidRPr="00955FAB">
        <w:rPr>
          <w:rFonts w:ascii="Liberation Serif" w:hAnsi="Liberation Serif" w:cs="Liberation Serif"/>
          <w:sz w:val="26"/>
          <w:szCs w:val="26"/>
        </w:rPr>
        <w:t xml:space="preserve">, </w:t>
      </w:r>
      <w:r w:rsidR="00955FAB">
        <w:rPr>
          <w:rFonts w:ascii="Liberation Serif" w:hAnsi="Liberation Serif" w:cs="Liberation Serif"/>
          <w:sz w:val="26"/>
          <w:szCs w:val="26"/>
        </w:rPr>
        <w:t xml:space="preserve">                           </w:t>
      </w:r>
      <w:r w:rsidR="003B5347" w:rsidRPr="00955FAB">
        <w:rPr>
          <w:rFonts w:ascii="Liberation Serif" w:hAnsi="Liberation Serif" w:cs="Liberation Serif"/>
          <w:sz w:val="26"/>
          <w:szCs w:val="26"/>
        </w:rPr>
        <w:t>тел.</w:t>
      </w:r>
      <w:r w:rsidRPr="00955FAB">
        <w:rPr>
          <w:rFonts w:ascii="Liberation Serif" w:hAnsi="Liberation Serif" w:cs="Liberation Serif"/>
          <w:sz w:val="26"/>
          <w:szCs w:val="26"/>
        </w:rPr>
        <w:t xml:space="preserve"> </w:t>
      </w:r>
      <w:r w:rsidR="003B5347" w:rsidRPr="00955FAB">
        <w:rPr>
          <w:rFonts w:ascii="Liberation Serif" w:hAnsi="Liberation Serif" w:cs="Liberation Serif"/>
          <w:sz w:val="26"/>
          <w:szCs w:val="26"/>
        </w:rPr>
        <w:t xml:space="preserve">(881755) 2-23-62, электронная почта: </w:t>
      </w:r>
      <w:hyperlink r:id="rId23" w:history="1">
        <w:r w:rsidR="003B5347" w:rsidRPr="00955FAB">
          <w:rPr>
            <w:rFonts w:ascii="Liberation Serif" w:hAnsi="Liberation Serif" w:cs="Liberation Serif"/>
            <w:sz w:val="26"/>
            <w:szCs w:val="26"/>
            <w:u w:val="single"/>
          </w:rPr>
          <w:t>kultdosugcentr@mail.ru</w:t>
        </w:r>
      </w:hyperlink>
      <w:r w:rsidR="003B5347" w:rsidRPr="00955FAB">
        <w:rPr>
          <w:rFonts w:ascii="Liberation Serif" w:hAnsi="Liberation Serif" w:cs="Liberation Serif"/>
          <w:sz w:val="26"/>
          <w:szCs w:val="26"/>
        </w:rPr>
        <w:t xml:space="preserve">. , согласие </w:t>
      </w:r>
      <w:r w:rsidR="00955FAB">
        <w:rPr>
          <w:rFonts w:ascii="Liberation Serif" w:hAnsi="Liberation Serif" w:cs="Liberation Serif"/>
          <w:sz w:val="26"/>
          <w:szCs w:val="26"/>
        </w:rPr>
        <w:t xml:space="preserve">                          </w:t>
      </w:r>
      <w:r w:rsidR="003B5347" w:rsidRPr="00955FAB">
        <w:rPr>
          <w:rFonts w:ascii="Liberation Serif" w:hAnsi="Liberation Serif" w:cs="Liberation Serif"/>
          <w:sz w:val="26"/>
          <w:szCs w:val="26"/>
        </w:rPr>
        <w:t>на обработку персональных данных до 25 апреля 2023 г</w:t>
      </w:r>
      <w:r w:rsidRPr="00955FAB">
        <w:rPr>
          <w:rFonts w:ascii="Liberation Serif" w:hAnsi="Liberation Serif" w:cs="Liberation Serif"/>
          <w:sz w:val="26"/>
          <w:szCs w:val="26"/>
        </w:rPr>
        <w:t>.</w:t>
      </w:r>
      <w:r w:rsidR="003B5347" w:rsidRPr="00955FAB">
        <w:rPr>
          <w:rFonts w:ascii="Liberation Serif" w:hAnsi="Liberation Serif" w:cs="Liberation Serif"/>
          <w:sz w:val="26"/>
          <w:szCs w:val="26"/>
        </w:rPr>
        <w:t xml:space="preserve"> по адресу: г. Грязовец, </w:t>
      </w:r>
      <w:r w:rsidR="00955FAB">
        <w:rPr>
          <w:rFonts w:ascii="Liberation Serif" w:hAnsi="Liberation Serif" w:cs="Liberation Serif"/>
          <w:sz w:val="26"/>
          <w:szCs w:val="26"/>
        </w:rPr>
        <w:t xml:space="preserve">                 </w:t>
      </w:r>
      <w:r w:rsidR="003B5347" w:rsidRPr="00955FAB">
        <w:rPr>
          <w:rFonts w:ascii="Liberation Serif" w:hAnsi="Liberation Serif" w:cs="Liberation Serif"/>
          <w:sz w:val="26"/>
          <w:szCs w:val="26"/>
        </w:rPr>
        <w:t>ул. Карла-Маркса, д.</w:t>
      </w:r>
      <w:r w:rsidRPr="00955FAB">
        <w:rPr>
          <w:rFonts w:ascii="Liberation Serif" w:hAnsi="Liberation Serif" w:cs="Liberation Serif"/>
          <w:sz w:val="26"/>
          <w:szCs w:val="26"/>
        </w:rPr>
        <w:t xml:space="preserve"> </w:t>
      </w:r>
      <w:r w:rsidR="003B5347" w:rsidRPr="00955FAB">
        <w:rPr>
          <w:rFonts w:ascii="Liberation Serif" w:hAnsi="Liberation Serif" w:cs="Liberation Serif"/>
          <w:sz w:val="26"/>
          <w:szCs w:val="26"/>
        </w:rPr>
        <w:t>46.</w:t>
      </w:r>
    </w:p>
    <w:p w:rsidR="003B5347" w:rsidRPr="00955FAB" w:rsidRDefault="003B5347" w:rsidP="00955FAB">
      <w:pPr>
        <w:shd w:val="clear" w:color="auto" w:fill="FFFFFF"/>
        <w:ind w:firstLine="708"/>
        <w:jc w:val="both"/>
        <w:rPr>
          <w:rFonts w:ascii="Liberation Serif" w:hAnsi="Liberation Serif" w:cs="Liberation Serif"/>
          <w:sz w:val="10"/>
          <w:szCs w:val="10"/>
        </w:rPr>
      </w:pPr>
    </w:p>
    <w:p w:rsidR="003B5347" w:rsidRPr="00955FAB" w:rsidRDefault="003B5347" w:rsidP="00955FAB">
      <w:pPr>
        <w:shd w:val="clear" w:color="auto" w:fill="FFFFFF"/>
        <w:jc w:val="center"/>
        <w:rPr>
          <w:rFonts w:ascii="Liberation Serif" w:hAnsi="Liberation Serif" w:cs="Liberation Serif"/>
          <w:b/>
          <w:bCs/>
          <w:sz w:val="26"/>
          <w:szCs w:val="26"/>
        </w:rPr>
      </w:pPr>
      <w:r w:rsidRPr="00955FAB">
        <w:rPr>
          <w:rFonts w:ascii="Liberation Serif" w:hAnsi="Liberation Serif" w:cs="Liberation Serif"/>
          <w:b/>
          <w:bCs/>
          <w:sz w:val="26"/>
          <w:szCs w:val="26"/>
        </w:rPr>
        <w:t>4. Условия участия в Конкурсе</w:t>
      </w:r>
    </w:p>
    <w:p w:rsidR="002E3F14" w:rsidRPr="00955FAB" w:rsidRDefault="002E3F14" w:rsidP="00955FAB">
      <w:pPr>
        <w:shd w:val="clear" w:color="auto" w:fill="FFFFFF"/>
        <w:jc w:val="center"/>
        <w:rPr>
          <w:rFonts w:ascii="Liberation Serif" w:hAnsi="Liberation Serif" w:cs="Liberation Serif"/>
          <w:sz w:val="10"/>
          <w:szCs w:val="10"/>
        </w:rPr>
      </w:pPr>
    </w:p>
    <w:p w:rsidR="003B5347" w:rsidRPr="00955FAB" w:rsidRDefault="003B5347" w:rsidP="00955FAB">
      <w:pPr>
        <w:shd w:val="clear" w:color="auto" w:fill="FFFFFF"/>
        <w:ind w:firstLine="426"/>
        <w:jc w:val="both"/>
        <w:rPr>
          <w:rFonts w:ascii="Liberation Serif" w:hAnsi="Liberation Serif" w:cs="Liberation Serif"/>
          <w:sz w:val="26"/>
          <w:szCs w:val="26"/>
        </w:rPr>
      </w:pPr>
      <w:r w:rsidRPr="00955FAB">
        <w:rPr>
          <w:rFonts w:ascii="Liberation Serif" w:hAnsi="Liberation Serif" w:cs="Liberation Serif"/>
          <w:sz w:val="26"/>
          <w:szCs w:val="26"/>
        </w:rPr>
        <w:t>4.1.</w:t>
      </w:r>
      <w:r w:rsidR="002E3F14" w:rsidRPr="00955FAB">
        <w:rPr>
          <w:rFonts w:ascii="Liberation Serif" w:hAnsi="Liberation Serif" w:cs="Liberation Serif"/>
          <w:sz w:val="26"/>
          <w:szCs w:val="26"/>
        </w:rPr>
        <w:t> </w:t>
      </w:r>
      <w:r w:rsidRPr="00955FAB">
        <w:rPr>
          <w:rFonts w:ascii="Liberation Serif" w:hAnsi="Liberation Serif" w:cs="Liberation Serif"/>
          <w:sz w:val="26"/>
          <w:szCs w:val="26"/>
        </w:rPr>
        <w:t>К участию в Конкурсе приглашаются жители Грязовецкого муниципального округа</w:t>
      </w:r>
    </w:p>
    <w:p w:rsidR="003B5347" w:rsidRPr="00955FAB" w:rsidRDefault="002E3F14" w:rsidP="00955FAB">
      <w:pPr>
        <w:shd w:val="clear" w:color="auto" w:fill="FFFFFF"/>
        <w:ind w:firstLine="426"/>
        <w:jc w:val="both"/>
        <w:rPr>
          <w:rFonts w:ascii="Liberation Serif" w:hAnsi="Liberation Serif" w:cs="Liberation Serif"/>
          <w:sz w:val="26"/>
          <w:szCs w:val="26"/>
        </w:rPr>
      </w:pPr>
      <w:r w:rsidRPr="00955FAB">
        <w:rPr>
          <w:rFonts w:ascii="Liberation Serif" w:hAnsi="Liberation Serif" w:cs="Liberation Serif"/>
          <w:sz w:val="26"/>
          <w:szCs w:val="26"/>
        </w:rPr>
        <w:lastRenderedPageBreak/>
        <w:t>4.2. </w:t>
      </w:r>
      <w:r w:rsidR="003B5347" w:rsidRPr="00955FAB">
        <w:rPr>
          <w:rFonts w:ascii="Liberation Serif" w:hAnsi="Liberation Serif" w:cs="Liberation Serif"/>
          <w:sz w:val="26"/>
          <w:szCs w:val="26"/>
        </w:rPr>
        <w:t>Участники конкурса исполняют одну песню военно-патриотической направленности;</w:t>
      </w:r>
    </w:p>
    <w:p w:rsidR="003B5347" w:rsidRPr="00955FAB" w:rsidRDefault="003B5347" w:rsidP="00955FAB">
      <w:pPr>
        <w:shd w:val="clear" w:color="auto" w:fill="FFFFFF"/>
        <w:ind w:firstLine="426"/>
        <w:jc w:val="both"/>
        <w:rPr>
          <w:rFonts w:ascii="Liberation Serif" w:hAnsi="Liberation Serif" w:cs="Liberation Serif"/>
          <w:sz w:val="26"/>
          <w:szCs w:val="26"/>
        </w:rPr>
      </w:pPr>
      <w:r w:rsidRPr="00955FAB">
        <w:rPr>
          <w:rFonts w:ascii="Liberation Serif" w:hAnsi="Liberation Serif" w:cs="Liberation Serif"/>
          <w:sz w:val="26"/>
          <w:szCs w:val="26"/>
        </w:rPr>
        <w:t>4.3. В репертуаре участников могут быть известные песни современных авторов, обработки народных песен, авторские сочинения и т. д.;</w:t>
      </w:r>
    </w:p>
    <w:p w:rsidR="003B5347" w:rsidRPr="00955FAB" w:rsidRDefault="003B5347" w:rsidP="00955FAB">
      <w:pPr>
        <w:shd w:val="clear" w:color="auto" w:fill="FFFFFF"/>
        <w:ind w:firstLine="426"/>
        <w:jc w:val="both"/>
        <w:rPr>
          <w:rFonts w:ascii="Liberation Serif" w:hAnsi="Liberation Serif" w:cs="Liberation Serif"/>
          <w:sz w:val="26"/>
          <w:szCs w:val="26"/>
        </w:rPr>
      </w:pPr>
      <w:r w:rsidRPr="00955FAB">
        <w:rPr>
          <w:rFonts w:ascii="Liberation Serif" w:hAnsi="Liberation Serif" w:cs="Liberation Serif"/>
          <w:sz w:val="26"/>
          <w:szCs w:val="26"/>
        </w:rPr>
        <w:t>4.4. Разрешается исполнение под музыкальную фонограмму («минусовку») или в сопровождении инструмента;</w:t>
      </w:r>
    </w:p>
    <w:p w:rsidR="003B5347" w:rsidRPr="00955FAB" w:rsidRDefault="003B5347" w:rsidP="00955FAB">
      <w:pPr>
        <w:shd w:val="clear" w:color="auto" w:fill="FFFFFF"/>
        <w:ind w:firstLine="426"/>
        <w:jc w:val="both"/>
        <w:rPr>
          <w:rFonts w:ascii="Liberation Serif" w:hAnsi="Liberation Serif" w:cs="Liberation Serif"/>
          <w:sz w:val="26"/>
          <w:szCs w:val="26"/>
        </w:rPr>
      </w:pPr>
      <w:r w:rsidRPr="00955FAB">
        <w:rPr>
          <w:rFonts w:ascii="Liberation Serif" w:hAnsi="Liberation Serif" w:cs="Liberation Serif"/>
          <w:sz w:val="26"/>
          <w:szCs w:val="26"/>
        </w:rPr>
        <w:t>4.5. Категории участников:</w:t>
      </w:r>
    </w:p>
    <w:p w:rsidR="003B5347" w:rsidRPr="00955FAB" w:rsidRDefault="003B5347" w:rsidP="00955FAB">
      <w:pPr>
        <w:shd w:val="clear" w:color="auto" w:fill="FFFFFF"/>
        <w:ind w:firstLine="426"/>
        <w:jc w:val="both"/>
        <w:rPr>
          <w:rFonts w:ascii="Liberation Serif" w:hAnsi="Liberation Serif" w:cs="Liberation Serif"/>
          <w:sz w:val="26"/>
          <w:szCs w:val="26"/>
        </w:rPr>
      </w:pPr>
      <w:r w:rsidRPr="00955FAB">
        <w:rPr>
          <w:rFonts w:ascii="Liberation Serif" w:hAnsi="Liberation Serif" w:cs="Liberation Serif"/>
          <w:sz w:val="26"/>
          <w:szCs w:val="26"/>
        </w:rPr>
        <w:t>- «солисты, дуэты, дети от 5 до 18 лет»;</w:t>
      </w:r>
    </w:p>
    <w:p w:rsidR="003B5347" w:rsidRPr="00955FAB" w:rsidRDefault="003B5347" w:rsidP="00955FAB">
      <w:pPr>
        <w:shd w:val="clear" w:color="auto" w:fill="FFFFFF"/>
        <w:ind w:firstLine="426"/>
        <w:jc w:val="both"/>
        <w:rPr>
          <w:rFonts w:ascii="Liberation Serif" w:hAnsi="Liberation Serif" w:cs="Liberation Serif"/>
          <w:sz w:val="26"/>
          <w:szCs w:val="26"/>
        </w:rPr>
      </w:pPr>
      <w:r w:rsidRPr="00955FAB">
        <w:rPr>
          <w:rFonts w:ascii="Liberation Serif" w:hAnsi="Liberation Serif" w:cs="Liberation Serif"/>
          <w:sz w:val="26"/>
          <w:szCs w:val="26"/>
        </w:rPr>
        <w:t>- «ансамбли, хоры, дети от 5 до 18 лет»;</w:t>
      </w:r>
    </w:p>
    <w:p w:rsidR="003B5347" w:rsidRPr="00955FAB" w:rsidRDefault="003B5347" w:rsidP="00955FAB">
      <w:pPr>
        <w:shd w:val="clear" w:color="auto" w:fill="FFFFFF"/>
        <w:ind w:firstLine="426"/>
        <w:jc w:val="both"/>
        <w:rPr>
          <w:rFonts w:ascii="Liberation Serif" w:hAnsi="Liberation Serif" w:cs="Liberation Serif"/>
          <w:sz w:val="26"/>
          <w:szCs w:val="26"/>
        </w:rPr>
      </w:pPr>
      <w:r w:rsidRPr="00955FAB">
        <w:rPr>
          <w:rFonts w:ascii="Liberation Serif" w:hAnsi="Liberation Serif" w:cs="Liberation Serif"/>
          <w:sz w:val="26"/>
          <w:szCs w:val="26"/>
        </w:rPr>
        <w:t>- «солисты, дуэты, взрослые»;</w:t>
      </w:r>
    </w:p>
    <w:p w:rsidR="003B5347" w:rsidRPr="00955FAB" w:rsidRDefault="003B5347" w:rsidP="00955FAB">
      <w:pPr>
        <w:shd w:val="clear" w:color="auto" w:fill="FFFFFF"/>
        <w:ind w:firstLine="426"/>
        <w:jc w:val="both"/>
        <w:rPr>
          <w:rFonts w:ascii="Liberation Serif" w:hAnsi="Liberation Serif" w:cs="Liberation Serif"/>
          <w:sz w:val="26"/>
          <w:szCs w:val="26"/>
        </w:rPr>
      </w:pPr>
      <w:r w:rsidRPr="00955FAB">
        <w:rPr>
          <w:rFonts w:ascii="Liberation Serif" w:hAnsi="Liberation Serif" w:cs="Liberation Serif"/>
          <w:sz w:val="26"/>
          <w:szCs w:val="26"/>
        </w:rPr>
        <w:t>- «ансамбли, хоры, взрослые».</w:t>
      </w:r>
    </w:p>
    <w:p w:rsidR="003B5347" w:rsidRPr="00955FAB" w:rsidRDefault="003B5347" w:rsidP="00955FAB">
      <w:pPr>
        <w:shd w:val="clear" w:color="auto" w:fill="FFFFFF"/>
        <w:jc w:val="center"/>
        <w:rPr>
          <w:rFonts w:ascii="Liberation Serif" w:hAnsi="Liberation Serif" w:cs="Liberation Serif"/>
          <w:b/>
          <w:sz w:val="10"/>
          <w:szCs w:val="10"/>
        </w:rPr>
      </w:pPr>
    </w:p>
    <w:p w:rsidR="003B5347" w:rsidRPr="00955FAB" w:rsidRDefault="003B5347" w:rsidP="00955FAB">
      <w:pPr>
        <w:shd w:val="clear" w:color="auto" w:fill="FFFFFF"/>
        <w:jc w:val="center"/>
        <w:rPr>
          <w:rFonts w:ascii="Liberation Serif" w:hAnsi="Liberation Serif" w:cs="Liberation Serif"/>
          <w:b/>
          <w:sz w:val="26"/>
          <w:szCs w:val="26"/>
        </w:rPr>
      </w:pPr>
      <w:r w:rsidRPr="00955FAB">
        <w:rPr>
          <w:rFonts w:ascii="Liberation Serif" w:hAnsi="Liberation Serif" w:cs="Liberation Serif"/>
          <w:b/>
          <w:sz w:val="26"/>
          <w:szCs w:val="26"/>
        </w:rPr>
        <w:t>5. Подведение итогов</w:t>
      </w:r>
    </w:p>
    <w:p w:rsidR="002E3F14" w:rsidRPr="00955FAB" w:rsidRDefault="002E3F14" w:rsidP="00955FAB">
      <w:pPr>
        <w:shd w:val="clear" w:color="auto" w:fill="FFFFFF"/>
        <w:jc w:val="center"/>
        <w:rPr>
          <w:rFonts w:ascii="Liberation Serif" w:hAnsi="Liberation Serif" w:cs="Liberation Serif"/>
          <w:sz w:val="10"/>
          <w:szCs w:val="10"/>
        </w:rPr>
      </w:pPr>
    </w:p>
    <w:p w:rsidR="003B5347" w:rsidRPr="00955FAB" w:rsidRDefault="002E3F14" w:rsidP="00955FAB">
      <w:pPr>
        <w:shd w:val="clear" w:color="auto" w:fill="FFFFFF"/>
        <w:ind w:firstLine="426"/>
        <w:jc w:val="both"/>
        <w:rPr>
          <w:rFonts w:ascii="Liberation Serif" w:hAnsi="Liberation Serif" w:cs="Liberation Serif"/>
          <w:sz w:val="26"/>
          <w:szCs w:val="26"/>
        </w:rPr>
      </w:pPr>
      <w:r w:rsidRPr="00955FAB">
        <w:rPr>
          <w:rFonts w:ascii="Liberation Serif" w:hAnsi="Liberation Serif" w:cs="Liberation Serif"/>
          <w:sz w:val="26"/>
          <w:szCs w:val="26"/>
        </w:rPr>
        <w:t>5.1. </w:t>
      </w:r>
      <w:r w:rsidR="003B5347" w:rsidRPr="00955FAB">
        <w:rPr>
          <w:rFonts w:ascii="Liberation Serif" w:hAnsi="Liberation Serif" w:cs="Liberation Serif"/>
          <w:sz w:val="26"/>
          <w:szCs w:val="26"/>
        </w:rPr>
        <w:t>В состав жюри приглашаются профессиональные специалисты вокального, хорового жанров.</w:t>
      </w:r>
    </w:p>
    <w:p w:rsidR="003B5347" w:rsidRPr="00955FAB" w:rsidRDefault="003B5347" w:rsidP="00955FAB">
      <w:pPr>
        <w:shd w:val="clear" w:color="auto" w:fill="FFFFFF"/>
        <w:ind w:firstLine="426"/>
        <w:jc w:val="both"/>
        <w:rPr>
          <w:rFonts w:ascii="Liberation Serif" w:hAnsi="Liberation Serif" w:cs="Liberation Serif"/>
          <w:sz w:val="26"/>
          <w:szCs w:val="26"/>
        </w:rPr>
      </w:pPr>
      <w:r w:rsidRPr="00955FAB">
        <w:rPr>
          <w:rFonts w:ascii="Liberation Serif" w:hAnsi="Liberation Serif" w:cs="Liberation Serif"/>
          <w:sz w:val="26"/>
          <w:szCs w:val="26"/>
        </w:rPr>
        <w:t>5.2.</w:t>
      </w:r>
      <w:r w:rsidR="002E3F14" w:rsidRPr="00955FAB">
        <w:rPr>
          <w:rFonts w:ascii="Liberation Serif" w:hAnsi="Liberation Serif" w:cs="Liberation Serif"/>
          <w:sz w:val="26"/>
          <w:szCs w:val="26"/>
        </w:rPr>
        <w:t> </w:t>
      </w:r>
      <w:r w:rsidRPr="00955FAB">
        <w:rPr>
          <w:rFonts w:ascii="Liberation Serif" w:hAnsi="Liberation Serif" w:cs="Liberation Serif"/>
          <w:sz w:val="26"/>
          <w:szCs w:val="26"/>
        </w:rPr>
        <w:t>Итоги конкурса подводятся по следующим критериям:</w:t>
      </w:r>
    </w:p>
    <w:p w:rsidR="003B5347" w:rsidRPr="00955FAB" w:rsidRDefault="003B5347" w:rsidP="00955FAB">
      <w:pPr>
        <w:shd w:val="clear" w:color="auto" w:fill="FFFFFF"/>
        <w:ind w:firstLine="426"/>
        <w:jc w:val="both"/>
        <w:rPr>
          <w:rFonts w:ascii="Liberation Serif" w:hAnsi="Liberation Serif" w:cs="Liberation Serif"/>
          <w:sz w:val="26"/>
          <w:szCs w:val="26"/>
        </w:rPr>
      </w:pPr>
      <w:r w:rsidRPr="00955FAB">
        <w:rPr>
          <w:rFonts w:ascii="Liberation Serif" w:hAnsi="Liberation Serif" w:cs="Liberation Serif"/>
          <w:sz w:val="26"/>
          <w:szCs w:val="26"/>
        </w:rPr>
        <w:t>- техническое мастерство;</w:t>
      </w:r>
    </w:p>
    <w:p w:rsidR="003B5347" w:rsidRPr="00955FAB" w:rsidRDefault="003B5347" w:rsidP="00955FAB">
      <w:pPr>
        <w:shd w:val="clear" w:color="auto" w:fill="FFFFFF"/>
        <w:ind w:firstLine="426"/>
        <w:jc w:val="both"/>
        <w:rPr>
          <w:rFonts w:ascii="Liberation Serif" w:hAnsi="Liberation Serif" w:cs="Liberation Serif"/>
          <w:sz w:val="26"/>
          <w:szCs w:val="26"/>
        </w:rPr>
      </w:pPr>
      <w:r w:rsidRPr="00955FAB">
        <w:rPr>
          <w:rFonts w:ascii="Liberation Serif" w:hAnsi="Liberation Serif" w:cs="Liberation Serif"/>
          <w:sz w:val="26"/>
          <w:szCs w:val="26"/>
        </w:rPr>
        <w:t>- артистизма;</w:t>
      </w:r>
    </w:p>
    <w:p w:rsidR="003B5347" w:rsidRPr="00955FAB" w:rsidRDefault="003B5347" w:rsidP="00955FAB">
      <w:pPr>
        <w:shd w:val="clear" w:color="auto" w:fill="FFFFFF"/>
        <w:ind w:firstLine="426"/>
        <w:jc w:val="both"/>
        <w:rPr>
          <w:rFonts w:ascii="Liberation Serif" w:hAnsi="Liberation Serif" w:cs="Liberation Serif"/>
          <w:sz w:val="26"/>
          <w:szCs w:val="26"/>
        </w:rPr>
      </w:pPr>
      <w:r w:rsidRPr="00955FAB">
        <w:rPr>
          <w:rFonts w:ascii="Liberation Serif" w:hAnsi="Liberation Serif" w:cs="Liberation Serif"/>
          <w:sz w:val="26"/>
          <w:szCs w:val="26"/>
        </w:rPr>
        <w:t>- соответствие репертуара возрасту;</w:t>
      </w:r>
    </w:p>
    <w:p w:rsidR="003B5347" w:rsidRPr="00955FAB" w:rsidRDefault="003B5347" w:rsidP="00955FAB">
      <w:pPr>
        <w:shd w:val="clear" w:color="auto" w:fill="FFFFFF"/>
        <w:ind w:firstLine="426"/>
        <w:jc w:val="both"/>
        <w:rPr>
          <w:rFonts w:ascii="Liberation Serif" w:hAnsi="Liberation Serif" w:cs="Liberation Serif"/>
          <w:sz w:val="26"/>
          <w:szCs w:val="26"/>
        </w:rPr>
      </w:pPr>
      <w:r w:rsidRPr="00955FAB">
        <w:rPr>
          <w:rFonts w:ascii="Liberation Serif" w:hAnsi="Liberation Serif" w:cs="Liberation Serif"/>
          <w:sz w:val="26"/>
          <w:szCs w:val="26"/>
        </w:rPr>
        <w:t>- создание художественного образа.</w:t>
      </w:r>
    </w:p>
    <w:p w:rsidR="003B5347" w:rsidRPr="00955FAB" w:rsidRDefault="002E3F14" w:rsidP="00955FAB">
      <w:pPr>
        <w:shd w:val="clear" w:color="auto" w:fill="FFFFFF"/>
        <w:ind w:firstLine="426"/>
        <w:jc w:val="both"/>
        <w:rPr>
          <w:rFonts w:ascii="Liberation Serif" w:hAnsi="Liberation Serif" w:cs="Liberation Serif"/>
          <w:sz w:val="26"/>
          <w:szCs w:val="26"/>
        </w:rPr>
      </w:pPr>
      <w:r w:rsidRPr="00955FAB">
        <w:rPr>
          <w:rFonts w:ascii="Liberation Serif" w:hAnsi="Liberation Serif" w:cs="Liberation Serif"/>
          <w:sz w:val="26"/>
          <w:szCs w:val="26"/>
        </w:rPr>
        <w:t>5.3. </w:t>
      </w:r>
      <w:r w:rsidR="003B5347" w:rsidRPr="00955FAB">
        <w:rPr>
          <w:rFonts w:ascii="Liberation Serif" w:hAnsi="Liberation Serif" w:cs="Liberation Serif"/>
          <w:sz w:val="26"/>
          <w:szCs w:val="26"/>
        </w:rPr>
        <w:t>Участники, победители конкурса (лауреаты 1,2,3 степени в каждой категории) награждаются дипломами главы Грязовецкого муниципального округа и памятными подарками.</w:t>
      </w:r>
    </w:p>
    <w:p w:rsidR="003B5347" w:rsidRPr="00955FAB" w:rsidRDefault="002E3F14" w:rsidP="00955FAB">
      <w:pPr>
        <w:shd w:val="clear" w:color="auto" w:fill="FFFFFF"/>
        <w:ind w:firstLine="426"/>
        <w:jc w:val="both"/>
        <w:rPr>
          <w:rFonts w:ascii="Liberation Serif" w:hAnsi="Liberation Serif" w:cs="Liberation Serif"/>
          <w:sz w:val="26"/>
          <w:szCs w:val="26"/>
        </w:rPr>
      </w:pPr>
      <w:r w:rsidRPr="00955FAB">
        <w:rPr>
          <w:rFonts w:ascii="Liberation Serif" w:hAnsi="Liberation Serif" w:cs="Liberation Serif"/>
          <w:sz w:val="26"/>
          <w:szCs w:val="26"/>
        </w:rPr>
        <w:t>5.4. </w:t>
      </w:r>
      <w:r w:rsidR="003B5347" w:rsidRPr="00955FAB">
        <w:rPr>
          <w:rFonts w:ascii="Liberation Serif" w:hAnsi="Liberation Serif" w:cs="Liberation Serif"/>
          <w:sz w:val="26"/>
          <w:szCs w:val="26"/>
        </w:rPr>
        <w:t>По решению Жюри могут присуждаться несколько первых, вторых и третьих мест. Жюри имеет право не присуждать призовые места в какой-либо категории, если конкурсные работы не соответствуют критериям оценки и статусу победителя,</w:t>
      </w:r>
      <w:r w:rsidRPr="00955FAB">
        <w:rPr>
          <w:rFonts w:ascii="Liberation Serif" w:hAnsi="Liberation Serif" w:cs="Liberation Serif"/>
          <w:sz w:val="26"/>
          <w:szCs w:val="26"/>
        </w:rPr>
        <w:t xml:space="preserve">                      </w:t>
      </w:r>
      <w:r w:rsidR="003B5347" w:rsidRPr="00955FAB">
        <w:rPr>
          <w:rFonts w:ascii="Liberation Serif" w:hAnsi="Liberation Serif" w:cs="Liberation Serif"/>
          <w:sz w:val="26"/>
          <w:szCs w:val="26"/>
        </w:rPr>
        <w:t xml:space="preserve"> а также устанавливать специальные номинации. </w:t>
      </w:r>
    </w:p>
    <w:p w:rsidR="003B5347" w:rsidRPr="00955FAB" w:rsidRDefault="003B5347" w:rsidP="00955FAB">
      <w:pPr>
        <w:jc w:val="center"/>
        <w:rPr>
          <w:rFonts w:ascii="Liberation Serif" w:hAnsi="Liberation Serif" w:cs="Liberation Serif"/>
          <w:b/>
          <w:bCs/>
          <w:sz w:val="10"/>
          <w:szCs w:val="10"/>
        </w:rPr>
      </w:pPr>
    </w:p>
    <w:p w:rsidR="003B5347" w:rsidRPr="00955FAB" w:rsidRDefault="003B5347" w:rsidP="00955FAB">
      <w:pPr>
        <w:jc w:val="center"/>
        <w:rPr>
          <w:rFonts w:ascii="Liberation Serif" w:hAnsi="Liberation Serif" w:cs="Liberation Serif"/>
          <w:b/>
          <w:bCs/>
          <w:sz w:val="26"/>
          <w:szCs w:val="26"/>
        </w:rPr>
      </w:pPr>
      <w:r w:rsidRPr="00955FAB">
        <w:rPr>
          <w:rFonts w:ascii="Liberation Serif" w:hAnsi="Liberation Serif" w:cs="Liberation Serif"/>
          <w:b/>
          <w:bCs/>
          <w:sz w:val="26"/>
          <w:szCs w:val="26"/>
        </w:rPr>
        <w:t>6. Контактная информация</w:t>
      </w:r>
    </w:p>
    <w:p w:rsidR="002E3F14" w:rsidRPr="00955FAB" w:rsidRDefault="002E3F14" w:rsidP="00955FAB">
      <w:pPr>
        <w:jc w:val="center"/>
        <w:rPr>
          <w:rFonts w:ascii="Liberation Serif" w:hAnsi="Liberation Serif" w:cs="Liberation Serif"/>
          <w:sz w:val="10"/>
          <w:szCs w:val="10"/>
        </w:rPr>
      </w:pPr>
    </w:p>
    <w:p w:rsidR="003B5347" w:rsidRPr="00955FAB" w:rsidRDefault="003B5347" w:rsidP="00955FAB">
      <w:pPr>
        <w:ind w:firstLine="426"/>
        <w:jc w:val="both"/>
        <w:rPr>
          <w:rFonts w:ascii="Liberation Serif" w:hAnsi="Liberation Serif" w:cs="Liberation Serif"/>
          <w:sz w:val="26"/>
          <w:szCs w:val="26"/>
        </w:rPr>
      </w:pPr>
      <w:r w:rsidRPr="00955FAB">
        <w:rPr>
          <w:rFonts w:ascii="Liberation Serif" w:hAnsi="Liberation Serif" w:cs="Liberation Serif"/>
          <w:sz w:val="26"/>
          <w:szCs w:val="26"/>
        </w:rPr>
        <w:t>6.1.</w:t>
      </w:r>
      <w:r w:rsidR="002E3F14" w:rsidRPr="00955FAB">
        <w:rPr>
          <w:rFonts w:ascii="Liberation Serif" w:hAnsi="Liberation Serif" w:cs="Liberation Serif"/>
          <w:sz w:val="26"/>
          <w:szCs w:val="26"/>
        </w:rPr>
        <w:t> </w:t>
      </w:r>
      <w:r w:rsidRPr="00955FAB">
        <w:rPr>
          <w:rFonts w:ascii="Liberation Serif" w:hAnsi="Liberation Serif" w:cs="Liberation Serif"/>
          <w:sz w:val="26"/>
          <w:szCs w:val="26"/>
        </w:rPr>
        <w:t>Ответственный исполнитель заведующий отделом по работе с детьми, молодежью и ветеранами Железкова Наталья Владимировна.</w:t>
      </w:r>
    </w:p>
    <w:p w:rsidR="003B5347" w:rsidRPr="00955FAB" w:rsidRDefault="002E3F14" w:rsidP="00955FAB">
      <w:pPr>
        <w:ind w:firstLine="426"/>
        <w:jc w:val="both"/>
        <w:rPr>
          <w:rFonts w:ascii="Liberation Serif" w:hAnsi="Liberation Serif" w:cs="Liberation Serif"/>
          <w:sz w:val="26"/>
          <w:szCs w:val="26"/>
        </w:rPr>
      </w:pPr>
      <w:r w:rsidRPr="00955FAB">
        <w:rPr>
          <w:rFonts w:ascii="Liberation Serif" w:hAnsi="Liberation Serif" w:cs="Liberation Serif"/>
          <w:sz w:val="26"/>
          <w:szCs w:val="26"/>
        </w:rPr>
        <w:t>6.2. </w:t>
      </w:r>
      <w:r w:rsidR="003B5347" w:rsidRPr="00955FAB">
        <w:rPr>
          <w:rFonts w:ascii="Liberation Serif" w:hAnsi="Liberation Serif" w:cs="Liberation Serif"/>
          <w:sz w:val="26"/>
          <w:szCs w:val="26"/>
        </w:rPr>
        <w:t xml:space="preserve">Телефон для справок (81755) 2-10-31, электронная почта: </w:t>
      </w:r>
      <w:hyperlink r:id="rId24" w:history="1">
        <w:r w:rsidR="003B5347" w:rsidRPr="00955FAB">
          <w:rPr>
            <w:rFonts w:ascii="Liberation Serif" w:hAnsi="Liberation Serif" w:cs="Liberation Serif"/>
            <w:sz w:val="26"/>
            <w:szCs w:val="26"/>
            <w:u w:val="single"/>
          </w:rPr>
          <w:t>kultdosugcentr@mail.ru</w:t>
        </w:r>
      </w:hyperlink>
    </w:p>
    <w:p w:rsidR="003B5347" w:rsidRDefault="003B5347" w:rsidP="003B5347">
      <w:pPr>
        <w:spacing w:after="200" w:line="276" w:lineRule="auto"/>
        <w:rPr>
          <w:rFonts w:ascii="Liberation Serif" w:hAnsi="Liberation Serif" w:cs="Liberation Serif"/>
          <w:sz w:val="26"/>
          <w:szCs w:val="26"/>
          <w:lang w:eastAsia="zh-CN"/>
        </w:rPr>
      </w:pPr>
    </w:p>
    <w:p w:rsidR="002E3F14" w:rsidRDefault="002E3F14" w:rsidP="003B5347">
      <w:pPr>
        <w:spacing w:after="200" w:line="276" w:lineRule="auto"/>
        <w:rPr>
          <w:rFonts w:ascii="Liberation Serif" w:hAnsi="Liberation Serif" w:cs="Liberation Serif"/>
          <w:sz w:val="26"/>
          <w:szCs w:val="26"/>
          <w:lang w:eastAsia="zh-CN"/>
        </w:rPr>
      </w:pPr>
    </w:p>
    <w:p w:rsidR="002E3F14" w:rsidRDefault="002E3F14" w:rsidP="003B5347">
      <w:pPr>
        <w:spacing w:after="200" w:line="276" w:lineRule="auto"/>
        <w:rPr>
          <w:rFonts w:ascii="Liberation Serif" w:hAnsi="Liberation Serif" w:cs="Liberation Serif"/>
          <w:sz w:val="26"/>
          <w:szCs w:val="26"/>
          <w:lang w:eastAsia="zh-CN"/>
        </w:rPr>
      </w:pPr>
    </w:p>
    <w:p w:rsidR="00955FAB" w:rsidRDefault="00955FAB" w:rsidP="003B5347">
      <w:pPr>
        <w:spacing w:after="200" w:line="276" w:lineRule="auto"/>
        <w:rPr>
          <w:rFonts w:ascii="Liberation Serif" w:hAnsi="Liberation Serif" w:cs="Liberation Serif"/>
          <w:sz w:val="26"/>
          <w:szCs w:val="26"/>
          <w:lang w:eastAsia="zh-CN"/>
        </w:rPr>
      </w:pPr>
    </w:p>
    <w:p w:rsidR="00955FAB" w:rsidRDefault="00955FAB" w:rsidP="003B5347">
      <w:pPr>
        <w:spacing w:after="200" w:line="276" w:lineRule="auto"/>
        <w:rPr>
          <w:rFonts w:ascii="Liberation Serif" w:hAnsi="Liberation Serif" w:cs="Liberation Serif"/>
          <w:sz w:val="26"/>
          <w:szCs w:val="26"/>
          <w:lang w:eastAsia="zh-CN"/>
        </w:rPr>
      </w:pPr>
    </w:p>
    <w:p w:rsidR="00955FAB" w:rsidRDefault="00955FAB" w:rsidP="003B5347">
      <w:pPr>
        <w:spacing w:after="200" w:line="276" w:lineRule="auto"/>
        <w:rPr>
          <w:rFonts w:ascii="Liberation Serif" w:hAnsi="Liberation Serif" w:cs="Liberation Serif"/>
          <w:sz w:val="26"/>
          <w:szCs w:val="26"/>
          <w:lang w:eastAsia="zh-CN"/>
        </w:rPr>
      </w:pPr>
    </w:p>
    <w:p w:rsidR="00BC36AD" w:rsidRDefault="00BC36AD" w:rsidP="003B5347">
      <w:pPr>
        <w:spacing w:after="200" w:line="276" w:lineRule="auto"/>
        <w:rPr>
          <w:rFonts w:ascii="Liberation Serif" w:hAnsi="Liberation Serif" w:cs="Liberation Serif"/>
          <w:sz w:val="26"/>
          <w:szCs w:val="26"/>
          <w:lang w:eastAsia="zh-CN"/>
        </w:rPr>
      </w:pPr>
    </w:p>
    <w:tbl>
      <w:tblPr>
        <w:tblW w:w="9645" w:type="dxa"/>
        <w:tblInd w:w="601" w:type="dxa"/>
        <w:tblLayout w:type="fixed"/>
        <w:tblCellMar>
          <w:top w:w="55" w:type="dxa"/>
          <w:left w:w="55" w:type="dxa"/>
          <w:bottom w:w="55" w:type="dxa"/>
          <w:right w:w="55" w:type="dxa"/>
        </w:tblCellMar>
        <w:tblLook w:val="0000" w:firstRow="0" w:lastRow="0" w:firstColumn="0" w:lastColumn="0" w:noHBand="0" w:noVBand="0"/>
      </w:tblPr>
      <w:tblGrid>
        <w:gridCol w:w="2580"/>
        <w:gridCol w:w="3210"/>
        <w:gridCol w:w="3855"/>
      </w:tblGrid>
      <w:tr w:rsidR="003B5347" w:rsidRPr="003B5347" w:rsidTr="002E3F14">
        <w:tc>
          <w:tcPr>
            <w:tcW w:w="2580" w:type="dxa"/>
            <w:shd w:val="clear" w:color="auto" w:fill="auto"/>
          </w:tcPr>
          <w:p w:rsidR="003B5347" w:rsidRPr="003B5347" w:rsidRDefault="003B5347" w:rsidP="003B5347">
            <w:pPr>
              <w:snapToGrid w:val="0"/>
              <w:spacing w:after="200" w:line="276" w:lineRule="auto"/>
              <w:rPr>
                <w:rFonts w:ascii="Calibri" w:hAnsi="Calibri" w:cs="Liberation Serif"/>
                <w:color w:val="000000"/>
                <w:sz w:val="28"/>
                <w:szCs w:val="28"/>
                <w:lang w:eastAsia="zh-CN"/>
              </w:rPr>
            </w:pPr>
          </w:p>
        </w:tc>
        <w:tc>
          <w:tcPr>
            <w:tcW w:w="3210" w:type="dxa"/>
            <w:shd w:val="clear" w:color="auto" w:fill="auto"/>
          </w:tcPr>
          <w:p w:rsidR="003B5347" w:rsidRPr="003B5347" w:rsidRDefault="003B5347" w:rsidP="003B5347">
            <w:pPr>
              <w:snapToGrid w:val="0"/>
              <w:spacing w:after="200" w:line="276" w:lineRule="auto"/>
              <w:rPr>
                <w:rFonts w:ascii="Calibri" w:hAnsi="Calibri" w:cs="Liberation Serif"/>
                <w:color w:val="000000"/>
                <w:sz w:val="28"/>
                <w:szCs w:val="28"/>
                <w:lang w:eastAsia="zh-CN"/>
              </w:rPr>
            </w:pPr>
          </w:p>
        </w:tc>
        <w:tc>
          <w:tcPr>
            <w:tcW w:w="3855" w:type="dxa"/>
            <w:shd w:val="clear" w:color="auto" w:fill="auto"/>
          </w:tcPr>
          <w:p w:rsidR="003B5347" w:rsidRPr="002E3F14" w:rsidRDefault="003B5347" w:rsidP="003B5347">
            <w:pPr>
              <w:spacing w:line="240" w:lineRule="atLeast"/>
              <w:rPr>
                <w:rFonts w:ascii="Liberation Serif" w:hAnsi="Liberation Serif" w:cs="Liberation Serif"/>
                <w:sz w:val="26"/>
                <w:szCs w:val="26"/>
                <w:lang w:eastAsia="zh-CN"/>
              </w:rPr>
            </w:pPr>
          </w:p>
          <w:p w:rsidR="002E3F14" w:rsidRDefault="002E3F14" w:rsidP="002E3F14">
            <w:pPr>
              <w:spacing w:line="240" w:lineRule="atLeast"/>
              <w:ind w:left="1547"/>
              <w:rPr>
                <w:rFonts w:ascii="Liberation Serif" w:hAnsi="Liberation Serif" w:cs="Liberation Serif"/>
                <w:sz w:val="26"/>
                <w:szCs w:val="26"/>
                <w:lang w:eastAsia="zh-CN"/>
              </w:rPr>
            </w:pPr>
          </w:p>
          <w:p w:rsidR="00BC36AD" w:rsidRPr="002E3F14" w:rsidRDefault="00BC36AD" w:rsidP="002E3F14">
            <w:pPr>
              <w:spacing w:line="240" w:lineRule="atLeast"/>
              <w:ind w:left="1547"/>
              <w:rPr>
                <w:rFonts w:ascii="Liberation Serif" w:hAnsi="Liberation Serif" w:cs="Liberation Serif"/>
                <w:sz w:val="26"/>
                <w:szCs w:val="26"/>
                <w:lang w:eastAsia="zh-CN"/>
              </w:rPr>
            </w:pPr>
          </w:p>
          <w:p w:rsidR="003B5347" w:rsidRPr="002E3F14" w:rsidRDefault="003B5347" w:rsidP="002E3F14">
            <w:pPr>
              <w:spacing w:line="240" w:lineRule="atLeast"/>
              <w:ind w:left="1547"/>
              <w:rPr>
                <w:rFonts w:ascii="Liberation Serif" w:hAnsi="Liberation Serif" w:cs="Liberation Serif"/>
                <w:sz w:val="26"/>
                <w:szCs w:val="26"/>
                <w:lang w:eastAsia="zh-CN"/>
              </w:rPr>
            </w:pPr>
            <w:r w:rsidRPr="002E3F14">
              <w:rPr>
                <w:rFonts w:ascii="Liberation Serif" w:hAnsi="Liberation Serif" w:cs="Liberation Serif"/>
                <w:sz w:val="26"/>
                <w:szCs w:val="26"/>
                <w:lang w:eastAsia="zh-CN"/>
              </w:rPr>
              <w:lastRenderedPageBreak/>
              <w:t xml:space="preserve">Приложение 1 </w:t>
            </w:r>
          </w:p>
          <w:p w:rsidR="003B5347" w:rsidRPr="002E3F14" w:rsidRDefault="003B5347" w:rsidP="002E3F14">
            <w:pPr>
              <w:spacing w:line="240" w:lineRule="atLeast"/>
              <w:ind w:left="1547"/>
              <w:rPr>
                <w:rFonts w:ascii="Liberation Serif" w:eastAsia="SimSun" w:hAnsi="Liberation Serif" w:cs="Liberation Serif"/>
                <w:kern w:val="2"/>
                <w:sz w:val="26"/>
                <w:szCs w:val="26"/>
                <w:lang w:eastAsia="zh-CN" w:bidi="hi-IN"/>
              </w:rPr>
            </w:pPr>
            <w:r w:rsidRPr="002E3F14">
              <w:rPr>
                <w:rFonts w:ascii="Liberation Serif" w:hAnsi="Liberation Serif" w:cs="Liberation Serif"/>
                <w:sz w:val="26"/>
                <w:szCs w:val="26"/>
                <w:lang w:eastAsia="zh-CN"/>
              </w:rPr>
              <w:t xml:space="preserve">к </w:t>
            </w:r>
            <w:r w:rsidRPr="002E3F14">
              <w:rPr>
                <w:rFonts w:ascii="Liberation Serif" w:eastAsia="SimSun" w:hAnsi="Liberation Serif" w:cs="Liberation Serif"/>
                <w:kern w:val="2"/>
                <w:sz w:val="26"/>
                <w:szCs w:val="26"/>
                <w:lang w:eastAsia="zh-CN" w:bidi="hi-IN"/>
              </w:rPr>
              <w:t>Положению</w:t>
            </w:r>
          </w:p>
          <w:p w:rsidR="003B5347" w:rsidRPr="002E3F14" w:rsidRDefault="003B5347" w:rsidP="003B5347">
            <w:pPr>
              <w:spacing w:line="240" w:lineRule="atLeast"/>
              <w:rPr>
                <w:rFonts w:ascii="Liberation Serif" w:hAnsi="Liberation Serif" w:cs="Liberation Serif"/>
                <w:sz w:val="26"/>
                <w:szCs w:val="26"/>
                <w:lang w:eastAsia="zh-CN"/>
              </w:rPr>
            </w:pPr>
          </w:p>
        </w:tc>
      </w:tr>
    </w:tbl>
    <w:p w:rsidR="003B5347" w:rsidRPr="002E3F14" w:rsidRDefault="003B5347" w:rsidP="003B5347">
      <w:pPr>
        <w:jc w:val="center"/>
        <w:rPr>
          <w:rFonts w:ascii="Liberation Serif" w:hAnsi="Liberation Serif" w:cs="Liberation Serif"/>
          <w:b/>
          <w:sz w:val="26"/>
          <w:szCs w:val="26"/>
        </w:rPr>
      </w:pPr>
      <w:r w:rsidRPr="002E3F14">
        <w:rPr>
          <w:rFonts w:ascii="Liberation Serif" w:hAnsi="Liberation Serif" w:cs="Liberation Serif"/>
          <w:b/>
          <w:color w:val="000000"/>
          <w:sz w:val="26"/>
          <w:szCs w:val="26"/>
        </w:rPr>
        <w:lastRenderedPageBreak/>
        <w:t>З</w:t>
      </w:r>
      <w:r w:rsidR="002E3F14" w:rsidRPr="002E3F14">
        <w:rPr>
          <w:rFonts w:ascii="Liberation Serif" w:hAnsi="Liberation Serif" w:cs="Liberation Serif"/>
          <w:b/>
          <w:color w:val="000000"/>
          <w:sz w:val="26"/>
          <w:szCs w:val="26"/>
        </w:rPr>
        <w:t>аявка</w:t>
      </w:r>
    </w:p>
    <w:p w:rsidR="003B5347" w:rsidRPr="002E3F14" w:rsidRDefault="003B5347" w:rsidP="003B5347">
      <w:pPr>
        <w:jc w:val="center"/>
        <w:rPr>
          <w:rFonts w:ascii="Liberation Serif" w:hAnsi="Liberation Serif" w:cs="Liberation Serif"/>
          <w:b/>
          <w:sz w:val="26"/>
          <w:szCs w:val="26"/>
        </w:rPr>
      </w:pPr>
      <w:r w:rsidRPr="002E3F14">
        <w:rPr>
          <w:rFonts w:ascii="Liberation Serif" w:hAnsi="Liberation Serif" w:cs="Liberation Serif"/>
          <w:b/>
          <w:color w:val="000000"/>
          <w:sz w:val="26"/>
          <w:szCs w:val="26"/>
        </w:rPr>
        <w:t>на участие</w:t>
      </w:r>
      <w:r w:rsidRPr="002E3F14">
        <w:rPr>
          <w:rFonts w:ascii="Liberation Serif" w:hAnsi="Liberation Serif" w:cs="Liberation Serif"/>
          <w:b/>
          <w:sz w:val="26"/>
          <w:szCs w:val="26"/>
        </w:rPr>
        <w:t xml:space="preserve"> </w:t>
      </w:r>
      <w:r w:rsidRPr="002E3F14">
        <w:rPr>
          <w:rFonts w:ascii="Liberation Serif" w:hAnsi="Liberation Serif" w:cs="Liberation Serif"/>
          <w:b/>
          <w:color w:val="000000"/>
          <w:sz w:val="26"/>
          <w:szCs w:val="26"/>
        </w:rPr>
        <w:t>в</w:t>
      </w:r>
      <w:r w:rsidRPr="002E3F14">
        <w:rPr>
          <w:rFonts w:ascii="Liberation Serif" w:hAnsi="Liberation Serif" w:cs="Liberation Serif"/>
          <w:b/>
          <w:bCs/>
          <w:color w:val="333333"/>
          <w:sz w:val="26"/>
          <w:szCs w:val="26"/>
        </w:rPr>
        <w:t xml:space="preserve"> </w:t>
      </w:r>
      <w:r w:rsidRPr="002E3F14">
        <w:rPr>
          <w:rFonts w:ascii="Liberation Serif" w:hAnsi="Liberation Serif" w:cs="Liberation Serif"/>
          <w:b/>
          <w:color w:val="000000"/>
          <w:sz w:val="26"/>
          <w:szCs w:val="26"/>
        </w:rPr>
        <w:t>окружном конкурсе военно - патриотической песни</w:t>
      </w:r>
    </w:p>
    <w:p w:rsidR="003B5347" w:rsidRDefault="003B5347" w:rsidP="003B5347">
      <w:pPr>
        <w:jc w:val="center"/>
        <w:rPr>
          <w:rFonts w:ascii="Liberation Serif" w:hAnsi="Liberation Serif" w:cs="Liberation Serif"/>
          <w:b/>
          <w:color w:val="000000"/>
          <w:sz w:val="26"/>
          <w:szCs w:val="26"/>
        </w:rPr>
      </w:pPr>
      <w:r w:rsidRPr="002E3F14">
        <w:rPr>
          <w:rFonts w:ascii="Liberation Serif" w:hAnsi="Liberation Serif" w:cs="Liberation Serif"/>
          <w:b/>
          <w:color w:val="000000"/>
          <w:sz w:val="26"/>
          <w:szCs w:val="26"/>
        </w:rPr>
        <w:t>«Наши песни войны и Победы»</w:t>
      </w:r>
    </w:p>
    <w:p w:rsidR="002E3F14" w:rsidRPr="002E3F14" w:rsidRDefault="002E3F14" w:rsidP="003B5347">
      <w:pPr>
        <w:jc w:val="center"/>
        <w:rPr>
          <w:rFonts w:ascii="Liberation Serif" w:hAnsi="Liberation Serif" w:cs="Liberation Serif"/>
          <w:b/>
          <w:sz w:val="26"/>
          <w:szCs w:val="26"/>
        </w:rPr>
      </w:pPr>
    </w:p>
    <w:p w:rsidR="003B5347" w:rsidRPr="002E3F14" w:rsidRDefault="003B5347" w:rsidP="003B5347">
      <w:pPr>
        <w:rPr>
          <w:rFonts w:ascii="Liberation Serif" w:hAnsi="Liberation Serif" w:cs="Liberation Serif"/>
          <w:sz w:val="26"/>
          <w:szCs w:val="26"/>
        </w:rPr>
      </w:pPr>
      <w:r w:rsidRPr="002E3F14">
        <w:rPr>
          <w:rFonts w:ascii="Liberation Serif" w:hAnsi="Liberation Serif" w:cs="Liberation Serif"/>
          <w:sz w:val="26"/>
          <w:szCs w:val="26"/>
        </w:rPr>
        <w:t>Фамилия, имя, отчество участника __________________________________________________________________</w:t>
      </w:r>
    </w:p>
    <w:p w:rsidR="003B5347" w:rsidRPr="002E3F14" w:rsidRDefault="003B5347" w:rsidP="003B5347">
      <w:pPr>
        <w:rPr>
          <w:rFonts w:ascii="Liberation Serif" w:hAnsi="Liberation Serif" w:cs="Liberation Serif"/>
          <w:sz w:val="26"/>
          <w:szCs w:val="26"/>
        </w:rPr>
      </w:pPr>
      <w:r w:rsidRPr="002E3F14">
        <w:rPr>
          <w:rFonts w:ascii="Liberation Serif" w:hAnsi="Liberation Serif" w:cs="Liberation Serif"/>
          <w:sz w:val="26"/>
          <w:szCs w:val="26"/>
        </w:rPr>
        <w:t>Дата рождения__________________________________________________________</w:t>
      </w:r>
    </w:p>
    <w:p w:rsidR="003B5347" w:rsidRPr="002E3F14" w:rsidRDefault="003B5347" w:rsidP="003B5347">
      <w:pPr>
        <w:rPr>
          <w:rFonts w:ascii="Liberation Serif" w:hAnsi="Liberation Serif" w:cs="Liberation Serif"/>
          <w:sz w:val="26"/>
          <w:szCs w:val="26"/>
        </w:rPr>
      </w:pPr>
      <w:r w:rsidRPr="002E3F14">
        <w:rPr>
          <w:rFonts w:ascii="Liberation Serif" w:hAnsi="Liberation Serif" w:cs="Liberation Serif"/>
          <w:sz w:val="26"/>
          <w:szCs w:val="26"/>
        </w:rPr>
        <w:t>Категория участника (нужное подчеркнуть):</w:t>
      </w:r>
    </w:p>
    <w:p w:rsidR="003B5347" w:rsidRPr="002E3F14" w:rsidRDefault="003B5347" w:rsidP="003B5347">
      <w:pPr>
        <w:rPr>
          <w:rFonts w:ascii="Liberation Serif" w:hAnsi="Liberation Serif" w:cs="Liberation Serif"/>
          <w:sz w:val="26"/>
          <w:szCs w:val="26"/>
        </w:rPr>
      </w:pPr>
      <w:r w:rsidRPr="002E3F14">
        <w:rPr>
          <w:rFonts w:ascii="Liberation Serif" w:hAnsi="Liberation Serif" w:cs="Liberation Serif"/>
          <w:sz w:val="26"/>
          <w:szCs w:val="26"/>
        </w:rPr>
        <w:t>- «солисты, дуэты, дети от 5 до 18 лет»</w:t>
      </w:r>
    </w:p>
    <w:p w:rsidR="003B5347" w:rsidRPr="002E3F14" w:rsidRDefault="003B5347" w:rsidP="003B5347">
      <w:pPr>
        <w:rPr>
          <w:rFonts w:ascii="Liberation Serif" w:hAnsi="Liberation Serif" w:cs="Liberation Serif"/>
          <w:sz w:val="26"/>
          <w:szCs w:val="26"/>
        </w:rPr>
      </w:pPr>
      <w:r w:rsidRPr="002E3F14">
        <w:rPr>
          <w:rFonts w:ascii="Liberation Serif" w:hAnsi="Liberation Serif" w:cs="Liberation Serif"/>
          <w:sz w:val="26"/>
          <w:szCs w:val="26"/>
        </w:rPr>
        <w:t>- «ансамбли, хоры, дети от 5 до 18 лет»</w:t>
      </w:r>
    </w:p>
    <w:p w:rsidR="003B5347" w:rsidRPr="002E3F14" w:rsidRDefault="003B5347" w:rsidP="003B5347">
      <w:pPr>
        <w:rPr>
          <w:rFonts w:ascii="Liberation Serif" w:hAnsi="Liberation Serif" w:cs="Liberation Serif"/>
          <w:sz w:val="26"/>
          <w:szCs w:val="26"/>
        </w:rPr>
      </w:pPr>
      <w:r w:rsidRPr="002E3F14">
        <w:rPr>
          <w:rFonts w:ascii="Liberation Serif" w:hAnsi="Liberation Serif" w:cs="Liberation Serif"/>
          <w:sz w:val="26"/>
          <w:szCs w:val="26"/>
        </w:rPr>
        <w:t>- «солисты, дуэты, взрослые»</w:t>
      </w:r>
    </w:p>
    <w:p w:rsidR="003B5347" w:rsidRPr="002E3F14" w:rsidRDefault="003B5347" w:rsidP="003B5347">
      <w:pPr>
        <w:rPr>
          <w:rFonts w:ascii="Liberation Serif" w:hAnsi="Liberation Serif" w:cs="Liberation Serif"/>
          <w:sz w:val="26"/>
          <w:szCs w:val="26"/>
        </w:rPr>
      </w:pPr>
      <w:r w:rsidRPr="002E3F14">
        <w:rPr>
          <w:rFonts w:ascii="Liberation Serif" w:hAnsi="Liberation Serif" w:cs="Liberation Serif"/>
          <w:sz w:val="26"/>
          <w:szCs w:val="26"/>
        </w:rPr>
        <w:t>- «ансамбли, хоры, взрослые»</w:t>
      </w:r>
    </w:p>
    <w:p w:rsidR="003B5347" w:rsidRPr="002E3F14" w:rsidRDefault="003B5347" w:rsidP="003B5347">
      <w:pPr>
        <w:tabs>
          <w:tab w:val="left" w:pos="708"/>
        </w:tabs>
        <w:spacing w:after="200" w:line="276" w:lineRule="auto"/>
        <w:rPr>
          <w:rFonts w:ascii="Liberation Serif" w:eastAsia="Calibri" w:hAnsi="Liberation Serif" w:cs="Liberation Serif"/>
          <w:color w:val="00000A"/>
          <w:sz w:val="26"/>
          <w:szCs w:val="26"/>
          <w:lang w:eastAsia="zh-CN"/>
        </w:rPr>
      </w:pPr>
      <w:r w:rsidRPr="002E3F14">
        <w:rPr>
          <w:rFonts w:ascii="Liberation Serif" w:eastAsia="Calibri" w:hAnsi="Liberation Serif" w:cs="Liberation Serif"/>
          <w:color w:val="00000A"/>
          <w:sz w:val="26"/>
          <w:szCs w:val="26"/>
          <w:lang w:eastAsia="zh-CN"/>
        </w:rPr>
        <w:t>Наименование учреждения __________________________________________________________________</w:t>
      </w:r>
    </w:p>
    <w:p w:rsidR="003B5347" w:rsidRPr="002E3F14" w:rsidRDefault="003B5347" w:rsidP="003B5347">
      <w:pPr>
        <w:tabs>
          <w:tab w:val="left" w:pos="708"/>
        </w:tabs>
        <w:spacing w:after="200" w:line="276" w:lineRule="auto"/>
        <w:rPr>
          <w:rFonts w:ascii="Liberation Serif" w:eastAsia="Calibri" w:hAnsi="Liberation Serif" w:cs="Liberation Serif"/>
          <w:color w:val="00000A"/>
          <w:sz w:val="26"/>
          <w:szCs w:val="26"/>
          <w:lang w:eastAsia="zh-CN"/>
        </w:rPr>
      </w:pPr>
      <w:r w:rsidRPr="002E3F14">
        <w:rPr>
          <w:rFonts w:ascii="Liberation Serif" w:eastAsia="Calibri" w:hAnsi="Liberation Serif" w:cs="Liberation Serif"/>
          <w:color w:val="00000A"/>
          <w:sz w:val="26"/>
          <w:szCs w:val="26"/>
          <w:lang w:eastAsia="zh-CN"/>
        </w:rPr>
        <w:t>Контактный телефон руководителя/ родителя __________________________________________________________________</w:t>
      </w:r>
    </w:p>
    <w:p w:rsidR="003B5347" w:rsidRPr="002E3F14" w:rsidRDefault="003B5347" w:rsidP="003B5347">
      <w:pPr>
        <w:tabs>
          <w:tab w:val="left" w:pos="708"/>
        </w:tabs>
        <w:spacing w:after="200" w:line="276" w:lineRule="auto"/>
        <w:rPr>
          <w:rFonts w:ascii="Liberation Serif" w:eastAsia="Calibri" w:hAnsi="Liberation Serif" w:cs="Liberation Serif"/>
          <w:color w:val="00000A"/>
          <w:sz w:val="26"/>
          <w:szCs w:val="26"/>
          <w:lang w:eastAsia="zh-CN"/>
        </w:rPr>
      </w:pPr>
      <w:r w:rsidRPr="002E3F14">
        <w:rPr>
          <w:rFonts w:ascii="Liberation Serif" w:eastAsia="Calibri" w:hAnsi="Liberation Serif" w:cs="Liberation Serif"/>
          <w:color w:val="00000A"/>
          <w:sz w:val="26"/>
          <w:szCs w:val="26"/>
          <w:lang w:eastAsia="zh-CN"/>
        </w:rPr>
        <w:t>Электронный адрес руководителя/ родителя __________________________________________________________________</w:t>
      </w:r>
    </w:p>
    <w:p w:rsidR="003B5347" w:rsidRPr="002E3F14" w:rsidRDefault="003B5347" w:rsidP="003B5347">
      <w:pPr>
        <w:tabs>
          <w:tab w:val="left" w:pos="708"/>
        </w:tabs>
        <w:spacing w:after="200" w:line="276" w:lineRule="auto"/>
        <w:rPr>
          <w:rFonts w:ascii="Liberation Serif" w:eastAsia="Calibri" w:hAnsi="Liberation Serif" w:cs="Liberation Serif"/>
          <w:color w:val="00000A"/>
          <w:sz w:val="26"/>
          <w:szCs w:val="26"/>
          <w:lang w:eastAsia="zh-CN"/>
        </w:rPr>
      </w:pPr>
      <w:r w:rsidRPr="002E3F14">
        <w:rPr>
          <w:rFonts w:ascii="Liberation Serif" w:eastAsia="Calibri" w:hAnsi="Liberation Serif" w:cs="Liberation Serif"/>
          <w:color w:val="00000A"/>
          <w:sz w:val="26"/>
          <w:szCs w:val="26"/>
          <w:lang w:eastAsia="zh-CN"/>
        </w:rPr>
        <w:t>Исполняемый репертуар</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1951"/>
        <w:gridCol w:w="1734"/>
        <w:gridCol w:w="3261"/>
      </w:tblGrid>
      <w:tr w:rsidR="003B5347" w:rsidRPr="002E3F14" w:rsidTr="003B5347">
        <w:tc>
          <w:tcPr>
            <w:tcW w:w="2660" w:type="dxa"/>
          </w:tcPr>
          <w:p w:rsidR="003B5347" w:rsidRPr="002E3F14" w:rsidRDefault="003B5347" w:rsidP="003B5347">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2E3F14">
              <w:rPr>
                <w:rFonts w:ascii="Liberation Serif" w:eastAsia="Segoe UI" w:hAnsi="Liberation Serif" w:cs="Liberation Serif"/>
                <w:color w:val="000000"/>
                <w:kern w:val="3"/>
                <w:sz w:val="26"/>
                <w:szCs w:val="26"/>
                <w:lang w:eastAsia="zh-CN" w:bidi="hi-IN"/>
              </w:rPr>
              <w:t>Название произведения</w:t>
            </w:r>
          </w:p>
        </w:tc>
        <w:tc>
          <w:tcPr>
            <w:tcW w:w="1951" w:type="dxa"/>
          </w:tcPr>
          <w:p w:rsidR="003B5347" w:rsidRPr="002E3F14" w:rsidRDefault="003B5347" w:rsidP="003B5347">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2E3F14">
              <w:rPr>
                <w:rFonts w:ascii="Liberation Serif" w:eastAsia="Segoe UI" w:hAnsi="Liberation Serif" w:cs="Liberation Serif"/>
                <w:color w:val="000000"/>
                <w:kern w:val="3"/>
                <w:sz w:val="26"/>
                <w:szCs w:val="26"/>
                <w:lang w:eastAsia="zh-CN" w:bidi="hi-IN"/>
              </w:rPr>
              <w:t>Автор слов и музыки</w:t>
            </w:r>
          </w:p>
        </w:tc>
        <w:tc>
          <w:tcPr>
            <w:tcW w:w="1734" w:type="dxa"/>
          </w:tcPr>
          <w:p w:rsidR="003B5347" w:rsidRPr="002E3F14" w:rsidRDefault="003B5347" w:rsidP="003B5347">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2E3F14">
              <w:rPr>
                <w:rFonts w:ascii="Liberation Serif" w:eastAsia="Segoe UI" w:hAnsi="Liberation Serif" w:cs="Liberation Serif"/>
                <w:color w:val="000000"/>
                <w:kern w:val="3"/>
                <w:sz w:val="26"/>
                <w:szCs w:val="26"/>
                <w:lang w:eastAsia="zh-CN" w:bidi="hi-IN"/>
              </w:rPr>
              <w:t>Продолжите</w:t>
            </w:r>
          </w:p>
          <w:p w:rsidR="003B5347" w:rsidRPr="002E3F14" w:rsidRDefault="003B5347" w:rsidP="003B5347">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2E3F14">
              <w:rPr>
                <w:rFonts w:ascii="Liberation Serif" w:eastAsia="Segoe UI" w:hAnsi="Liberation Serif" w:cs="Liberation Serif"/>
                <w:color w:val="000000"/>
                <w:kern w:val="3"/>
                <w:sz w:val="26"/>
                <w:szCs w:val="26"/>
                <w:lang w:eastAsia="zh-CN" w:bidi="hi-IN"/>
              </w:rPr>
              <w:t>льность</w:t>
            </w:r>
          </w:p>
        </w:tc>
        <w:tc>
          <w:tcPr>
            <w:tcW w:w="3261" w:type="dxa"/>
          </w:tcPr>
          <w:p w:rsidR="003B5347" w:rsidRPr="002E3F14" w:rsidRDefault="003B5347" w:rsidP="003B5347">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2E3F14">
              <w:rPr>
                <w:rFonts w:ascii="Liberation Serif" w:eastAsia="Segoe UI" w:hAnsi="Liberation Serif" w:cs="Liberation Serif"/>
                <w:color w:val="000000"/>
                <w:kern w:val="3"/>
                <w:sz w:val="26"/>
                <w:szCs w:val="26"/>
                <w:lang w:eastAsia="zh-CN" w:bidi="hi-IN"/>
              </w:rPr>
              <w:t>Технические условия (количество микрофонов, наличие стоек для микрофонов и их количество, стулья и другое)</w:t>
            </w:r>
          </w:p>
        </w:tc>
      </w:tr>
      <w:tr w:rsidR="003B5347" w:rsidRPr="002E3F14" w:rsidTr="003B5347">
        <w:tc>
          <w:tcPr>
            <w:tcW w:w="2660" w:type="dxa"/>
          </w:tcPr>
          <w:p w:rsidR="003B5347" w:rsidRPr="002E3F14" w:rsidRDefault="003B5347" w:rsidP="003B5347">
            <w:pPr>
              <w:widowControl w:val="0"/>
              <w:autoSpaceDN w:val="0"/>
              <w:textAlignment w:val="baseline"/>
              <w:rPr>
                <w:rFonts w:ascii="Liberation Serif" w:eastAsia="Segoe UI" w:hAnsi="Liberation Serif" w:cs="Liberation Serif"/>
                <w:color w:val="000000"/>
                <w:kern w:val="3"/>
                <w:sz w:val="26"/>
                <w:szCs w:val="26"/>
                <w:lang w:eastAsia="zh-CN" w:bidi="hi-IN"/>
              </w:rPr>
            </w:pPr>
          </w:p>
        </w:tc>
        <w:tc>
          <w:tcPr>
            <w:tcW w:w="1951" w:type="dxa"/>
          </w:tcPr>
          <w:p w:rsidR="003B5347" w:rsidRPr="002E3F14" w:rsidRDefault="003B5347" w:rsidP="003B5347">
            <w:pPr>
              <w:widowControl w:val="0"/>
              <w:autoSpaceDN w:val="0"/>
              <w:textAlignment w:val="baseline"/>
              <w:rPr>
                <w:rFonts w:ascii="Liberation Serif" w:eastAsia="Segoe UI" w:hAnsi="Liberation Serif" w:cs="Liberation Serif"/>
                <w:color w:val="000000"/>
                <w:kern w:val="3"/>
                <w:sz w:val="26"/>
                <w:szCs w:val="26"/>
                <w:lang w:eastAsia="zh-CN" w:bidi="hi-IN"/>
              </w:rPr>
            </w:pPr>
          </w:p>
        </w:tc>
        <w:tc>
          <w:tcPr>
            <w:tcW w:w="1734" w:type="dxa"/>
          </w:tcPr>
          <w:p w:rsidR="003B5347" w:rsidRPr="002E3F14" w:rsidRDefault="003B5347" w:rsidP="003B5347">
            <w:pPr>
              <w:widowControl w:val="0"/>
              <w:autoSpaceDN w:val="0"/>
              <w:textAlignment w:val="baseline"/>
              <w:rPr>
                <w:rFonts w:ascii="Liberation Serif" w:eastAsia="Segoe UI" w:hAnsi="Liberation Serif" w:cs="Liberation Serif"/>
                <w:color w:val="000000"/>
                <w:kern w:val="3"/>
                <w:sz w:val="26"/>
                <w:szCs w:val="26"/>
                <w:lang w:eastAsia="zh-CN" w:bidi="hi-IN"/>
              </w:rPr>
            </w:pPr>
          </w:p>
        </w:tc>
        <w:tc>
          <w:tcPr>
            <w:tcW w:w="3261" w:type="dxa"/>
          </w:tcPr>
          <w:p w:rsidR="003B5347" w:rsidRPr="002E3F14" w:rsidRDefault="003B5347" w:rsidP="003B5347">
            <w:pPr>
              <w:widowControl w:val="0"/>
              <w:autoSpaceDN w:val="0"/>
              <w:textAlignment w:val="baseline"/>
              <w:rPr>
                <w:rFonts w:ascii="Liberation Serif" w:eastAsia="Segoe UI" w:hAnsi="Liberation Serif" w:cs="Liberation Serif"/>
                <w:color w:val="000000"/>
                <w:kern w:val="3"/>
                <w:sz w:val="26"/>
                <w:szCs w:val="26"/>
                <w:lang w:eastAsia="zh-CN" w:bidi="hi-IN"/>
              </w:rPr>
            </w:pPr>
          </w:p>
        </w:tc>
      </w:tr>
      <w:tr w:rsidR="003B5347" w:rsidRPr="002E3F14" w:rsidTr="003B5347">
        <w:tc>
          <w:tcPr>
            <w:tcW w:w="2660" w:type="dxa"/>
          </w:tcPr>
          <w:p w:rsidR="003B5347" w:rsidRPr="002E3F14" w:rsidRDefault="003B5347" w:rsidP="003B5347">
            <w:pPr>
              <w:widowControl w:val="0"/>
              <w:autoSpaceDN w:val="0"/>
              <w:textAlignment w:val="baseline"/>
              <w:rPr>
                <w:rFonts w:ascii="Liberation Serif" w:eastAsia="Segoe UI" w:hAnsi="Liberation Serif" w:cs="Liberation Serif"/>
                <w:color w:val="000000"/>
                <w:kern w:val="3"/>
                <w:sz w:val="26"/>
                <w:szCs w:val="26"/>
                <w:lang w:eastAsia="zh-CN" w:bidi="hi-IN"/>
              </w:rPr>
            </w:pPr>
          </w:p>
        </w:tc>
        <w:tc>
          <w:tcPr>
            <w:tcW w:w="1951" w:type="dxa"/>
          </w:tcPr>
          <w:p w:rsidR="003B5347" w:rsidRPr="002E3F14" w:rsidRDefault="003B5347" w:rsidP="003B5347">
            <w:pPr>
              <w:widowControl w:val="0"/>
              <w:autoSpaceDN w:val="0"/>
              <w:textAlignment w:val="baseline"/>
              <w:rPr>
                <w:rFonts w:ascii="Liberation Serif" w:eastAsia="Segoe UI" w:hAnsi="Liberation Serif" w:cs="Liberation Serif"/>
                <w:color w:val="000000"/>
                <w:kern w:val="3"/>
                <w:sz w:val="26"/>
                <w:szCs w:val="26"/>
                <w:lang w:eastAsia="zh-CN" w:bidi="hi-IN"/>
              </w:rPr>
            </w:pPr>
          </w:p>
        </w:tc>
        <w:tc>
          <w:tcPr>
            <w:tcW w:w="1734" w:type="dxa"/>
          </w:tcPr>
          <w:p w:rsidR="003B5347" w:rsidRPr="002E3F14" w:rsidRDefault="003B5347" w:rsidP="003B5347">
            <w:pPr>
              <w:widowControl w:val="0"/>
              <w:autoSpaceDN w:val="0"/>
              <w:textAlignment w:val="baseline"/>
              <w:rPr>
                <w:rFonts w:ascii="Liberation Serif" w:eastAsia="Segoe UI" w:hAnsi="Liberation Serif" w:cs="Liberation Serif"/>
                <w:color w:val="000000"/>
                <w:kern w:val="3"/>
                <w:sz w:val="26"/>
                <w:szCs w:val="26"/>
                <w:lang w:eastAsia="zh-CN" w:bidi="hi-IN"/>
              </w:rPr>
            </w:pPr>
          </w:p>
        </w:tc>
        <w:tc>
          <w:tcPr>
            <w:tcW w:w="3261" w:type="dxa"/>
          </w:tcPr>
          <w:p w:rsidR="003B5347" w:rsidRPr="002E3F14" w:rsidRDefault="003B5347" w:rsidP="003B5347">
            <w:pPr>
              <w:widowControl w:val="0"/>
              <w:autoSpaceDN w:val="0"/>
              <w:textAlignment w:val="baseline"/>
              <w:rPr>
                <w:rFonts w:ascii="Liberation Serif" w:eastAsia="Segoe UI" w:hAnsi="Liberation Serif" w:cs="Liberation Serif"/>
                <w:color w:val="000000"/>
                <w:kern w:val="3"/>
                <w:sz w:val="26"/>
                <w:szCs w:val="26"/>
                <w:lang w:eastAsia="zh-CN" w:bidi="hi-IN"/>
              </w:rPr>
            </w:pPr>
          </w:p>
        </w:tc>
      </w:tr>
    </w:tbl>
    <w:p w:rsidR="003B5347" w:rsidRPr="002E3F14" w:rsidRDefault="003B5347" w:rsidP="003B5347">
      <w:pPr>
        <w:rPr>
          <w:rFonts w:ascii="Liberation Serif" w:hAnsi="Liberation Serif" w:cs="Liberation Serif"/>
          <w:sz w:val="26"/>
          <w:szCs w:val="26"/>
        </w:rPr>
      </w:pPr>
    </w:p>
    <w:p w:rsidR="003B5347" w:rsidRPr="002E3F14" w:rsidRDefault="003B5347" w:rsidP="003B5347">
      <w:pPr>
        <w:rPr>
          <w:rFonts w:ascii="Liberation Serif" w:hAnsi="Liberation Serif" w:cs="Liberation Serif"/>
          <w:sz w:val="26"/>
          <w:szCs w:val="26"/>
        </w:rPr>
      </w:pPr>
    </w:p>
    <w:p w:rsidR="003B5347" w:rsidRPr="002E3F14" w:rsidRDefault="003B5347" w:rsidP="003B5347">
      <w:pPr>
        <w:rPr>
          <w:rFonts w:ascii="Liberation Serif" w:hAnsi="Liberation Serif" w:cs="Liberation Serif"/>
          <w:sz w:val="26"/>
          <w:szCs w:val="26"/>
        </w:rPr>
      </w:pPr>
    </w:p>
    <w:p w:rsidR="003B5347" w:rsidRPr="002E3F14" w:rsidRDefault="003B5347" w:rsidP="003B5347">
      <w:pPr>
        <w:widowControl w:val="0"/>
        <w:autoSpaceDN w:val="0"/>
        <w:ind w:left="426"/>
        <w:textAlignment w:val="baseline"/>
        <w:rPr>
          <w:rFonts w:ascii="Liberation Serif" w:eastAsia="Segoe UI" w:hAnsi="Liberation Serif" w:cs="Liberation Serif"/>
          <w:color w:val="000000"/>
          <w:kern w:val="3"/>
          <w:sz w:val="26"/>
          <w:szCs w:val="26"/>
          <w:lang w:eastAsia="zh-CN" w:bidi="hi-IN"/>
        </w:rPr>
      </w:pPr>
      <w:r w:rsidRPr="002E3F14">
        <w:rPr>
          <w:rFonts w:ascii="Liberation Serif" w:eastAsia="Segoe UI" w:hAnsi="Liberation Serif" w:cs="Liberation Serif"/>
          <w:color w:val="000000"/>
          <w:kern w:val="3"/>
          <w:sz w:val="26"/>
          <w:szCs w:val="26"/>
          <w:lang w:eastAsia="zh-CN" w:bidi="hi-IN"/>
        </w:rPr>
        <w:t>Дата подачи заявки                                                                            Подпись</w:t>
      </w:r>
    </w:p>
    <w:p w:rsidR="003B5347" w:rsidRPr="002E3F14" w:rsidRDefault="003B5347" w:rsidP="003B5347">
      <w:pPr>
        <w:spacing w:after="200" w:line="276" w:lineRule="auto"/>
        <w:rPr>
          <w:rFonts w:ascii="Liberation Serif" w:hAnsi="Liberation Serif" w:cs="Liberation Serif"/>
          <w:sz w:val="26"/>
          <w:szCs w:val="26"/>
          <w:lang w:eastAsia="zh-CN"/>
        </w:rPr>
      </w:pPr>
    </w:p>
    <w:p w:rsidR="003B5347" w:rsidRPr="002E3F14" w:rsidRDefault="003B5347" w:rsidP="003B5347">
      <w:pPr>
        <w:spacing w:line="240" w:lineRule="atLeast"/>
        <w:ind w:left="7371"/>
        <w:rPr>
          <w:rFonts w:ascii="Liberation Serif" w:hAnsi="Liberation Serif" w:cs="Liberation Serif"/>
          <w:sz w:val="26"/>
          <w:szCs w:val="26"/>
          <w:lang w:eastAsia="zh-CN"/>
        </w:rPr>
      </w:pPr>
    </w:p>
    <w:p w:rsidR="003B5347" w:rsidRDefault="003B5347" w:rsidP="003B5347">
      <w:pPr>
        <w:spacing w:line="240" w:lineRule="atLeast"/>
        <w:ind w:left="7371"/>
        <w:rPr>
          <w:rFonts w:ascii="Liberation Serif" w:hAnsi="Liberation Serif" w:cs="Liberation Serif"/>
          <w:sz w:val="26"/>
          <w:szCs w:val="26"/>
          <w:lang w:eastAsia="zh-CN"/>
        </w:rPr>
      </w:pPr>
    </w:p>
    <w:p w:rsidR="002E3F14" w:rsidRDefault="002E3F14" w:rsidP="003B5347">
      <w:pPr>
        <w:spacing w:line="240" w:lineRule="atLeast"/>
        <w:ind w:left="7371"/>
        <w:rPr>
          <w:rFonts w:ascii="Liberation Serif" w:hAnsi="Liberation Serif" w:cs="Liberation Serif"/>
          <w:sz w:val="26"/>
          <w:szCs w:val="26"/>
          <w:lang w:eastAsia="zh-CN"/>
        </w:rPr>
      </w:pPr>
    </w:p>
    <w:p w:rsidR="00955FAB" w:rsidRDefault="00955FAB" w:rsidP="003B5347">
      <w:pPr>
        <w:spacing w:line="240" w:lineRule="atLeast"/>
        <w:ind w:left="7371"/>
        <w:rPr>
          <w:rFonts w:ascii="Liberation Serif" w:hAnsi="Liberation Serif" w:cs="Liberation Serif"/>
          <w:sz w:val="26"/>
          <w:szCs w:val="26"/>
          <w:lang w:eastAsia="zh-CN"/>
        </w:rPr>
      </w:pPr>
    </w:p>
    <w:p w:rsidR="002E3F14" w:rsidRDefault="002E3F14" w:rsidP="003B5347">
      <w:pPr>
        <w:spacing w:line="240" w:lineRule="atLeast"/>
        <w:ind w:left="7371"/>
        <w:rPr>
          <w:rFonts w:ascii="Liberation Serif" w:hAnsi="Liberation Serif" w:cs="Liberation Serif"/>
          <w:sz w:val="26"/>
          <w:szCs w:val="26"/>
          <w:lang w:eastAsia="zh-CN"/>
        </w:rPr>
      </w:pPr>
    </w:p>
    <w:p w:rsidR="002E3F14" w:rsidRPr="002E3F14" w:rsidRDefault="002E3F14" w:rsidP="003B5347">
      <w:pPr>
        <w:spacing w:line="240" w:lineRule="atLeast"/>
        <w:ind w:left="7371"/>
        <w:rPr>
          <w:rFonts w:ascii="Liberation Serif" w:hAnsi="Liberation Serif" w:cs="Liberation Serif"/>
          <w:sz w:val="26"/>
          <w:szCs w:val="26"/>
          <w:lang w:eastAsia="zh-CN"/>
        </w:rPr>
      </w:pPr>
    </w:p>
    <w:p w:rsidR="003B5347" w:rsidRPr="002E3F14" w:rsidRDefault="003B5347" w:rsidP="003B5347">
      <w:pPr>
        <w:spacing w:line="240" w:lineRule="atLeast"/>
        <w:ind w:left="7371"/>
        <w:rPr>
          <w:rFonts w:ascii="Liberation Serif" w:hAnsi="Liberation Serif" w:cs="Liberation Serif"/>
          <w:sz w:val="26"/>
          <w:szCs w:val="26"/>
          <w:lang w:eastAsia="zh-CN"/>
        </w:rPr>
      </w:pPr>
    </w:p>
    <w:p w:rsidR="003B5347" w:rsidRPr="002E3F14" w:rsidRDefault="003B5347" w:rsidP="003B5347">
      <w:pPr>
        <w:spacing w:line="240" w:lineRule="atLeast"/>
        <w:ind w:left="7371"/>
        <w:rPr>
          <w:rFonts w:ascii="Liberation Serif" w:hAnsi="Liberation Serif" w:cs="Liberation Serif"/>
          <w:sz w:val="26"/>
          <w:szCs w:val="26"/>
          <w:lang w:eastAsia="zh-CN"/>
        </w:rPr>
      </w:pPr>
    </w:p>
    <w:p w:rsidR="003B5347" w:rsidRPr="002E3F14" w:rsidRDefault="003B5347" w:rsidP="002E3F14">
      <w:pPr>
        <w:spacing w:line="240" w:lineRule="atLeast"/>
        <w:ind w:left="7938"/>
        <w:rPr>
          <w:rFonts w:ascii="Liberation Serif" w:hAnsi="Liberation Serif" w:cs="Liberation Serif"/>
          <w:sz w:val="26"/>
          <w:szCs w:val="26"/>
          <w:lang w:eastAsia="zh-CN"/>
        </w:rPr>
      </w:pPr>
      <w:r w:rsidRPr="002E3F14">
        <w:rPr>
          <w:rFonts w:ascii="Liberation Serif" w:hAnsi="Liberation Serif" w:cs="Liberation Serif"/>
          <w:sz w:val="26"/>
          <w:szCs w:val="26"/>
          <w:lang w:eastAsia="zh-CN"/>
        </w:rPr>
        <w:lastRenderedPageBreak/>
        <w:t>Приложение 2</w:t>
      </w:r>
    </w:p>
    <w:p w:rsidR="003B5347" w:rsidRPr="002E3F14" w:rsidRDefault="003B5347" w:rsidP="002E3F14">
      <w:pPr>
        <w:spacing w:line="240" w:lineRule="atLeast"/>
        <w:ind w:left="7938"/>
        <w:rPr>
          <w:rFonts w:ascii="Liberation Serif" w:hAnsi="Liberation Serif" w:cs="Liberation Serif"/>
          <w:sz w:val="26"/>
          <w:szCs w:val="26"/>
          <w:lang w:eastAsia="zh-CN"/>
        </w:rPr>
      </w:pPr>
      <w:r w:rsidRPr="002E3F14">
        <w:rPr>
          <w:rFonts w:ascii="Liberation Serif" w:hAnsi="Liberation Serif" w:cs="Liberation Serif"/>
          <w:sz w:val="26"/>
          <w:szCs w:val="26"/>
          <w:lang w:eastAsia="zh-CN"/>
        </w:rPr>
        <w:t xml:space="preserve">к заявке </w:t>
      </w:r>
    </w:p>
    <w:p w:rsidR="003B5347" w:rsidRPr="002E3F14" w:rsidRDefault="003B5347" w:rsidP="003B5347">
      <w:pPr>
        <w:widowControl w:val="0"/>
        <w:autoSpaceDN w:val="0"/>
        <w:ind w:left="426"/>
        <w:jc w:val="center"/>
        <w:textAlignment w:val="baseline"/>
        <w:rPr>
          <w:rFonts w:ascii="Liberation Serif" w:eastAsia="Segoe UI" w:hAnsi="Liberation Serif" w:cs="Liberation Serif"/>
          <w:bCs/>
          <w:color w:val="000000"/>
          <w:kern w:val="3"/>
          <w:sz w:val="26"/>
          <w:szCs w:val="26"/>
          <w:lang w:eastAsia="zh-CN" w:bidi="hi-IN"/>
        </w:rPr>
      </w:pPr>
    </w:p>
    <w:p w:rsidR="003B5347" w:rsidRPr="002E3F14" w:rsidRDefault="003B5347" w:rsidP="002E3F14">
      <w:pPr>
        <w:widowControl w:val="0"/>
        <w:autoSpaceDN w:val="0"/>
        <w:ind w:left="426"/>
        <w:jc w:val="center"/>
        <w:textAlignment w:val="baseline"/>
        <w:rPr>
          <w:rFonts w:ascii="Liberation Serif" w:eastAsia="Segoe UI" w:hAnsi="Liberation Serif" w:cs="Liberation Serif"/>
          <w:b/>
          <w:bCs/>
          <w:color w:val="000000"/>
          <w:kern w:val="3"/>
          <w:sz w:val="26"/>
          <w:szCs w:val="26"/>
          <w:lang w:eastAsia="zh-CN" w:bidi="hi-IN"/>
        </w:rPr>
      </w:pPr>
      <w:r w:rsidRPr="002E3F14">
        <w:rPr>
          <w:rFonts w:ascii="Liberation Serif" w:eastAsia="Segoe UI" w:hAnsi="Liberation Serif" w:cs="Liberation Serif"/>
          <w:b/>
          <w:bCs/>
          <w:color w:val="000000"/>
          <w:kern w:val="3"/>
          <w:sz w:val="26"/>
          <w:szCs w:val="26"/>
          <w:lang w:eastAsia="zh-CN" w:bidi="hi-IN"/>
        </w:rPr>
        <w:t>Согласие на обработку персональных данных.</w:t>
      </w:r>
    </w:p>
    <w:p w:rsidR="002E3F14" w:rsidRDefault="003B5347" w:rsidP="002E3F14">
      <w:pPr>
        <w:tabs>
          <w:tab w:val="left" w:pos="708"/>
        </w:tabs>
        <w:jc w:val="center"/>
        <w:rPr>
          <w:rFonts w:ascii="Liberation Serif" w:eastAsia="Calibri" w:hAnsi="Liberation Serif" w:cs="Liberation Serif"/>
          <w:b/>
          <w:color w:val="00000A"/>
          <w:sz w:val="26"/>
          <w:szCs w:val="26"/>
          <w:lang w:eastAsia="zh-CN"/>
        </w:rPr>
      </w:pPr>
      <w:r w:rsidRPr="002E3F14">
        <w:rPr>
          <w:rFonts w:ascii="Liberation Serif" w:eastAsia="Calibri" w:hAnsi="Liberation Serif" w:cs="Liberation Serif"/>
          <w:b/>
          <w:color w:val="00000A"/>
          <w:sz w:val="26"/>
          <w:szCs w:val="26"/>
          <w:lang w:eastAsia="zh-CN"/>
        </w:rPr>
        <w:t xml:space="preserve">В соответствии с Федеральным законом от 27.07.2006 </w:t>
      </w:r>
    </w:p>
    <w:p w:rsidR="003B5347" w:rsidRPr="002E3F14" w:rsidRDefault="003B5347" w:rsidP="002E3F14">
      <w:pPr>
        <w:tabs>
          <w:tab w:val="left" w:pos="708"/>
        </w:tabs>
        <w:jc w:val="center"/>
        <w:rPr>
          <w:rFonts w:ascii="Liberation Serif" w:eastAsia="Calibri" w:hAnsi="Liberation Serif" w:cs="Liberation Serif"/>
          <w:b/>
          <w:color w:val="00000A"/>
          <w:sz w:val="26"/>
          <w:szCs w:val="26"/>
          <w:lang w:eastAsia="zh-CN"/>
        </w:rPr>
      </w:pPr>
      <w:r w:rsidRPr="002E3F14">
        <w:rPr>
          <w:rFonts w:ascii="Liberation Serif" w:eastAsia="Calibri" w:hAnsi="Liberation Serif" w:cs="Liberation Serif"/>
          <w:b/>
          <w:color w:val="00000A"/>
          <w:sz w:val="26"/>
          <w:szCs w:val="26"/>
          <w:lang w:eastAsia="zh-CN"/>
        </w:rPr>
        <w:t xml:space="preserve"> № 152-ФЗ «О персональных данных»,</w:t>
      </w:r>
    </w:p>
    <w:p w:rsidR="003B5347" w:rsidRPr="002E3F14" w:rsidRDefault="003B5347" w:rsidP="003B5347">
      <w:pPr>
        <w:tabs>
          <w:tab w:val="left" w:pos="708"/>
        </w:tabs>
        <w:spacing w:after="200" w:line="276" w:lineRule="auto"/>
        <w:rPr>
          <w:rFonts w:ascii="Liberation Serif" w:eastAsia="Calibri" w:hAnsi="Liberation Serif" w:cs="Liberation Serif"/>
          <w:color w:val="00000A"/>
          <w:sz w:val="26"/>
          <w:szCs w:val="26"/>
          <w:lang w:eastAsia="zh-CN"/>
        </w:rPr>
      </w:pPr>
      <w:r w:rsidRPr="002E3F14">
        <w:rPr>
          <w:rFonts w:ascii="Liberation Serif" w:eastAsia="Calibri" w:hAnsi="Liberation Serif" w:cs="Liberation Serif"/>
          <w:color w:val="00000A"/>
          <w:sz w:val="26"/>
          <w:szCs w:val="26"/>
          <w:lang w:eastAsia="zh-CN"/>
        </w:rPr>
        <w:t>Я, _______________________________________________________________</w:t>
      </w:r>
    </w:p>
    <w:p w:rsidR="003B5347" w:rsidRPr="002E3F14" w:rsidRDefault="003B5347" w:rsidP="003B5347">
      <w:pPr>
        <w:tabs>
          <w:tab w:val="left" w:pos="708"/>
        </w:tabs>
        <w:spacing w:after="200" w:line="276" w:lineRule="auto"/>
        <w:rPr>
          <w:rFonts w:ascii="Liberation Serif" w:eastAsia="Calibri" w:hAnsi="Liberation Serif" w:cs="Liberation Serif"/>
          <w:color w:val="00000A"/>
          <w:sz w:val="26"/>
          <w:szCs w:val="26"/>
          <w:lang w:eastAsia="zh-CN"/>
        </w:rPr>
      </w:pPr>
      <w:r w:rsidRPr="002E3F14">
        <w:rPr>
          <w:rFonts w:ascii="Liberation Serif" w:eastAsia="Calibri" w:hAnsi="Liberation Serif" w:cs="Liberation Serif"/>
          <w:color w:val="00000A"/>
          <w:sz w:val="26"/>
          <w:szCs w:val="26"/>
          <w:lang w:eastAsia="zh-CN"/>
        </w:rPr>
        <w:t>проживающая (ий) по адресу: __________________________________________________________________</w:t>
      </w:r>
    </w:p>
    <w:p w:rsidR="003B5347" w:rsidRPr="002E3F14" w:rsidRDefault="003B5347" w:rsidP="003B5347">
      <w:pPr>
        <w:tabs>
          <w:tab w:val="left" w:pos="708"/>
        </w:tabs>
        <w:spacing w:after="200" w:line="276" w:lineRule="auto"/>
        <w:rPr>
          <w:rFonts w:ascii="Liberation Serif" w:eastAsia="Calibri" w:hAnsi="Liberation Serif" w:cs="Liberation Serif"/>
          <w:color w:val="00000A"/>
          <w:sz w:val="26"/>
          <w:szCs w:val="26"/>
          <w:lang w:eastAsia="zh-CN"/>
        </w:rPr>
      </w:pPr>
      <w:r w:rsidRPr="002E3F14">
        <w:rPr>
          <w:rFonts w:ascii="Liberation Serif" w:eastAsia="Calibri" w:hAnsi="Liberation Serif" w:cs="Liberation Serif"/>
          <w:color w:val="00000A"/>
          <w:sz w:val="26"/>
          <w:szCs w:val="26"/>
          <w:lang w:eastAsia="zh-CN"/>
        </w:rPr>
        <w:t>паспорт: серия _______ номер _________ выдан _________________________</w:t>
      </w:r>
    </w:p>
    <w:p w:rsidR="003B5347" w:rsidRPr="002E3F14" w:rsidRDefault="003B5347" w:rsidP="003B5347">
      <w:pPr>
        <w:tabs>
          <w:tab w:val="left" w:pos="708"/>
        </w:tabs>
        <w:spacing w:line="240" w:lineRule="atLeast"/>
        <w:jc w:val="both"/>
        <w:rPr>
          <w:rFonts w:ascii="Liberation Serif" w:eastAsia="Calibri" w:hAnsi="Liberation Serif" w:cs="Liberation Serif"/>
          <w:color w:val="00000A"/>
          <w:sz w:val="26"/>
          <w:szCs w:val="26"/>
          <w:lang w:eastAsia="zh-CN"/>
        </w:rPr>
      </w:pPr>
      <w:r w:rsidRPr="002E3F14">
        <w:rPr>
          <w:rFonts w:ascii="Liberation Serif" w:eastAsia="Calibri" w:hAnsi="Liberation Serif" w:cs="Liberation Serif"/>
          <w:color w:val="00000A"/>
          <w:sz w:val="26"/>
          <w:szCs w:val="26"/>
          <w:lang w:eastAsia="zh-CN"/>
        </w:rPr>
        <w:t xml:space="preserve">даю согласие на обработку моих персональных данных, БУК «Культурно - досуговый центр» (далее – Оператор) для организационной работы оргкомитета </w:t>
      </w:r>
      <w:r w:rsidRPr="002E3F14">
        <w:rPr>
          <w:rFonts w:ascii="Liberation Serif" w:eastAsia="SimSun" w:hAnsi="Liberation Serif" w:cs="Liberation Serif"/>
          <w:color w:val="00000A"/>
          <w:kern w:val="2"/>
          <w:sz w:val="26"/>
          <w:szCs w:val="26"/>
          <w:lang w:eastAsia="zh-CN"/>
        </w:rPr>
        <w:t>конкурса военно - патриотической песни «Наши песни войны и Победы» (далее – Конкурс)</w:t>
      </w:r>
      <w:r w:rsidRPr="002E3F14">
        <w:rPr>
          <w:rFonts w:ascii="Liberation Serif" w:eastAsia="Calibri" w:hAnsi="Liberation Serif" w:cs="Liberation Serif"/>
          <w:color w:val="00000A"/>
          <w:sz w:val="26"/>
          <w:szCs w:val="26"/>
          <w:lang w:eastAsia="zh-CN"/>
        </w:rPr>
        <w:t>, хранения в архивах, данных о результатах Конкурса.</w:t>
      </w:r>
    </w:p>
    <w:p w:rsidR="003B5347" w:rsidRPr="002E3F14" w:rsidRDefault="003B5347" w:rsidP="002E3F14">
      <w:pPr>
        <w:tabs>
          <w:tab w:val="left" w:pos="708"/>
        </w:tabs>
        <w:spacing w:line="240" w:lineRule="atLeast"/>
        <w:ind w:firstLine="709"/>
        <w:jc w:val="both"/>
        <w:rPr>
          <w:rFonts w:ascii="Liberation Serif" w:eastAsia="Calibri" w:hAnsi="Liberation Serif" w:cs="Liberation Serif"/>
          <w:color w:val="00000A"/>
          <w:sz w:val="26"/>
          <w:szCs w:val="26"/>
          <w:lang w:eastAsia="zh-CN"/>
        </w:rPr>
      </w:pPr>
      <w:r w:rsidRPr="002E3F14">
        <w:rPr>
          <w:rFonts w:ascii="Liberation Serif" w:eastAsia="Calibri" w:hAnsi="Liberation Serif" w:cs="Liberation Serif"/>
          <w:color w:val="00000A"/>
          <w:sz w:val="26"/>
          <w:szCs w:val="26"/>
          <w:lang w:eastAsia="zh-CN"/>
        </w:rPr>
        <w:t>Обработка персональных данных осуществляется путем сбора, систематизации, накопления, хранения, уточнения (обновление, изменение), распространения и использования данных.</w:t>
      </w:r>
    </w:p>
    <w:p w:rsidR="003B5347" w:rsidRPr="002E3F14" w:rsidRDefault="003B5347" w:rsidP="002E3F14">
      <w:pPr>
        <w:tabs>
          <w:tab w:val="left" w:pos="708"/>
        </w:tabs>
        <w:spacing w:line="240" w:lineRule="atLeast"/>
        <w:ind w:firstLine="709"/>
        <w:jc w:val="both"/>
        <w:rPr>
          <w:rFonts w:ascii="Liberation Serif" w:eastAsia="Calibri" w:hAnsi="Liberation Serif" w:cs="Liberation Serif"/>
          <w:color w:val="00000A"/>
          <w:sz w:val="26"/>
          <w:szCs w:val="26"/>
          <w:lang w:eastAsia="zh-CN"/>
        </w:rPr>
      </w:pPr>
      <w:r w:rsidRPr="002E3F14">
        <w:rPr>
          <w:rFonts w:ascii="Liberation Serif" w:eastAsia="Calibri" w:hAnsi="Liberation Serif" w:cs="Liberation Serif"/>
          <w:color w:val="00000A"/>
          <w:sz w:val="26"/>
          <w:szCs w:val="26"/>
          <w:lang w:eastAsia="zh-CN"/>
        </w:rPr>
        <w:t>Перечень персональных данных, предоставляемых для обработки:</w:t>
      </w:r>
    </w:p>
    <w:p w:rsidR="003B5347" w:rsidRPr="002E3F14" w:rsidRDefault="002E3F14" w:rsidP="002E3F14">
      <w:pPr>
        <w:tabs>
          <w:tab w:val="left" w:pos="708"/>
        </w:tabs>
        <w:spacing w:line="240" w:lineRule="atLeast"/>
        <w:ind w:firstLine="709"/>
        <w:jc w:val="both"/>
        <w:rPr>
          <w:rFonts w:ascii="Liberation Serif" w:eastAsia="Calibri" w:hAnsi="Liberation Serif" w:cs="Liberation Serif"/>
          <w:color w:val="00000A"/>
          <w:sz w:val="26"/>
          <w:szCs w:val="26"/>
          <w:lang w:eastAsia="zh-CN"/>
        </w:rPr>
      </w:pPr>
      <w:r>
        <w:rPr>
          <w:rFonts w:ascii="Liberation Serif" w:eastAsia="Calibri" w:hAnsi="Liberation Serif" w:cs="Liberation Serif"/>
          <w:color w:val="00000A"/>
          <w:sz w:val="26"/>
          <w:szCs w:val="26"/>
          <w:lang w:eastAsia="zh-CN"/>
        </w:rPr>
        <w:t>1. </w:t>
      </w:r>
      <w:r w:rsidR="003B5347" w:rsidRPr="002E3F14">
        <w:rPr>
          <w:rFonts w:ascii="Liberation Serif" w:eastAsia="Calibri" w:hAnsi="Liberation Serif" w:cs="Liberation Serif"/>
          <w:color w:val="00000A"/>
          <w:sz w:val="26"/>
          <w:szCs w:val="26"/>
          <w:lang w:eastAsia="zh-CN"/>
        </w:rPr>
        <w:t>Персональные данные участника: фамилия, имя, отчество, телефон мобильный, адрес электронной почты.</w:t>
      </w:r>
    </w:p>
    <w:p w:rsidR="003B5347" w:rsidRPr="002E3F14" w:rsidRDefault="003B5347" w:rsidP="002E3F14">
      <w:pPr>
        <w:tabs>
          <w:tab w:val="left" w:pos="708"/>
        </w:tabs>
        <w:spacing w:line="240" w:lineRule="atLeast"/>
        <w:ind w:firstLine="709"/>
        <w:jc w:val="both"/>
        <w:rPr>
          <w:rFonts w:ascii="Liberation Serif" w:eastAsia="Calibri" w:hAnsi="Liberation Serif" w:cs="Liberation Serif"/>
          <w:color w:val="00000A"/>
          <w:sz w:val="26"/>
          <w:szCs w:val="26"/>
          <w:lang w:eastAsia="zh-CN"/>
        </w:rPr>
      </w:pPr>
      <w:r w:rsidRPr="002E3F14">
        <w:rPr>
          <w:rFonts w:ascii="Liberation Serif" w:eastAsia="Calibri" w:hAnsi="Liberation Serif" w:cs="Liberation Serif"/>
          <w:color w:val="00000A"/>
          <w:sz w:val="26"/>
          <w:szCs w:val="26"/>
          <w:lang w:eastAsia="zh-CN"/>
        </w:rPr>
        <w:t>2. Персональные данные руководителя</w:t>
      </w:r>
    </w:p>
    <w:p w:rsidR="003B5347" w:rsidRPr="002E3F14" w:rsidRDefault="003B5347" w:rsidP="002E3F14">
      <w:pPr>
        <w:tabs>
          <w:tab w:val="left" w:pos="708"/>
        </w:tabs>
        <w:spacing w:line="240" w:lineRule="atLeast"/>
        <w:ind w:firstLine="709"/>
        <w:jc w:val="both"/>
        <w:rPr>
          <w:rFonts w:ascii="Liberation Serif" w:eastAsia="Calibri" w:hAnsi="Liberation Serif" w:cs="Liberation Serif"/>
          <w:color w:val="00000A"/>
          <w:sz w:val="26"/>
          <w:szCs w:val="26"/>
          <w:lang w:eastAsia="zh-CN"/>
        </w:rPr>
      </w:pPr>
      <w:r w:rsidRPr="002E3F14">
        <w:rPr>
          <w:rFonts w:ascii="Liberation Serif" w:eastAsia="Calibri" w:hAnsi="Liberation Serif" w:cs="Liberation Serif"/>
          <w:color w:val="00000A"/>
          <w:sz w:val="26"/>
          <w:szCs w:val="26"/>
          <w:lang w:eastAsia="zh-CN"/>
        </w:rPr>
        <w:t>Оператор предоставляет доступ к обрабатываемым персональным данным ограниченному кругу лиц: оргкомитету Конкурса, руководству организации.</w:t>
      </w:r>
    </w:p>
    <w:p w:rsidR="003B5347" w:rsidRPr="002E3F14" w:rsidRDefault="003B5347" w:rsidP="002E3F14">
      <w:pPr>
        <w:tabs>
          <w:tab w:val="left" w:pos="708"/>
        </w:tabs>
        <w:spacing w:line="240" w:lineRule="atLeast"/>
        <w:ind w:firstLine="709"/>
        <w:jc w:val="both"/>
        <w:rPr>
          <w:rFonts w:ascii="Liberation Serif" w:eastAsia="Calibri" w:hAnsi="Liberation Serif" w:cs="Liberation Serif"/>
          <w:color w:val="00000A"/>
          <w:sz w:val="26"/>
          <w:szCs w:val="26"/>
          <w:lang w:eastAsia="zh-CN"/>
        </w:rPr>
      </w:pPr>
      <w:r w:rsidRPr="002E3F14">
        <w:rPr>
          <w:rFonts w:ascii="Liberation Serif" w:eastAsia="Calibri" w:hAnsi="Liberation Serif" w:cs="Liberation Serif"/>
          <w:color w:val="00000A"/>
          <w:sz w:val="26"/>
          <w:szCs w:val="26"/>
          <w:lang w:eastAsia="zh-CN"/>
        </w:rPr>
        <w:t>Оператор вправе производить фото и видеосъемки участников Конкурса для размещения в СМИ, на официальном сайте организаций, в социальных сетях ВКонтакте на страницах учреждений организаторов</w:t>
      </w:r>
    </w:p>
    <w:p w:rsidR="003B5347" w:rsidRPr="002E3F14" w:rsidRDefault="003B5347" w:rsidP="002E3F14">
      <w:pPr>
        <w:tabs>
          <w:tab w:val="left" w:pos="708"/>
        </w:tabs>
        <w:spacing w:line="240" w:lineRule="atLeast"/>
        <w:ind w:firstLine="709"/>
        <w:jc w:val="both"/>
        <w:rPr>
          <w:rFonts w:ascii="Liberation Serif" w:eastAsia="Calibri" w:hAnsi="Liberation Serif" w:cs="Liberation Serif"/>
          <w:color w:val="00000A"/>
          <w:sz w:val="26"/>
          <w:szCs w:val="26"/>
          <w:lang w:eastAsia="zh-CN"/>
        </w:rPr>
      </w:pPr>
      <w:r w:rsidRPr="002E3F14">
        <w:rPr>
          <w:rFonts w:ascii="Liberation Serif" w:eastAsia="Calibri" w:hAnsi="Liberation Serif" w:cs="Liberation Serif"/>
          <w:color w:val="00000A"/>
          <w:sz w:val="26"/>
          <w:szCs w:val="26"/>
          <w:lang w:eastAsia="zh-CN"/>
        </w:rPr>
        <w:t>Данное согласие может быть в любое время отозвано. Отзыв оформляется в письменном виде.</w:t>
      </w:r>
    </w:p>
    <w:p w:rsidR="003B5347" w:rsidRPr="002E3F14" w:rsidRDefault="003B5347" w:rsidP="003B5347">
      <w:pPr>
        <w:tabs>
          <w:tab w:val="left" w:pos="708"/>
        </w:tabs>
        <w:spacing w:after="200" w:line="276" w:lineRule="auto"/>
        <w:rPr>
          <w:rFonts w:ascii="Liberation Serif" w:eastAsia="Calibri" w:hAnsi="Liberation Serif" w:cs="Liberation Serif"/>
          <w:color w:val="00000A"/>
          <w:sz w:val="26"/>
          <w:szCs w:val="26"/>
          <w:lang w:eastAsia="zh-CN"/>
        </w:rPr>
      </w:pPr>
    </w:p>
    <w:p w:rsidR="003B5347" w:rsidRPr="002E3F14" w:rsidRDefault="003B5347" w:rsidP="003B5347">
      <w:pPr>
        <w:tabs>
          <w:tab w:val="left" w:pos="708"/>
        </w:tabs>
        <w:spacing w:after="200" w:line="276" w:lineRule="auto"/>
        <w:ind w:firstLine="284"/>
        <w:rPr>
          <w:rFonts w:ascii="Liberation Serif" w:eastAsia="Calibri" w:hAnsi="Liberation Serif" w:cs="Liberation Serif"/>
          <w:color w:val="00000A"/>
          <w:sz w:val="26"/>
          <w:szCs w:val="26"/>
          <w:lang w:eastAsia="zh-CN"/>
        </w:rPr>
      </w:pPr>
    </w:p>
    <w:p w:rsidR="003B5347" w:rsidRPr="002E3F14" w:rsidRDefault="003B5347" w:rsidP="003B5347">
      <w:pPr>
        <w:tabs>
          <w:tab w:val="left" w:pos="708"/>
        </w:tabs>
        <w:spacing w:after="200" w:line="276" w:lineRule="auto"/>
        <w:rPr>
          <w:rFonts w:ascii="Liberation Serif" w:eastAsia="Calibri" w:hAnsi="Liberation Serif" w:cs="Liberation Serif"/>
          <w:color w:val="00000A"/>
          <w:sz w:val="26"/>
          <w:szCs w:val="26"/>
          <w:lang w:eastAsia="zh-CN"/>
        </w:rPr>
      </w:pPr>
      <w:r w:rsidRPr="002E3F14">
        <w:rPr>
          <w:rFonts w:ascii="Liberation Serif" w:eastAsia="Calibri" w:hAnsi="Liberation Serif" w:cs="Liberation Serif"/>
          <w:color w:val="00000A"/>
          <w:sz w:val="26"/>
          <w:szCs w:val="26"/>
          <w:lang w:eastAsia="zh-CN"/>
        </w:rPr>
        <w:t>«_____» ______________20______года                  ____________________</w:t>
      </w:r>
    </w:p>
    <w:p w:rsidR="003B5347" w:rsidRPr="002E3F14" w:rsidRDefault="003B5347" w:rsidP="003B5347">
      <w:pPr>
        <w:tabs>
          <w:tab w:val="left" w:pos="708"/>
        </w:tabs>
        <w:spacing w:after="200" w:line="276" w:lineRule="auto"/>
        <w:rPr>
          <w:rFonts w:ascii="Liberation Serif" w:eastAsia="Calibri" w:hAnsi="Liberation Serif" w:cs="Liberation Serif"/>
          <w:color w:val="00000A"/>
          <w:sz w:val="26"/>
          <w:szCs w:val="26"/>
          <w:lang w:eastAsia="zh-CN"/>
        </w:rPr>
      </w:pPr>
      <w:r w:rsidRPr="002E3F14">
        <w:rPr>
          <w:rFonts w:ascii="Liberation Serif" w:hAnsi="Liberation Serif" w:cs="Liberation Serif"/>
          <w:color w:val="00000A"/>
          <w:sz w:val="26"/>
          <w:szCs w:val="26"/>
          <w:lang w:eastAsia="zh-CN"/>
        </w:rPr>
        <w:t xml:space="preserve">                                                                                                    </w:t>
      </w:r>
      <w:r w:rsidRPr="002E3F14">
        <w:rPr>
          <w:rFonts w:ascii="Liberation Serif" w:eastAsia="Calibri" w:hAnsi="Liberation Serif" w:cs="Liberation Serif"/>
          <w:color w:val="00000A"/>
          <w:sz w:val="26"/>
          <w:szCs w:val="26"/>
          <w:lang w:eastAsia="zh-CN"/>
        </w:rPr>
        <w:t>подпись</w:t>
      </w:r>
    </w:p>
    <w:p w:rsidR="003B5347" w:rsidRPr="002E3F14" w:rsidRDefault="003B5347" w:rsidP="003B5347">
      <w:pPr>
        <w:spacing w:line="240" w:lineRule="atLeast"/>
        <w:rPr>
          <w:rFonts w:ascii="Liberation Serif" w:hAnsi="Liberation Serif" w:cs="Liberation Serif"/>
          <w:sz w:val="26"/>
          <w:szCs w:val="26"/>
          <w:lang w:eastAsia="zh-CN"/>
        </w:rPr>
      </w:pPr>
      <w:r w:rsidRPr="002E3F14">
        <w:rPr>
          <w:rFonts w:ascii="Liberation Serif" w:hAnsi="Liberation Serif" w:cs="Liberation Serif"/>
          <w:sz w:val="26"/>
          <w:szCs w:val="26"/>
          <w:lang w:eastAsia="zh-CN"/>
        </w:rPr>
        <w:t xml:space="preserve">                                                                        </w:t>
      </w:r>
    </w:p>
    <w:p w:rsidR="003B5347" w:rsidRPr="002E3F14" w:rsidRDefault="003B5347" w:rsidP="003B5347">
      <w:pPr>
        <w:spacing w:line="240" w:lineRule="atLeast"/>
        <w:rPr>
          <w:rFonts w:ascii="Liberation Serif" w:hAnsi="Liberation Serif" w:cs="Liberation Serif"/>
          <w:sz w:val="26"/>
          <w:szCs w:val="26"/>
          <w:lang w:eastAsia="zh-CN"/>
        </w:rPr>
      </w:pPr>
    </w:p>
    <w:p w:rsidR="003B5347" w:rsidRPr="002E3F14" w:rsidRDefault="003B5347" w:rsidP="003B5347">
      <w:pPr>
        <w:spacing w:line="240" w:lineRule="atLeast"/>
        <w:ind w:left="6804"/>
        <w:rPr>
          <w:rFonts w:ascii="Liberation Serif" w:hAnsi="Liberation Serif" w:cs="Liberation Serif"/>
          <w:sz w:val="26"/>
          <w:szCs w:val="26"/>
          <w:lang w:eastAsia="zh-CN"/>
        </w:rPr>
      </w:pPr>
    </w:p>
    <w:p w:rsidR="003B5347" w:rsidRDefault="003B5347" w:rsidP="003B5347">
      <w:pPr>
        <w:spacing w:line="240" w:lineRule="atLeast"/>
        <w:ind w:left="6804"/>
        <w:rPr>
          <w:rFonts w:ascii="Liberation Serif" w:hAnsi="Liberation Serif" w:cs="Liberation Serif"/>
          <w:sz w:val="26"/>
          <w:szCs w:val="26"/>
          <w:lang w:eastAsia="zh-CN"/>
        </w:rPr>
      </w:pPr>
    </w:p>
    <w:p w:rsidR="0042332C" w:rsidRDefault="0042332C" w:rsidP="003B5347">
      <w:pPr>
        <w:spacing w:line="240" w:lineRule="atLeast"/>
        <w:ind w:left="6804"/>
        <w:rPr>
          <w:rFonts w:ascii="Liberation Serif" w:hAnsi="Liberation Serif" w:cs="Liberation Serif"/>
          <w:sz w:val="26"/>
          <w:szCs w:val="26"/>
          <w:lang w:eastAsia="zh-CN"/>
        </w:rPr>
      </w:pPr>
    </w:p>
    <w:p w:rsidR="0042332C" w:rsidRDefault="0042332C" w:rsidP="003B5347">
      <w:pPr>
        <w:spacing w:line="240" w:lineRule="atLeast"/>
        <w:ind w:left="6804"/>
        <w:rPr>
          <w:rFonts w:ascii="Liberation Serif" w:hAnsi="Liberation Serif" w:cs="Liberation Serif"/>
          <w:sz w:val="26"/>
          <w:szCs w:val="26"/>
          <w:lang w:eastAsia="zh-CN"/>
        </w:rPr>
      </w:pPr>
    </w:p>
    <w:p w:rsidR="0042332C" w:rsidRDefault="0042332C" w:rsidP="003B5347">
      <w:pPr>
        <w:spacing w:line="240" w:lineRule="atLeast"/>
        <w:ind w:left="6804"/>
        <w:rPr>
          <w:rFonts w:ascii="Liberation Serif" w:hAnsi="Liberation Serif" w:cs="Liberation Serif"/>
          <w:sz w:val="26"/>
          <w:szCs w:val="26"/>
          <w:lang w:eastAsia="zh-CN"/>
        </w:rPr>
      </w:pPr>
    </w:p>
    <w:p w:rsidR="0042332C" w:rsidRPr="002E3F14" w:rsidRDefault="0042332C" w:rsidP="003B5347">
      <w:pPr>
        <w:spacing w:line="240" w:lineRule="atLeast"/>
        <w:ind w:left="6804"/>
        <w:rPr>
          <w:rFonts w:ascii="Liberation Serif" w:hAnsi="Liberation Serif" w:cs="Liberation Serif"/>
          <w:sz w:val="26"/>
          <w:szCs w:val="26"/>
          <w:lang w:eastAsia="zh-CN"/>
        </w:rPr>
      </w:pPr>
    </w:p>
    <w:p w:rsidR="003B5347" w:rsidRPr="002E3F14" w:rsidRDefault="003B5347" w:rsidP="003B5347">
      <w:pPr>
        <w:spacing w:line="240" w:lineRule="atLeast"/>
        <w:ind w:left="6804"/>
        <w:rPr>
          <w:rFonts w:ascii="Liberation Serif" w:hAnsi="Liberation Serif" w:cs="Liberation Serif"/>
          <w:sz w:val="26"/>
          <w:szCs w:val="26"/>
          <w:lang w:eastAsia="zh-CN"/>
        </w:rPr>
      </w:pPr>
    </w:p>
    <w:p w:rsidR="003B5347" w:rsidRPr="002E3F14" w:rsidRDefault="003B5347" w:rsidP="003B5347">
      <w:pPr>
        <w:spacing w:line="240" w:lineRule="atLeast"/>
        <w:ind w:left="6804"/>
        <w:rPr>
          <w:rFonts w:ascii="Liberation Serif" w:hAnsi="Liberation Serif" w:cs="Liberation Serif"/>
          <w:sz w:val="26"/>
          <w:szCs w:val="26"/>
          <w:lang w:eastAsia="zh-CN"/>
        </w:rPr>
      </w:pPr>
    </w:p>
    <w:p w:rsidR="003B5347" w:rsidRPr="002E3F14" w:rsidRDefault="003B5347" w:rsidP="003B5347">
      <w:pPr>
        <w:spacing w:line="240" w:lineRule="atLeast"/>
        <w:ind w:left="6804"/>
        <w:rPr>
          <w:rFonts w:ascii="Liberation Serif" w:hAnsi="Liberation Serif" w:cs="Liberation Serif"/>
          <w:sz w:val="26"/>
          <w:szCs w:val="26"/>
          <w:lang w:eastAsia="zh-CN"/>
        </w:rPr>
      </w:pPr>
      <w:r w:rsidRPr="002E3F14">
        <w:rPr>
          <w:rFonts w:ascii="Liberation Serif" w:hAnsi="Liberation Serif" w:cs="Liberation Serif"/>
          <w:sz w:val="26"/>
          <w:szCs w:val="26"/>
          <w:lang w:eastAsia="zh-CN"/>
        </w:rPr>
        <w:lastRenderedPageBreak/>
        <w:t>Приложение 3</w:t>
      </w:r>
    </w:p>
    <w:p w:rsidR="003B5347" w:rsidRPr="002E3F14" w:rsidRDefault="003B5347" w:rsidP="003B5347">
      <w:pPr>
        <w:spacing w:line="240" w:lineRule="atLeast"/>
        <w:ind w:left="6804"/>
        <w:rPr>
          <w:rFonts w:ascii="Liberation Serif" w:hAnsi="Liberation Serif" w:cs="Liberation Serif"/>
          <w:color w:val="000000"/>
          <w:kern w:val="2"/>
          <w:sz w:val="26"/>
          <w:szCs w:val="26"/>
        </w:rPr>
      </w:pPr>
      <w:r w:rsidRPr="002E3F14">
        <w:rPr>
          <w:rFonts w:ascii="Liberation Serif" w:hAnsi="Liberation Serif" w:cs="Liberation Serif"/>
          <w:sz w:val="26"/>
          <w:szCs w:val="26"/>
          <w:lang w:eastAsia="zh-CN"/>
        </w:rPr>
        <w:t xml:space="preserve">к заявке </w:t>
      </w:r>
    </w:p>
    <w:p w:rsidR="003B5347" w:rsidRPr="002E3F14" w:rsidRDefault="003B5347" w:rsidP="003B5347">
      <w:pPr>
        <w:spacing w:line="240" w:lineRule="atLeast"/>
        <w:rPr>
          <w:rFonts w:ascii="Liberation Serif" w:hAnsi="Liberation Serif" w:cs="Liberation Serif"/>
          <w:sz w:val="26"/>
          <w:szCs w:val="26"/>
          <w:lang w:eastAsia="zh-CN"/>
        </w:rPr>
      </w:pPr>
    </w:p>
    <w:p w:rsidR="003B5347" w:rsidRPr="0042332C" w:rsidRDefault="003B5347" w:rsidP="003B5347">
      <w:pPr>
        <w:spacing w:line="240" w:lineRule="atLeast"/>
        <w:jc w:val="center"/>
        <w:rPr>
          <w:rFonts w:ascii="Liberation Serif" w:hAnsi="Liberation Serif" w:cs="Liberation Serif"/>
          <w:b/>
          <w:sz w:val="26"/>
          <w:szCs w:val="26"/>
          <w:lang w:eastAsia="zh-CN"/>
        </w:rPr>
      </w:pPr>
      <w:r w:rsidRPr="0042332C">
        <w:rPr>
          <w:rFonts w:ascii="Liberation Serif" w:hAnsi="Liberation Serif" w:cs="Liberation Serif"/>
          <w:b/>
          <w:sz w:val="26"/>
          <w:szCs w:val="26"/>
          <w:lang w:eastAsia="zh-CN"/>
        </w:rPr>
        <w:t xml:space="preserve">Согласие родителя (законного представителя) участника </w:t>
      </w:r>
      <w:r w:rsidRPr="0042332C">
        <w:rPr>
          <w:rFonts w:ascii="Liberation Serif" w:eastAsia="SimSun" w:hAnsi="Liberation Serif" w:cs="Liberation Serif"/>
          <w:b/>
          <w:color w:val="333333"/>
          <w:kern w:val="2"/>
          <w:sz w:val="26"/>
          <w:szCs w:val="26"/>
        </w:rPr>
        <w:t xml:space="preserve">окружного </w:t>
      </w:r>
      <w:r w:rsidRPr="0042332C">
        <w:rPr>
          <w:rFonts w:ascii="Liberation Serif" w:hAnsi="Liberation Serif" w:cs="Liberation Serif"/>
          <w:b/>
          <w:color w:val="000000"/>
          <w:kern w:val="2"/>
          <w:sz w:val="26"/>
          <w:szCs w:val="26"/>
        </w:rPr>
        <w:t xml:space="preserve">конкурса военно - патриотической песни «Наши песни войны и Победы» </w:t>
      </w:r>
      <w:r w:rsidRPr="0042332C">
        <w:rPr>
          <w:rFonts w:ascii="Liberation Serif" w:hAnsi="Liberation Serif" w:cs="Liberation Serif"/>
          <w:b/>
          <w:sz w:val="26"/>
          <w:szCs w:val="26"/>
          <w:lang w:eastAsia="zh-CN"/>
        </w:rPr>
        <w:t>на участие в Конкурсе и обработку персональных данных своего ребенка (подопечного)</w:t>
      </w:r>
    </w:p>
    <w:p w:rsidR="003B5347" w:rsidRPr="002E3F14" w:rsidRDefault="003B5347" w:rsidP="003B5347">
      <w:pPr>
        <w:spacing w:line="240" w:lineRule="atLeast"/>
        <w:jc w:val="center"/>
        <w:rPr>
          <w:rFonts w:ascii="Liberation Serif" w:hAnsi="Liberation Serif" w:cs="Liberation Serif"/>
          <w:sz w:val="26"/>
          <w:szCs w:val="26"/>
          <w:lang w:eastAsia="zh-CN"/>
        </w:rPr>
      </w:pPr>
    </w:p>
    <w:p w:rsidR="003B5347" w:rsidRPr="002E3F14" w:rsidRDefault="003B5347" w:rsidP="0042332C">
      <w:pPr>
        <w:tabs>
          <w:tab w:val="left" w:pos="708"/>
        </w:tabs>
        <w:spacing w:after="200" w:line="276" w:lineRule="auto"/>
        <w:ind w:firstLine="709"/>
        <w:jc w:val="both"/>
        <w:rPr>
          <w:rFonts w:ascii="Liberation Serif" w:eastAsia="Calibri" w:hAnsi="Liberation Serif" w:cs="Liberation Serif"/>
          <w:color w:val="00000A"/>
          <w:sz w:val="26"/>
          <w:szCs w:val="26"/>
          <w:lang w:eastAsia="zh-CN"/>
        </w:rPr>
      </w:pPr>
      <w:r w:rsidRPr="002E3F14">
        <w:rPr>
          <w:rFonts w:ascii="Liberation Serif" w:eastAsia="Calibri" w:hAnsi="Liberation Serif" w:cs="Liberation Serif"/>
          <w:color w:val="00000A"/>
          <w:sz w:val="26"/>
          <w:szCs w:val="26"/>
          <w:lang w:eastAsia="zh-CN"/>
        </w:rPr>
        <w:t xml:space="preserve">В соответствии с Федеральным законом от 27.07.2006 № 152-ФЗ </w:t>
      </w:r>
      <w:r w:rsidR="0042332C">
        <w:rPr>
          <w:rFonts w:ascii="Liberation Serif" w:eastAsia="Calibri" w:hAnsi="Liberation Serif" w:cs="Liberation Serif"/>
          <w:color w:val="00000A"/>
          <w:sz w:val="26"/>
          <w:szCs w:val="26"/>
          <w:lang w:eastAsia="zh-CN"/>
        </w:rPr>
        <w:t xml:space="preserve">                              </w:t>
      </w:r>
      <w:r w:rsidRPr="002E3F14">
        <w:rPr>
          <w:rFonts w:ascii="Liberation Serif" w:eastAsia="Calibri" w:hAnsi="Liberation Serif" w:cs="Liberation Serif"/>
          <w:color w:val="00000A"/>
          <w:sz w:val="26"/>
          <w:szCs w:val="26"/>
          <w:lang w:eastAsia="zh-CN"/>
        </w:rPr>
        <w:t xml:space="preserve">«О персональных данных», </w:t>
      </w:r>
    </w:p>
    <w:p w:rsidR="003B5347" w:rsidRPr="002E3F14" w:rsidRDefault="003B5347" w:rsidP="003B5347">
      <w:pPr>
        <w:tabs>
          <w:tab w:val="left" w:pos="708"/>
        </w:tabs>
        <w:spacing w:after="200" w:line="276" w:lineRule="auto"/>
        <w:rPr>
          <w:rFonts w:ascii="Liberation Serif" w:eastAsia="Calibri" w:hAnsi="Liberation Serif" w:cs="Liberation Serif"/>
          <w:color w:val="00000A"/>
          <w:sz w:val="26"/>
          <w:szCs w:val="26"/>
          <w:lang w:eastAsia="zh-CN"/>
        </w:rPr>
      </w:pPr>
      <w:r w:rsidRPr="002E3F14">
        <w:rPr>
          <w:rFonts w:ascii="Liberation Serif" w:eastAsia="Calibri" w:hAnsi="Liberation Serif" w:cs="Liberation Serif"/>
          <w:color w:val="00000A"/>
          <w:sz w:val="26"/>
          <w:szCs w:val="26"/>
          <w:lang w:eastAsia="zh-CN"/>
        </w:rPr>
        <w:t>Я, _________________________________</w:t>
      </w:r>
      <w:r w:rsidR="0042332C">
        <w:rPr>
          <w:rFonts w:ascii="Liberation Serif" w:eastAsia="Calibri" w:hAnsi="Liberation Serif" w:cs="Liberation Serif"/>
          <w:color w:val="00000A"/>
          <w:sz w:val="26"/>
          <w:szCs w:val="26"/>
          <w:lang w:eastAsia="zh-CN"/>
        </w:rPr>
        <w:t>______</w:t>
      </w:r>
      <w:r w:rsidRPr="002E3F14">
        <w:rPr>
          <w:rFonts w:ascii="Liberation Serif" w:eastAsia="Calibri" w:hAnsi="Liberation Serif" w:cs="Liberation Serif"/>
          <w:color w:val="00000A"/>
          <w:sz w:val="26"/>
          <w:szCs w:val="26"/>
          <w:lang w:eastAsia="zh-CN"/>
        </w:rPr>
        <w:t>_______________________________</w:t>
      </w:r>
    </w:p>
    <w:p w:rsidR="003B5347" w:rsidRPr="002E3F14" w:rsidRDefault="003B5347" w:rsidP="003B5347">
      <w:pPr>
        <w:tabs>
          <w:tab w:val="left" w:pos="708"/>
        </w:tabs>
        <w:spacing w:after="200" w:line="276" w:lineRule="auto"/>
        <w:jc w:val="center"/>
        <w:rPr>
          <w:rFonts w:ascii="Liberation Serif" w:eastAsia="Calibri" w:hAnsi="Liberation Serif" w:cs="Liberation Serif"/>
          <w:color w:val="00000A"/>
          <w:sz w:val="26"/>
          <w:szCs w:val="26"/>
          <w:lang w:eastAsia="zh-CN"/>
        </w:rPr>
      </w:pPr>
      <w:r w:rsidRPr="002E3F14">
        <w:rPr>
          <w:rFonts w:ascii="Liberation Serif" w:eastAsia="Calibri" w:hAnsi="Liberation Serif" w:cs="Liberation Serif"/>
          <w:color w:val="00000A"/>
          <w:sz w:val="26"/>
          <w:szCs w:val="26"/>
          <w:lang w:eastAsia="zh-CN"/>
        </w:rPr>
        <w:t>ФИО родителя (законного представителя) полностью</w:t>
      </w:r>
    </w:p>
    <w:p w:rsidR="003B5347" w:rsidRPr="002E3F14" w:rsidRDefault="003B5347" w:rsidP="003B5347">
      <w:pPr>
        <w:tabs>
          <w:tab w:val="left" w:pos="708"/>
        </w:tabs>
        <w:spacing w:after="200" w:line="276" w:lineRule="auto"/>
        <w:rPr>
          <w:rFonts w:ascii="Liberation Serif" w:eastAsia="Calibri" w:hAnsi="Liberation Serif" w:cs="Liberation Serif"/>
          <w:color w:val="00000A"/>
          <w:sz w:val="26"/>
          <w:szCs w:val="26"/>
          <w:lang w:eastAsia="zh-CN"/>
        </w:rPr>
      </w:pPr>
      <w:r w:rsidRPr="002E3F14">
        <w:rPr>
          <w:rFonts w:ascii="Liberation Serif" w:eastAsia="SimSun" w:hAnsi="Liberation Serif" w:cs="Liberation Serif"/>
          <w:color w:val="00000A"/>
          <w:kern w:val="2"/>
          <w:sz w:val="26"/>
          <w:szCs w:val="26"/>
          <w:lang w:eastAsia="zh-CN"/>
        </w:rPr>
        <w:t xml:space="preserve">являясь родителем (законным представителем) </w:t>
      </w:r>
      <w:r w:rsidRPr="002E3F14">
        <w:rPr>
          <w:rFonts w:ascii="Liberation Serif" w:eastAsia="Calibri" w:hAnsi="Liberation Serif" w:cs="Liberation Serif"/>
          <w:color w:val="00000A"/>
          <w:sz w:val="26"/>
          <w:szCs w:val="26"/>
          <w:lang w:eastAsia="zh-CN"/>
        </w:rPr>
        <w:t>_____________________________</w:t>
      </w:r>
      <w:r w:rsidR="0042332C">
        <w:rPr>
          <w:rFonts w:ascii="Liberation Serif" w:eastAsia="Calibri" w:hAnsi="Liberation Serif" w:cs="Liberation Serif"/>
          <w:color w:val="00000A"/>
          <w:sz w:val="26"/>
          <w:szCs w:val="26"/>
          <w:lang w:eastAsia="zh-CN"/>
        </w:rPr>
        <w:t>_____</w:t>
      </w:r>
      <w:r w:rsidRPr="002E3F14">
        <w:rPr>
          <w:rFonts w:ascii="Liberation Serif" w:eastAsia="Calibri" w:hAnsi="Liberation Serif" w:cs="Liberation Serif"/>
          <w:color w:val="00000A"/>
          <w:sz w:val="26"/>
          <w:szCs w:val="26"/>
          <w:lang w:eastAsia="zh-CN"/>
        </w:rPr>
        <w:t>_____________________________________</w:t>
      </w:r>
    </w:p>
    <w:p w:rsidR="003B5347" w:rsidRPr="002E3F14" w:rsidRDefault="003B5347" w:rsidP="003B5347">
      <w:pPr>
        <w:tabs>
          <w:tab w:val="left" w:pos="708"/>
        </w:tabs>
        <w:spacing w:line="240" w:lineRule="atLeast"/>
        <w:jc w:val="center"/>
        <w:rPr>
          <w:rFonts w:ascii="Liberation Serif" w:eastAsia="Calibri" w:hAnsi="Liberation Serif" w:cs="Liberation Serif"/>
          <w:color w:val="00000A"/>
          <w:sz w:val="26"/>
          <w:szCs w:val="26"/>
          <w:lang w:eastAsia="zh-CN"/>
        </w:rPr>
      </w:pPr>
      <w:r w:rsidRPr="002E3F14">
        <w:rPr>
          <w:rFonts w:ascii="Liberation Serif" w:eastAsia="Calibri" w:hAnsi="Liberation Serif" w:cs="Liberation Serif"/>
          <w:color w:val="00000A"/>
          <w:sz w:val="26"/>
          <w:szCs w:val="26"/>
          <w:lang w:eastAsia="zh-CN"/>
        </w:rPr>
        <w:t>фамилия, имя и отчество ребенка (подопечного) полностью</w:t>
      </w:r>
    </w:p>
    <w:p w:rsidR="003B5347" w:rsidRPr="002E3F14" w:rsidRDefault="003B5347" w:rsidP="003B5347">
      <w:pPr>
        <w:tabs>
          <w:tab w:val="left" w:pos="708"/>
        </w:tabs>
        <w:spacing w:line="240" w:lineRule="atLeast"/>
        <w:jc w:val="both"/>
        <w:rPr>
          <w:rFonts w:ascii="Liberation Serif" w:eastAsia="Calibri" w:hAnsi="Liberation Serif" w:cs="Liberation Serif"/>
          <w:color w:val="00000A"/>
          <w:sz w:val="26"/>
          <w:szCs w:val="26"/>
          <w:lang w:eastAsia="zh-CN"/>
        </w:rPr>
      </w:pPr>
      <w:r w:rsidRPr="002E3F14">
        <w:rPr>
          <w:rFonts w:ascii="Liberation Serif" w:eastAsia="Calibri" w:hAnsi="Liberation Serif" w:cs="Liberation Serif"/>
          <w:color w:val="00000A"/>
          <w:sz w:val="26"/>
          <w:szCs w:val="26"/>
          <w:lang w:eastAsia="zh-CN"/>
        </w:rPr>
        <w:tab/>
      </w:r>
      <w:r w:rsidRPr="002E3F14">
        <w:rPr>
          <w:rFonts w:ascii="Liberation Serif" w:eastAsia="SimSun" w:hAnsi="Liberation Serif" w:cs="Liberation Serif"/>
          <w:color w:val="00000A"/>
          <w:kern w:val="2"/>
          <w:sz w:val="26"/>
          <w:szCs w:val="26"/>
          <w:lang w:eastAsia="zh-CN"/>
        </w:rPr>
        <w:t>даю согласие на обработку персональных данных моего ребенка (подопечного) БУК «Культурно-досуговый центр» (далее – Оператор) для организационной работы оргкомитета конкурса военно - патриотической песни «Наши песни войны и Победы» (далее – Конкурс), хранения в архивах данных о результатах Конкурса.</w:t>
      </w:r>
    </w:p>
    <w:p w:rsidR="003B5347" w:rsidRPr="002E3F14" w:rsidRDefault="003B5347" w:rsidP="003B5347">
      <w:pPr>
        <w:tabs>
          <w:tab w:val="left" w:pos="708"/>
        </w:tabs>
        <w:spacing w:line="240" w:lineRule="atLeast"/>
        <w:jc w:val="both"/>
        <w:rPr>
          <w:rFonts w:ascii="Liberation Serif" w:eastAsia="Calibri" w:hAnsi="Liberation Serif" w:cs="Liberation Serif"/>
          <w:color w:val="00000A"/>
          <w:sz w:val="26"/>
          <w:szCs w:val="26"/>
          <w:lang w:eastAsia="zh-CN"/>
        </w:rPr>
      </w:pPr>
      <w:r w:rsidRPr="002E3F14">
        <w:rPr>
          <w:rFonts w:ascii="Liberation Serif" w:eastAsia="Calibri" w:hAnsi="Liberation Serif" w:cs="Liberation Serif"/>
          <w:color w:val="00000A"/>
          <w:sz w:val="26"/>
          <w:szCs w:val="26"/>
          <w:lang w:eastAsia="zh-CN"/>
        </w:rPr>
        <w:tab/>
        <w:t>Обработка персональных данных осуществляется путем сбора, систематизации, накопления, хранения, уточнения (обновление, изменение), распространения и использования данных.</w:t>
      </w:r>
    </w:p>
    <w:p w:rsidR="003B5347" w:rsidRPr="002E3F14" w:rsidRDefault="003B5347" w:rsidP="003B5347">
      <w:pPr>
        <w:tabs>
          <w:tab w:val="left" w:pos="708"/>
        </w:tabs>
        <w:spacing w:line="240" w:lineRule="atLeast"/>
        <w:jc w:val="both"/>
        <w:rPr>
          <w:rFonts w:ascii="Liberation Serif" w:eastAsia="Calibri" w:hAnsi="Liberation Serif" w:cs="Liberation Serif"/>
          <w:color w:val="00000A"/>
          <w:sz w:val="26"/>
          <w:szCs w:val="26"/>
          <w:lang w:eastAsia="zh-CN"/>
        </w:rPr>
      </w:pPr>
      <w:r w:rsidRPr="002E3F14">
        <w:rPr>
          <w:rFonts w:ascii="Liberation Serif" w:eastAsia="Calibri" w:hAnsi="Liberation Serif" w:cs="Liberation Serif"/>
          <w:color w:val="00000A"/>
          <w:sz w:val="26"/>
          <w:szCs w:val="26"/>
          <w:lang w:eastAsia="zh-CN"/>
        </w:rPr>
        <w:tab/>
        <w:t>Перечень персональных данных, предоставляемых для обработки:</w:t>
      </w:r>
    </w:p>
    <w:p w:rsidR="003B5347" w:rsidRPr="002E3F14" w:rsidRDefault="003B5347" w:rsidP="003B5347">
      <w:pPr>
        <w:tabs>
          <w:tab w:val="left" w:pos="708"/>
        </w:tabs>
        <w:spacing w:line="240" w:lineRule="atLeast"/>
        <w:jc w:val="both"/>
        <w:rPr>
          <w:rFonts w:ascii="Liberation Serif" w:eastAsia="Calibri" w:hAnsi="Liberation Serif" w:cs="Liberation Serif"/>
          <w:color w:val="00000A"/>
          <w:sz w:val="26"/>
          <w:szCs w:val="26"/>
          <w:lang w:eastAsia="zh-CN"/>
        </w:rPr>
      </w:pPr>
      <w:r w:rsidRPr="002E3F14">
        <w:rPr>
          <w:rFonts w:ascii="Liberation Serif" w:eastAsia="Calibri" w:hAnsi="Liberation Serif" w:cs="Liberation Serif"/>
          <w:color w:val="00000A"/>
          <w:sz w:val="26"/>
          <w:szCs w:val="26"/>
          <w:lang w:eastAsia="zh-CN"/>
        </w:rPr>
        <w:tab/>
        <w:t>1. Персональные данные участника: фамилия, имя, отчество, дата рождения, телефон мобильный, адрес электронной почты.</w:t>
      </w:r>
    </w:p>
    <w:p w:rsidR="003B5347" w:rsidRPr="002E3F14" w:rsidRDefault="003B5347" w:rsidP="003B5347">
      <w:pPr>
        <w:tabs>
          <w:tab w:val="left" w:pos="708"/>
        </w:tabs>
        <w:spacing w:line="240" w:lineRule="atLeast"/>
        <w:jc w:val="both"/>
        <w:rPr>
          <w:rFonts w:ascii="Liberation Serif" w:eastAsia="Calibri" w:hAnsi="Liberation Serif" w:cs="Liberation Serif"/>
          <w:color w:val="00000A"/>
          <w:sz w:val="26"/>
          <w:szCs w:val="26"/>
          <w:lang w:eastAsia="zh-CN"/>
        </w:rPr>
      </w:pPr>
      <w:r w:rsidRPr="002E3F14">
        <w:rPr>
          <w:rFonts w:ascii="Liberation Serif" w:eastAsia="Calibri" w:hAnsi="Liberation Serif" w:cs="Liberation Serif"/>
          <w:color w:val="00000A"/>
          <w:sz w:val="26"/>
          <w:szCs w:val="26"/>
          <w:lang w:eastAsia="zh-CN"/>
        </w:rPr>
        <w:tab/>
        <w:t>2. Персональные данные руководителя.</w:t>
      </w:r>
    </w:p>
    <w:p w:rsidR="003B5347" w:rsidRPr="002E3F14" w:rsidRDefault="003B5347" w:rsidP="003B5347">
      <w:pPr>
        <w:tabs>
          <w:tab w:val="left" w:pos="708"/>
        </w:tabs>
        <w:spacing w:line="240" w:lineRule="atLeast"/>
        <w:jc w:val="both"/>
        <w:rPr>
          <w:rFonts w:ascii="Liberation Serif" w:eastAsia="Calibri" w:hAnsi="Liberation Serif" w:cs="Liberation Serif"/>
          <w:color w:val="00000A"/>
          <w:sz w:val="26"/>
          <w:szCs w:val="26"/>
          <w:lang w:eastAsia="zh-CN"/>
        </w:rPr>
      </w:pPr>
      <w:r w:rsidRPr="002E3F14">
        <w:rPr>
          <w:rFonts w:ascii="Liberation Serif" w:eastAsia="Calibri" w:hAnsi="Liberation Serif" w:cs="Liberation Serif"/>
          <w:color w:val="00000A"/>
          <w:sz w:val="26"/>
          <w:szCs w:val="26"/>
          <w:lang w:eastAsia="zh-CN"/>
        </w:rPr>
        <w:tab/>
        <w:t>Оператор предоставляет доступ к обрабатываемым персональным данным ограниченному кругу лиц: оргкомитету Конкурса, руководству организации.</w:t>
      </w:r>
    </w:p>
    <w:p w:rsidR="003B5347" w:rsidRPr="002E3F14" w:rsidRDefault="003B5347" w:rsidP="003B5347">
      <w:pPr>
        <w:tabs>
          <w:tab w:val="left" w:pos="708"/>
        </w:tabs>
        <w:spacing w:line="240" w:lineRule="atLeast"/>
        <w:jc w:val="both"/>
        <w:rPr>
          <w:rFonts w:ascii="Liberation Serif" w:eastAsia="Calibri" w:hAnsi="Liberation Serif" w:cs="Liberation Serif"/>
          <w:color w:val="00000A"/>
          <w:sz w:val="26"/>
          <w:szCs w:val="26"/>
          <w:lang w:eastAsia="zh-CN"/>
        </w:rPr>
      </w:pPr>
      <w:r w:rsidRPr="002E3F14">
        <w:rPr>
          <w:rFonts w:ascii="Liberation Serif" w:eastAsia="Calibri" w:hAnsi="Liberation Serif" w:cs="Liberation Serif"/>
          <w:color w:val="00000A"/>
          <w:sz w:val="26"/>
          <w:szCs w:val="26"/>
          <w:lang w:eastAsia="zh-CN"/>
        </w:rPr>
        <w:tab/>
        <w:t>Оператор вправе производить фото и видеосъемки участников Конкурса для размещения в СМИ, на официальном сайте организаций, в социальных сетях ВКонтакте на страницах учреждений организаторов.</w:t>
      </w:r>
    </w:p>
    <w:p w:rsidR="003B5347" w:rsidRPr="002E3F14" w:rsidRDefault="003B5347" w:rsidP="003B5347">
      <w:pPr>
        <w:tabs>
          <w:tab w:val="left" w:pos="708"/>
        </w:tabs>
        <w:spacing w:line="240" w:lineRule="atLeast"/>
        <w:jc w:val="both"/>
        <w:rPr>
          <w:rFonts w:ascii="Liberation Serif" w:eastAsia="Calibri" w:hAnsi="Liberation Serif" w:cs="Liberation Serif"/>
          <w:color w:val="00000A"/>
          <w:sz w:val="26"/>
          <w:szCs w:val="26"/>
          <w:lang w:eastAsia="zh-CN"/>
        </w:rPr>
      </w:pPr>
      <w:r w:rsidRPr="002E3F14">
        <w:rPr>
          <w:rFonts w:ascii="Liberation Serif" w:eastAsia="Calibri" w:hAnsi="Liberation Serif" w:cs="Liberation Serif"/>
          <w:color w:val="00000A"/>
          <w:sz w:val="26"/>
          <w:szCs w:val="26"/>
          <w:lang w:eastAsia="zh-CN"/>
        </w:rPr>
        <w:tab/>
        <w:t>Данное согласие может быть в любое время отозвано. Отзыв оформляется в письменном виде.</w:t>
      </w:r>
    </w:p>
    <w:p w:rsidR="003B5347" w:rsidRPr="002E3F14" w:rsidRDefault="003B5347" w:rsidP="003B5347">
      <w:pPr>
        <w:tabs>
          <w:tab w:val="left" w:pos="708"/>
        </w:tabs>
        <w:spacing w:after="200"/>
        <w:ind w:firstLine="284"/>
        <w:jc w:val="both"/>
        <w:rPr>
          <w:rFonts w:ascii="Liberation Serif" w:eastAsia="Calibri" w:hAnsi="Liberation Serif" w:cs="Liberation Serif"/>
          <w:color w:val="00000A"/>
          <w:sz w:val="26"/>
          <w:szCs w:val="26"/>
          <w:lang w:eastAsia="zh-CN"/>
        </w:rPr>
      </w:pPr>
      <w:r w:rsidRPr="002E3F14">
        <w:rPr>
          <w:rFonts w:ascii="Liberation Serif" w:eastAsia="Calibri" w:hAnsi="Liberation Serif" w:cs="Liberation Serif"/>
          <w:color w:val="00000A"/>
          <w:sz w:val="26"/>
          <w:szCs w:val="26"/>
          <w:lang w:eastAsia="zh-CN"/>
        </w:rPr>
        <w:t>«_____» ______________20______года                       ___________________</w:t>
      </w:r>
    </w:p>
    <w:p w:rsidR="003B5347" w:rsidRPr="002E3F14" w:rsidRDefault="003B5347" w:rsidP="003B5347">
      <w:pPr>
        <w:widowControl w:val="0"/>
        <w:autoSpaceDN w:val="0"/>
        <w:ind w:left="-426"/>
        <w:jc w:val="both"/>
        <w:textAlignment w:val="baseline"/>
        <w:rPr>
          <w:rFonts w:ascii="Liberation Serif" w:eastAsia="Segoe UI" w:hAnsi="Liberation Serif" w:cs="Liberation Serif"/>
          <w:color w:val="000000"/>
          <w:kern w:val="3"/>
          <w:sz w:val="26"/>
          <w:szCs w:val="26"/>
          <w:lang w:eastAsia="zh-CN" w:bidi="hi-IN"/>
        </w:rPr>
      </w:pPr>
      <w:r w:rsidRPr="002E3F14">
        <w:rPr>
          <w:rFonts w:ascii="Liberation Serif" w:hAnsi="Liberation Serif" w:cs="Liberation Serif"/>
          <w:color w:val="000000"/>
          <w:kern w:val="3"/>
          <w:sz w:val="26"/>
          <w:szCs w:val="26"/>
          <w:lang w:eastAsia="zh-CN" w:bidi="hi-IN"/>
        </w:rPr>
        <w:t xml:space="preserve">                                                                                                                 </w:t>
      </w:r>
      <w:r w:rsidRPr="002E3F14">
        <w:rPr>
          <w:rFonts w:ascii="Liberation Serif" w:eastAsia="Segoe UI" w:hAnsi="Liberation Serif" w:cs="Liberation Serif"/>
          <w:color w:val="000000"/>
          <w:kern w:val="3"/>
          <w:sz w:val="26"/>
          <w:szCs w:val="26"/>
          <w:lang w:eastAsia="zh-CN" w:bidi="hi-IN"/>
        </w:rPr>
        <w:t>подпись</w:t>
      </w:r>
    </w:p>
    <w:p w:rsidR="003B5347" w:rsidRPr="003B5347" w:rsidRDefault="003B5347" w:rsidP="003B5347">
      <w:pPr>
        <w:shd w:val="clear" w:color="auto" w:fill="FFFFFF"/>
        <w:spacing w:after="200" w:line="276" w:lineRule="auto"/>
        <w:rPr>
          <w:rFonts w:ascii="Calibri" w:hAnsi="Calibri"/>
          <w:sz w:val="28"/>
          <w:szCs w:val="28"/>
          <w:lang w:eastAsia="zh-CN"/>
        </w:rPr>
      </w:pPr>
    </w:p>
    <w:p w:rsidR="003B5347" w:rsidRPr="003B5347" w:rsidRDefault="003B5347" w:rsidP="003B5347">
      <w:pPr>
        <w:tabs>
          <w:tab w:val="left" w:pos="708"/>
        </w:tabs>
        <w:jc w:val="both"/>
        <w:rPr>
          <w:color w:val="00000A"/>
          <w:w w:val="90"/>
          <w:sz w:val="28"/>
          <w:szCs w:val="28"/>
          <w:lang w:eastAsia="ar-SA" w:bidi="hi-IN"/>
        </w:rPr>
      </w:pPr>
    </w:p>
    <w:p w:rsidR="003B5347" w:rsidRPr="003B5347" w:rsidRDefault="003B5347" w:rsidP="003B5347">
      <w:pPr>
        <w:spacing w:line="240" w:lineRule="atLeast"/>
        <w:ind w:left="5387"/>
        <w:rPr>
          <w:rFonts w:ascii="Liberation Serif" w:hAnsi="Liberation Serif" w:cs="Liberation Serif"/>
          <w:bCs/>
          <w:color w:val="333333"/>
          <w:sz w:val="28"/>
          <w:szCs w:val="28"/>
        </w:rPr>
      </w:pPr>
    </w:p>
    <w:p w:rsidR="003B5347" w:rsidRDefault="003B5347" w:rsidP="003B5347">
      <w:pPr>
        <w:spacing w:line="240" w:lineRule="atLeast"/>
        <w:ind w:left="5387"/>
        <w:rPr>
          <w:rFonts w:ascii="Liberation Serif" w:hAnsi="Liberation Serif" w:cs="Liberation Serif"/>
          <w:bCs/>
          <w:color w:val="333333"/>
          <w:sz w:val="26"/>
          <w:szCs w:val="26"/>
        </w:rPr>
      </w:pPr>
    </w:p>
    <w:p w:rsidR="0042332C" w:rsidRDefault="0042332C" w:rsidP="003B5347">
      <w:pPr>
        <w:spacing w:line="240" w:lineRule="atLeast"/>
        <w:ind w:left="5387"/>
        <w:rPr>
          <w:rFonts w:ascii="Liberation Serif" w:hAnsi="Liberation Serif" w:cs="Liberation Serif"/>
          <w:bCs/>
          <w:color w:val="333333"/>
          <w:sz w:val="26"/>
          <w:szCs w:val="26"/>
        </w:rPr>
      </w:pPr>
    </w:p>
    <w:p w:rsidR="0042332C" w:rsidRDefault="0042332C" w:rsidP="003B5347">
      <w:pPr>
        <w:spacing w:line="240" w:lineRule="atLeast"/>
        <w:ind w:left="5387"/>
        <w:rPr>
          <w:rFonts w:ascii="Liberation Serif" w:hAnsi="Liberation Serif" w:cs="Liberation Serif"/>
          <w:bCs/>
          <w:color w:val="333333"/>
          <w:sz w:val="26"/>
          <w:szCs w:val="26"/>
        </w:rPr>
      </w:pPr>
    </w:p>
    <w:p w:rsidR="0042332C" w:rsidRDefault="0042332C" w:rsidP="003B5347">
      <w:pPr>
        <w:spacing w:line="240" w:lineRule="atLeast"/>
        <w:ind w:left="5387"/>
        <w:rPr>
          <w:rFonts w:ascii="Liberation Serif" w:hAnsi="Liberation Serif" w:cs="Liberation Serif"/>
          <w:bCs/>
          <w:color w:val="333333"/>
          <w:sz w:val="26"/>
          <w:szCs w:val="26"/>
        </w:rPr>
      </w:pPr>
    </w:p>
    <w:p w:rsidR="0042332C" w:rsidRDefault="0042332C" w:rsidP="003B5347">
      <w:pPr>
        <w:spacing w:line="240" w:lineRule="atLeast"/>
        <w:ind w:left="5387"/>
        <w:rPr>
          <w:rFonts w:ascii="Liberation Serif" w:hAnsi="Liberation Serif" w:cs="Liberation Serif"/>
          <w:bCs/>
          <w:color w:val="333333"/>
          <w:sz w:val="26"/>
          <w:szCs w:val="26"/>
        </w:rPr>
      </w:pPr>
    </w:p>
    <w:p w:rsidR="0042332C" w:rsidRPr="003B5347" w:rsidRDefault="0042332C" w:rsidP="003B5347">
      <w:pPr>
        <w:spacing w:line="240" w:lineRule="atLeast"/>
        <w:ind w:left="5387"/>
        <w:rPr>
          <w:rFonts w:ascii="Liberation Serif" w:hAnsi="Liberation Serif" w:cs="Liberation Serif"/>
          <w:bCs/>
          <w:color w:val="333333"/>
          <w:sz w:val="26"/>
          <w:szCs w:val="26"/>
        </w:rPr>
      </w:pPr>
    </w:p>
    <w:p w:rsidR="003B5347" w:rsidRPr="00955FAB" w:rsidRDefault="003B5347" w:rsidP="003B5347">
      <w:pPr>
        <w:spacing w:line="240" w:lineRule="atLeast"/>
        <w:ind w:left="5387"/>
        <w:rPr>
          <w:rFonts w:ascii="Liberation Serif" w:hAnsi="Liberation Serif" w:cs="Liberation Serif"/>
          <w:bCs/>
          <w:sz w:val="26"/>
          <w:szCs w:val="26"/>
        </w:rPr>
      </w:pPr>
      <w:r w:rsidRPr="00955FAB">
        <w:rPr>
          <w:rFonts w:ascii="Liberation Serif" w:hAnsi="Liberation Serif" w:cs="Liberation Serif"/>
          <w:bCs/>
          <w:sz w:val="26"/>
          <w:szCs w:val="26"/>
        </w:rPr>
        <w:lastRenderedPageBreak/>
        <w:t>УТВЕРЖДЕНО</w:t>
      </w:r>
    </w:p>
    <w:p w:rsidR="003B5347" w:rsidRPr="00955FAB" w:rsidRDefault="003B5347" w:rsidP="003B5347">
      <w:pPr>
        <w:spacing w:line="240" w:lineRule="atLeast"/>
        <w:ind w:left="5387"/>
        <w:rPr>
          <w:rFonts w:ascii="Liberation Serif" w:hAnsi="Liberation Serif" w:cs="Liberation Serif"/>
          <w:bCs/>
          <w:sz w:val="26"/>
          <w:szCs w:val="26"/>
        </w:rPr>
      </w:pPr>
      <w:r w:rsidRPr="00955FAB">
        <w:rPr>
          <w:rFonts w:ascii="Liberation Serif" w:hAnsi="Liberation Serif" w:cs="Liberation Serif"/>
          <w:bCs/>
          <w:sz w:val="26"/>
          <w:szCs w:val="26"/>
        </w:rPr>
        <w:t>постановлением администрации</w:t>
      </w:r>
    </w:p>
    <w:p w:rsidR="003B5347" w:rsidRPr="00955FAB" w:rsidRDefault="003B5347" w:rsidP="003B5347">
      <w:pPr>
        <w:spacing w:line="240" w:lineRule="atLeast"/>
        <w:ind w:left="5387"/>
        <w:rPr>
          <w:rFonts w:ascii="Liberation Serif" w:hAnsi="Liberation Serif" w:cs="Liberation Serif"/>
          <w:bCs/>
          <w:sz w:val="26"/>
          <w:szCs w:val="26"/>
        </w:rPr>
      </w:pPr>
      <w:r w:rsidRPr="00955FAB">
        <w:rPr>
          <w:rFonts w:ascii="Liberation Serif" w:hAnsi="Liberation Serif" w:cs="Liberation Serif"/>
          <w:bCs/>
          <w:sz w:val="26"/>
          <w:szCs w:val="26"/>
        </w:rPr>
        <w:t>Грязовецкого муниципального округа</w:t>
      </w:r>
    </w:p>
    <w:p w:rsidR="003B5347" w:rsidRPr="00955FAB" w:rsidRDefault="003B5347" w:rsidP="003B5347">
      <w:pPr>
        <w:spacing w:line="240" w:lineRule="atLeast"/>
        <w:ind w:left="5387"/>
        <w:rPr>
          <w:rFonts w:ascii="Liberation Serif" w:hAnsi="Liberation Serif" w:cs="Liberation Serif"/>
          <w:bCs/>
          <w:sz w:val="26"/>
          <w:szCs w:val="26"/>
        </w:rPr>
      </w:pPr>
      <w:r w:rsidRPr="00955FAB">
        <w:rPr>
          <w:rFonts w:ascii="Liberation Serif" w:hAnsi="Liberation Serif" w:cs="Liberation Serif"/>
          <w:bCs/>
          <w:sz w:val="26"/>
          <w:szCs w:val="26"/>
        </w:rPr>
        <w:t xml:space="preserve">от </w:t>
      </w:r>
      <w:r w:rsidR="0042332C" w:rsidRPr="00955FAB">
        <w:rPr>
          <w:rFonts w:ascii="Liberation Serif" w:hAnsi="Liberation Serif" w:cs="Liberation Serif"/>
          <w:bCs/>
          <w:sz w:val="26"/>
          <w:szCs w:val="26"/>
        </w:rPr>
        <w:t>19.04.2023 № 818</w:t>
      </w:r>
    </w:p>
    <w:p w:rsidR="003B5347" w:rsidRPr="00955FAB" w:rsidRDefault="003B5347" w:rsidP="003B5347">
      <w:pPr>
        <w:spacing w:line="240" w:lineRule="atLeast"/>
        <w:ind w:left="5387"/>
        <w:rPr>
          <w:rFonts w:ascii="Liberation Serif" w:hAnsi="Liberation Serif" w:cs="Liberation Serif"/>
          <w:bCs/>
          <w:sz w:val="26"/>
          <w:szCs w:val="26"/>
        </w:rPr>
      </w:pPr>
      <w:r w:rsidRPr="00955FAB">
        <w:rPr>
          <w:rFonts w:ascii="Liberation Serif" w:hAnsi="Liberation Serif" w:cs="Liberation Serif"/>
          <w:bCs/>
          <w:sz w:val="26"/>
          <w:szCs w:val="26"/>
        </w:rPr>
        <w:t>(приложение 6)</w:t>
      </w:r>
    </w:p>
    <w:p w:rsidR="003B5347" w:rsidRPr="003B5347" w:rsidRDefault="003B5347" w:rsidP="003B5347">
      <w:pPr>
        <w:rPr>
          <w:rFonts w:ascii="Liberation Serif" w:hAnsi="Liberation Serif" w:cs="Liberation Serif"/>
          <w:b/>
          <w:sz w:val="26"/>
          <w:szCs w:val="26"/>
        </w:rPr>
      </w:pPr>
    </w:p>
    <w:p w:rsidR="003B5347" w:rsidRPr="003B5347" w:rsidRDefault="003B5347" w:rsidP="003B5347">
      <w:pPr>
        <w:jc w:val="center"/>
        <w:rPr>
          <w:rFonts w:ascii="Liberation Serif" w:hAnsi="Liberation Serif" w:cs="Liberation Serif"/>
          <w:b/>
          <w:sz w:val="26"/>
          <w:szCs w:val="26"/>
        </w:rPr>
      </w:pPr>
      <w:r w:rsidRPr="003B5347">
        <w:rPr>
          <w:rFonts w:ascii="Liberation Serif" w:hAnsi="Liberation Serif" w:cs="Liberation Serif"/>
          <w:b/>
          <w:sz w:val="26"/>
          <w:szCs w:val="26"/>
        </w:rPr>
        <w:t>П</w:t>
      </w:r>
      <w:r w:rsidR="0042332C">
        <w:rPr>
          <w:rFonts w:ascii="Liberation Serif" w:hAnsi="Liberation Serif" w:cs="Liberation Serif"/>
          <w:b/>
          <w:sz w:val="26"/>
          <w:szCs w:val="26"/>
        </w:rPr>
        <w:t>оложение</w:t>
      </w:r>
    </w:p>
    <w:p w:rsidR="003B5347" w:rsidRPr="003B5347" w:rsidRDefault="003B5347" w:rsidP="003B5347">
      <w:pPr>
        <w:jc w:val="center"/>
        <w:rPr>
          <w:rFonts w:ascii="Liberation Serif" w:hAnsi="Liberation Serif" w:cs="Liberation Serif"/>
          <w:b/>
          <w:sz w:val="26"/>
          <w:szCs w:val="26"/>
        </w:rPr>
      </w:pPr>
      <w:r w:rsidRPr="003B5347">
        <w:rPr>
          <w:rFonts w:ascii="Liberation Serif" w:hAnsi="Liberation Serif" w:cs="Liberation Serif"/>
          <w:b/>
          <w:sz w:val="26"/>
          <w:szCs w:val="26"/>
        </w:rPr>
        <w:t xml:space="preserve">об окружной конкурсно - познавательной  </w:t>
      </w:r>
    </w:p>
    <w:p w:rsidR="003B5347" w:rsidRPr="003B5347" w:rsidRDefault="003B5347" w:rsidP="003B5347">
      <w:pPr>
        <w:jc w:val="center"/>
        <w:rPr>
          <w:rFonts w:ascii="Liberation Serif" w:hAnsi="Liberation Serif" w:cs="Liberation Serif"/>
          <w:b/>
          <w:sz w:val="26"/>
          <w:szCs w:val="26"/>
        </w:rPr>
      </w:pPr>
      <w:r w:rsidRPr="003B5347">
        <w:rPr>
          <w:rFonts w:ascii="Liberation Serif" w:hAnsi="Liberation Serif" w:cs="Liberation Serif"/>
          <w:b/>
          <w:sz w:val="26"/>
          <w:szCs w:val="26"/>
        </w:rPr>
        <w:t>программе для ветеранских клубов</w:t>
      </w:r>
    </w:p>
    <w:p w:rsidR="003B5347" w:rsidRPr="003B5347" w:rsidRDefault="003B5347" w:rsidP="00955FAB">
      <w:pPr>
        <w:jc w:val="center"/>
        <w:rPr>
          <w:rFonts w:ascii="Liberation Serif" w:hAnsi="Liberation Serif" w:cs="Liberation Serif"/>
          <w:b/>
          <w:sz w:val="26"/>
          <w:szCs w:val="26"/>
        </w:rPr>
      </w:pPr>
      <w:r w:rsidRPr="003B5347">
        <w:rPr>
          <w:rFonts w:ascii="Liberation Serif" w:hAnsi="Liberation Serif" w:cs="Liberation Serif"/>
          <w:b/>
          <w:sz w:val="26"/>
          <w:szCs w:val="26"/>
        </w:rPr>
        <w:t xml:space="preserve"> «Война. Победа. Память»</w:t>
      </w:r>
    </w:p>
    <w:p w:rsidR="003B5347" w:rsidRPr="0042332C" w:rsidRDefault="003B5347" w:rsidP="00955FAB">
      <w:pPr>
        <w:jc w:val="center"/>
        <w:rPr>
          <w:rFonts w:ascii="Liberation Serif" w:hAnsi="Liberation Serif" w:cs="Liberation Serif"/>
          <w:sz w:val="10"/>
          <w:szCs w:val="10"/>
        </w:rPr>
      </w:pPr>
    </w:p>
    <w:p w:rsidR="003B5347" w:rsidRPr="003B5347" w:rsidRDefault="003B5347" w:rsidP="00955FAB">
      <w:pPr>
        <w:autoSpaceDE w:val="0"/>
        <w:autoSpaceDN w:val="0"/>
        <w:adjustRightInd w:val="0"/>
        <w:jc w:val="center"/>
        <w:rPr>
          <w:rFonts w:ascii="Liberation Serif" w:hAnsi="Liberation Serif" w:cs="Liberation Serif"/>
          <w:b/>
          <w:bCs/>
          <w:color w:val="000000"/>
          <w:sz w:val="26"/>
          <w:szCs w:val="26"/>
        </w:rPr>
      </w:pPr>
      <w:r w:rsidRPr="003B5347">
        <w:rPr>
          <w:rFonts w:ascii="Liberation Serif" w:hAnsi="Liberation Serif" w:cs="Liberation Serif"/>
          <w:b/>
          <w:bCs/>
          <w:color w:val="000000"/>
          <w:sz w:val="26"/>
          <w:szCs w:val="26"/>
        </w:rPr>
        <w:t>1. Общие положения</w:t>
      </w:r>
    </w:p>
    <w:p w:rsidR="003B5347" w:rsidRPr="003B5347" w:rsidRDefault="0042332C" w:rsidP="00955FAB">
      <w:pPr>
        <w:ind w:firstLine="708"/>
        <w:jc w:val="both"/>
        <w:rPr>
          <w:rFonts w:ascii="Liberation Serif" w:hAnsi="Liberation Serif" w:cs="Liberation Serif"/>
          <w:sz w:val="26"/>
          <w:szCs w:val="26"/>
          <w:shd w:val="clear" w:color="auto" w:fill="FFFFFF"/>
        </w:rPr>
      </w:pPr>
      <w:r>
        <w:rPr>
          <w:rFonts w:ascii="Liberation Serif" w:hAnsi="Liberation Serif" w:cs="Liberation Serif"/>
          <w:color w:val="000000"/>
          <w:sz w:val="26"/>
          <w:szCs w:val="26"/>
        </w:rPr>
        <w:t>1.1. </w:t>
      </w:r>
      <w:r w:rsidR="003B5347" w:rsidRPr="003B5347">
        <w:rPr>
          <w:rFonts w:ascii="Liberation Serif" w:hAnsi="Liberation Serif" w:cs="Liberation Serif"/>
          <w:color w:val="000000"/>
          <w:sz w:val="26"/>
          <w:szCs w:val="26"/>
        </w:rPr>
        <w:t xml:space="preserve">Настоящее положение определяет цель, задачи и порядок подготовки и проведения </w:t>
      </w:r>
      <w:r w:rsidR="003B5347" w:rsidRPr="003B5347">
        <w:rPr>
          <w:rFonts w:ascii="Liberation Serif" w:hAnsi="Liberation Serif" w:cs="Liberation Serif"/>
          <w:sz w:val="26"/>
          <w:szCs w:val="26"/>
        </w:rPr>
        <w:t>окружной конкурсно - познавательной</w:t>
      </w:r>
      <w:r w:rsidR="003B5347" w:rsidRPr="003B5347">
        <w:rPr>
          <w:rFonts w:ascii="Liberation Serif" w:hAnsi="Liberation Serif" w:cs="Liberation Serif"/>
          <w:b/>
          <w:sz w:val="26"/>
          <w:szCs w:val="26"/>
        </w:rPr>
        <w:t xml:space="preserve"> </w:t>
      </w:r>
      <w:r w:rsidR="003B5347" w:rsidRPr="003B5347">
        <w:rPr>
          <w:rFonts w:ascii="Liberation Serif" w:hAnsi="Liberation Serif" w:cs="Liberation Serif"/>
          <w:sz w:val="26"/>
          <w:szCs w:val="26"/>
        </w:rPr>
        <w:t>программы для ветеранских клубов «Война. Победа. Память» (далее Конкурс)</w:t>
      </w:r>
      <w:r w:rsidR="003B5347" w:rsidRPr="003B5347">
        <w:rPr>
          <w:rFonts w:ascii="Liberation Serif" w:hAnsi="Liberation Serif" w:cs="Liberation Serif"/>
          <w:sz w:val="26"/>
          <w:szCs w:val="26"/>
          <w:shd w:val="clear" w:color="auto" w:fill="FFFFFF"/>
        </w:rPr>
        <w:t>,</w:t>
      </w:r>
      <w:r w:rsidR="003B5347" w:rsidRPr="003B5347">
        <w:rPr>
          <w:rFonts w:ascii="Liberation Serif" w:hAnsi="Liberation Serif" w:cs="Liberation Serif"/>
          <w:b/>
          <w:sz w:val="26"/>
          <w:szCs w:val="26"/>
          <w:shd w:val="clear" w:color="auto" w:fill="FFFFFF"/>
        </w:rPr>
        <w:t xml:space="preserve"> </w:t>
      </w:r>
      <w:r w:rsidR="003B5347" w:rsidRPr="003B5347">
        <w:rPr>
          <w:rFonts w:ascii="Liberation Serif" w:hAnsi="Liberation Serif" w:cs="Liberation Serif"/>
          <w:sz w:val="26"/>
          <w:szCs w:val="26"/>
          <w:shd w:val="clear" w:color="auto" w:fill="FFFFFF"/>
        </w:rPr>
        <w:t>приуроченной ко Дню Победы</w:t>
      </w:r>
      <w:r>
        <w:rPr>
          <w:rFonts w:ascii="Liberation Serif" w:hAnsi="Liberation Serif" w:cs="Liberation Serif"/>
          <w:sz w:val="26"/>
          <w:szCs w:val="26"/>
          <w:shd w:val="clear" w:color="auto" w:fill="FFFFFF"/>
        </w:rPr>
        <w:t xml:space="preserve">                 </w:t>
      </w:r>
      <w:r w:rsidR="003B5347" w:rsidRPr="003B5347">
        <w:rPr>
          <w:rFonts w:ascii="Liberation Serif" w:hAnsi="Liberation Serif" w:cs="Liberation Serif"/>
          <w:sz w:val="26"/>
          <w:szCs w:val="26"/>
          <w:shd w:val="clear" w:color="auto" w:fill="FFFFFF"/>
        </w:rPr>
        <w:t xml:space="preserve"> в Великой Отечественной войне 1941–1945 годов.</w:t>
      </w:r>
    </w:p>
    <w:p w:rsidR="003B5347" w:rsidRPr="003B5347" w:rsidRDefault="003B5347" w:rsidP="00955FAB">
      <w:pPr>
        <w:ind w:firstLine="708"/>
        <w:jc w:val="both"/>
        <w:rPr>
          <w:rFonts w:ascii="Liberation Serif" w:hAnsi="Liberation Serif" w:cs="Liberation Serif"/>
          <w:sz w:val="26"/>
          <w:szCs w:val="26"/>
          <w:shd w:val="clear" w:color="auto" w:fill="FFFFFF"/>
        </w:rPr>
      </w:pPr>
      <w:r w:rsidRPr="003B5347">
        <w:rPr>
          <w:rFonts w:ascii="Liberation Serif" w:hAnsi="Liberation Serif" w:cs="Liberation Serif"/>
          <w:sz w:val="26"/>
          <w:szCs w:val="26"/>
          <w:shd w:val="clear" w:color="auto" w:fill="FFFFFF"/>
        </w:rPr>
        <w:t>1.2. Учредителем Конкурса является:</w:t>
      </w:r>
    </w:p>
    <w:p w:rsidR="003B5347" w:rsidRPr="003B5347" w:rsidRDefault="003B5347" w:rsidP="00955FAB">
      <w:pPr>
        <w:ind w:firstLine="708"/>
        <w:jc w:val="both"/>
        <w:rPr>
          <w:rFonts w:ascii="Liberation Serif" w:hAnsi="Liberation Serif" w:cs="Liberation Serif"/>
          <w:color w:val="333333"/>
          <w:sz w:val="26"/>
          <w:szCs w:val="26"/>
          <w:shd w:val="clear" w:color="auto" w:fill="FFFFFF"/>
        </w:rPr>
      </w:pPr>
      <w:r w:rsidRPr="003B5347">
        <w:rPr>
          <w:rFonts w:ascii="Liberation Serif" w:hAnsi="Liberation Serif" w:cs="Liberation Serif"/>
          <w:color w:val="333333"/>
          <w:sz w:val="26"/>
          <w:szCs w:val="26"/>
          <w:shd w:val="clear" w:color="auto" w:fill="FFFFFF"/>
        </w:rPr>
        <w:t>- администрация Грязовецкого муниципального округа;</w:t>
      </w:r>
    </w:p>
    <w:p w:rsidR="003B5347" w:rsidRPr="003B5347" w:rsidRDefault="003B5347" w:rsidP="00955FAB">
      <w:pPr>
        <w:ind w:firstLine="708"/>
        <w:jc w:val="both"/>
        <w:rPr>
          <w:rFonts w:ascii="Liberation Serif" w:hAnsi="Liberation Serif" w:cs="Liberation Serif"/>
          <w:color w:val="333333"/>
          <w:sz w:val="26"/>
          <w:szCs w:val="26"/>
          <w:shd w:val="clear" w:color="auto" w:fill="FFFFFF"/>
        </w:rPr>
      </w:pPr>
      <w:r w:rsidRPr="003B5347">
        <w:rPr>
          <w:rFonts w:ascii="Liberation Serif" w:hAnsi="Liberation Serif" w:cs="Liberation Serif"/>
          <w:sz w:val="26"/>
          <w:szCs w:val="26"/>
        </w:rPr>
        <w:t>1.3. Организатором Конкурса является:</w:t>
      </w:r>
    </w:p>
    <w:p w:rsidR="003B5347" w:rsidRPr="003B5347" w:rsidRDefault="003B5347" w:rsidP="00955FAB">
      <w:pPr>
        <w:autoSpaceDE w:val="0"/>
        <w:autoSpaceDN w:val="0"/>
        <w:adjustRightInd w:val="0"/>
        <w:ind w:firstLine="706"/>
        <w:jc w:val="both"/>
        <w:rPr>
          <w:rFonts w:ascii="Liberation Serif" w:hAnsi="Liberation Serif" w:cs="Liberation Serif"/>
          <w:sz w:val="26"/>
          <w:szCs w:val="26"/>
        </w:rPr>
      </w:pPr>
      <w:r w:rsidRPr="003B5347">
        <w:rPr>
          <w:rFonts w:ascii="Liberation Serif" w:hAnsi="Liberation Serif" w:cs="Liberation Serif"/>
          <w:sz w:val="26"/>
          <w:szCs w:val="26"/>
        </w:rPr>
        <w:t>- БУК «Централизованная библиотечная система».</w:t>
      </w:r>
    </w:p>
    <w:p w:rsidR="003B5347" w:rsidRPr="0042332C" w:rsidRDefault="003B5347" w:rsidP="00955FAB">
      <w:pPr>
        <w:autoSpaceDE w:val="0"/>
        <w:autoSpaceDN w:val="0"/>
        <w:adjustRightInd w:val="0"/>
        <w:ind w:firstLine="706"/>
        <w:jc w:val="both"/>
        <w:rPr>
          <w:rFonts w:ascii="Liberation Serif" w:hAnsi="Liberation Serif" w:cs="Liberation Serif"/>
          <w:sz w:val="10"/>
          <w:szCs w:val="10"/>
        </w:rPr>
      </w:pPr>
    </w:p>
    <w:p w:rsidR="003B5347" w:rsidRDefault="003B5347" w:rsidP="00955FAB">
      <w:pPr>
        <w:autoSpaceDE w:val="0"/>
        <w:jc w:val="center"/>
        <w:rPr>
          <w:rFonts w:ascii="Liberation Serif" w:eastAsia="Calibri" w:hAnsi="Liberation Serif" w:cs="Liberation Serif"/>
          <w:b/>
          <w:bCs/>
          <w:color w:val="000000"/>
          <w:sz w:val="26"/>
          <w:szCs w:val="26"/>
          <w:lang w:eastAsia="zh-CN"/>
        </w:rPr>
      </w:pPr>
      <w:r w:rsidRPr="003B5347">
        <w:rPr>
          <w:rFonts w:ascii="Liberation Serif" w:eastAsia="Calibri" w:hAnsi="Liberation Serif" w:cs="Liberation Serif"/>
          <w:b/>
          <w:bCs/>
          <w:color w:val="000000"/>
          <w:sz w:val="26"/>
          <w:szCs w:val="26"/>
          <w:lang w:eastAsia="zh-CN"/>
        </w:rPr>
        <w:t>2. Цели и задачи</w:t>
      </w:r>
    </w:p>
    <w:p w:rsidR="0042332C" w:rsidRPr="0042332C" w:rsidRDefault="0042332C" w:rsidP="00955FAB">
      <w:pPr>
        <w:autoSpaceDE w:val="0"/>
        <w:jc w:val="center"/>
        <w:rPr>
          <w:rFonts w:ascii="Liberation Serif" w:eastAsia="Calibri" w:hAnsi="Liberation Serif" w:cs="Liberation Serif"/>
          <w:b/>
          <w:bCs/>
          <w:color w:val="000000"/>
          <w:sz w:val="10"/>
          <w:szCs w:val="10"/>
          <w:lang w:eastAsia="zh-CN"/>
        </w:rPr>
      </w:pPr>
    </w:p>
    <w:p w:rsidR="003B5347" w:rsidRPr="003B5347" w:rsidRDefault="003B5347" w:rsidP="00955FAB">
      <w:pPr>
        <w:autoSpaceDE w:val="0"/>
        <w:ind w:firstLine="708"/>
        <w:jc w:val="both"/>
        <w:rPr>
          <w:rFonts w:ascii="Liberation Serif" w:eastAsia="Calibri" w:hAnsi="Liberation Serif" w:cs="Liberation Serif"/>
          <w:color w:val="000000"/>
          <w:sz w:val="26"/>
          <w:szCs w:val="26"/>
          <w:lang w:eastAsia="zh-CN"/>
        </w:rPr>
      </w:pPr>
      <w:r w:rsidRPr="003B5347">
        <w:rPr>
          <w:rFonts w:ascii="Liberation Serif" w:eastAsia="Calibri" w:hAnsi="Liberation Serif" w:cs="Liberation Serif"/>
          <w:color w:val="000000"/>
          <w:sz w:val="26"/>
          <w:szCs w:val="26"/>
          <w:lang w:eastAsia="zh-CN"/>
        </w:rPr>
        <w:t>2.1. Организация творческого досуга и общения ветеранов округа.</w:t>
      </w:r>
    </w:p>
    <w:p w:rsidR="003B5347" w:rsidRPr="003B5347" w:rsidRDefault="003B5347" w:rsidP="00955FAB">
      <w:pPr>
        <w:ind w:firstLine="708"/>
        <w:rPr>
          <w:rFonts w:ascii="Liberation Serif" w:eastAsia="Arial Unicode MS" w:hAnsi="Liberation Serif" w:cs="Liberation Serif"/>
          <w:sz w:val="26"/>
          <w:szCs w:val="26"/>
          <w:lang w:eastAsia="ar-SA"/>
        </w:rPr>
      </w:pPr>
      <w:r w:rsidRPr="003B5347">
        <w:rPr>
          <w:rFonts w:ascii="Liberation Serif" w:hAnsi="Liberation Serif" w:cs="Liberation Serif"/>
          <w:sz w:val="26"/>
          <w:szCs w:val="26"/>
        </w:rPr>
        <w:t xml:space="preserve">2.2. </w:t>
      </w:r>
      <w:r w:rsidRPr="003B5347">
        <w:rPr>
          <w:rFonts w:ascii="Liberation Serif" w:eastAsia="Arial Unicode MS" w:hAnsi="Liberation Serif" w:cs="Liberation Serif"/>
          <w:sz w:val="26"/>
          <w:szCs w:val="26"/>
          <w:lang w:eastAsia="ar-SA"/>
        </w:rPr>
        <w:t>Реализация творческого потенциала лиц пожилого возраста.</w:t>
      </w:r>
    </w:p>
    <w:p w:rsidR="003B5347" w:rsidRPr="003B5347" w:rsidRDefault="003B5347" w:rsidP="00955FAB">
      <w:pPr>
        <w:ind w:firstLine="708"/>
        <w:rPr>
          <w:rFonts w:ascii="Liberation Serif" w:eastAsia="Arial Unicode MS" w:hAnsi="Liberation Serif" w:cs="Liberation Serif"/>
          <w:sz w:val="26"/>
          <w:szCs w:val="26"/>
          <w:lang w:eastAsia="ar-SA"/>
        </w:rPr>
      </w:pPr>
      <w:r w:rsidRPr="003B5347">
        <w:rPr>
          <w:rFonts w:ascii="Liberation Serif" w:hAnsi="Liberation Serif" w:cs="Liberation Serif"/>
          <w:sz w:val="26"/>
          <w:szCs w:val="26"/>
        </w:rPr>
        <w:t xml:space="preserve">2.3. Создание атмосферы праздника творчества для участников и зрителей. </w:t>
      </w:r>
    </w:p>
    <w:p w:rsidR="003B5347" w:rsidRPr="003B5347" w:rsidRDefault="003B5347" w:rsidP="00955FAB">
      <w:pPr>
        <w:autoSpaceDE w:val="0"/>
        <w:autoSpaceDN w:val="0"/>
        <w:adjustRightInd w:val="0"/>
        <w:ind w:firstLine="708"/>
        <w:jc w:val="both"/>
        <w:rPr>
          <w:rFonts w:ascii="Liberation Serif" w:hAnsi="Liberation Serif" w:cs="Liberation Serif"/>
          <w:sz w:val="26"/>
          <w:szCs w:val="26"/>
        </w:rPr>
      </w:pPr>
      <w:r w:rsidRPr="003B5347">
        <w:rPr>
          <w:rFonts w:ascii="Liberation Serif" w:hAnsi="Liberation Serif" w:cs="Liberation Serif"/>
          <w:sz w:val="26"/>
          <w:szCs w:val="26"/>
        </w:rPr>
        <w:t>2.4.Обеспечение хорошего настроения, удовлетворённости каждого участника мероприятием.</w:t>
      </w:r>
    </w:p>
    <w:p w:rsidR="003B5347" w:rsidRPr="003B5347" w:rsidRDefault="0042332C" w:rsidP="00955FAB">
      <w:pPr>
        <w:ind w:firstLine="708"/>
        <w:jc w:val="both"/>
        <w:rPr>
          <w:rFonts w:ascii="Liberation Serif" w:eastAsia="Arial Unicode MS" w:hAnsi="Liberation Serif" w:cs="Liberation Serif"/>
          <w:sz w:val="26"/>
          <w:szCs w:val="26"/>
          <w:lang w:eastAsia="ar-SA"/>
        </w:rPr>
      </w:pPr>
      <w:r>
        <w:rPr>
          <w:rFonts w:ascii="Liberation Serif" w:eastAsia="Arial Unicode MS" w:hAnsi="Liberation Serif" w:cs="Liberation Serif"/>
          <w:sz w:val="26"/>
          <w:szCs w:val="26"/>
          <w:lang w:eastAsia="ar-SA"/>
        </w:rPr>
        <w:t>2.5. </w:t>
      </w:r>
      <w:r w:rsidR="003B5347" w:rsidRPr="003B5347">
        <w:rPr>
          <w:rFonts w:ascii="Liberation Serif" w:eastAsia="Arial Unicode MS" w:hAnsi="Liberation Serif" w:cs="Liberation Serif"/>
          <w:sz w:val="26"/>
          <w:szCs w:val="26"/>
          <w:lang w:eastAsia="ar-SA"/>
        </w:rPr>
        <w:t xml:space="preserve">Активизация деятельности любительских объединений для пожилых   людей. </w:t>
      </w:r>
    </w:p>
    <w:p w:rsidR="003B5347" w:rsidRPr="0042332C" w:rsidRDefault="003B5347" w:rsidP="00955FAB">
      <w:pPr>
        <w:rPr>
          <w:rFonts w:ascii="Liberation Serif" w:hAnsi="Liberation Serif" w:cs="Liberation Serif"/>
          <w:sz w:val="10"/>
          <w:szCs w:val="10"/>
        </w:rPr>
      </w:pPr>
    </w:p>
    <w:p w:rsidR="003B5347" w:rsidRDefault="003B5347" w:rsidP="00955FAB">
      <w:pPr>
        <w:autoSpaceDE w:val="0"/>
        <w:autoSpaceDN w:val="0"/>
        <w:adjustRightInd w:val="0"/>
        <w:jc w:val="center"/>
        <w:rPr>
          <w:rFonts w:ascii="Liberation Serif" w:hAnsi="Liberation Serif" w:cs="Liberation Serif"/>
          <w:b/>
          <w:bCs/>
          <w:color w:val="000000"/>
          <w:sz w:val="26"/>
          <w:szCs w:val="26"/>
        </w:rPr>
      </w:pPr>
      <w:r w:rsidRPr="003B5347">
        <w:rPr>
          <w:rFonts w:ascii="Liberation Serif" w:hAnsi="Liberation Serif" w:cs="Liberation Serif"/>
          <w:b/>
          <w:bCs/>
          <w:color w:val="000000"/>
          <w:sz w:val="26"/>
          <w:szCs w:val="26"/>
        </w:rPr>
        <w:t>3. Участники Конкурса</w:t>
      </w:r>
    </w:p>
    <w:p w:rsidR="0042332C" w:rsidRPr="0042332C" w:rsidRDefault="0042332C" w:rsidP="00955FAB">
      <w:pPr>
        <w:autoSpaceDE w:val="0"/>
        <w:autoSpaceDN w:val="0"/>
        <w:adjustRightInd w:val="0"/>
        <w:jc w:val="center"/>
        <w:rPr>
          <w:rFonts w:ascii="Liberation Serif" w:hAnsi="Liberation Serif" w:cs="Liberation Serif"/>
          <w:b/>
          <w:bCs/>
          <w:color w:val="000000"/>
          <w:sz w:val="10"/>
          <w:szCs w:val="10"/>
        </w:rPr>
      </w:pPr>
    </w:p>
    <w:p w:rsidR="003B5347" w:rsidRPr="003B5347" w:rsidRDefault="0042332C" w:rsidP="00955FAB">
      <w:pPr>
        <w:autoSpaceDE w:val="0"/>
        <w:autoSpaceDN w:val="0"/>
        <w:adjustRightInd w:val="0"/>
        <w:ind w:firstLine="708"/>
        <w:jc w:val="both"/>
        <w:rPr>
          <w:rFonts w:ascii="Liberation Serif" w:hAnsi="Liberation Serif" w:cs="Liberation Serif"/>
          <w:bCs/>
          <w:sz w:val="26"/>
          <w:szCs w:val="26"/>
        </w:rPr>
      </w:pPr>
      <w:r>
        <w:rPr>
          <w:rFonts w:ascii="Liberation Serif" w:hAnsi="Liberation Serif" w:cs="Liberation Serif"/>
          <w:color w:val="000000"/>
          <w:sz w:val="26"/>
          <w:szCs w:val="26"/>
        </w:rPr>
        <w:t>3.1. </w:t>
      </w:r>
      <w:r w:rsidR="003B5347" w:rsidRPr="003B5347">
        <w:rPr>
          <w:rFonts w:ascii="Liberation Serif" w:hAnsi="Liberation Serif" w:cs="Liberation Serif"/>
          <w:color w:val="000000"/>
          <w:sz w:val="26"/>
          <w:szCs w:val="26"/>
        </w:rPr>
        <w:t xml:space="preserve">К участию в </w:t>
      </w:r>
      <w:r w:rsidR="003B5347" w:rsidRPr="003B5347">
        <w:rPr>
          <w:rFonts w:ascii="Liberation Serif" w:hAnsi="Liberation Serif" w:cs="Liberation Serif"/>
          <w:sz w:val="26"/>
          <w:szCs w:val="26"/>
        </w:rPr>
        <w:t xml:space="preserve">Конкурсе </w:t>
      </w:r>
      <w:r w:rsidR="003B5347" w:rsidRPr="003B5347">
        <w:rPr>
          <w:rFonts w:ascii="Liberation Serif" w:hAnsi="Liberation Serif" w:cs="Liberation Serif"/>
          <w:color w:val="000000"/>
          <w:sz w:val="26"/>
          <w:szCs w:val="26"/>
        </w:rPr>
        <w:t xml:space="preserve">приглашаются ветеранские клубы </w:t>
      </w:r>
      <w:r w:rsidR="003B5347" w:rsidRPr="003B5347">
        <w:rPr>
          <w:rFonts w:ascii="Liberation Serif" w:hAnsi="Liberation Serif" w:cs="Liberation Serif"/>
          <w:bCs/>
          <w:sz w:val="26"/>
          <w:szCs w:val="26"/>
        </w:rPr>
        <w:t xml:space="preserve">Грязовецкого муниципального округа. </w:t>
      </w:r>
    </w:p>
    <w:p w:rsidR="003B5347" w:rsidRPr="003B5347" w:rsidRDefault="0042332C" w:rsidP="00955FAB">
      <w:pPr>
        <w:autoSpaceDE w:val="0"/>
        <w:autoSpaceDN w:val="0"/>
        <w:adjustRightInd w:val="0"/>
        <w:ind w:firstLine="708"/>
        <w:jc w:val="both"/>
        <w:rPr>
          <w:rFonts w:ascii="Liberation Serif" w:hAnsi="Liberation Serif" w:cs="Liberation Serif"/>
          <w:color w:val="000000"/>
          <w:sz w:val="26"/>
          <w:szCs w:val="26"/>
        </w:rPr>
      </w:pPr>
      <w:r>
        <w:rPr>
          <w:rFonts w:ascii="Liberation Serif" w:hAnsi="Liberation Serif" w:cs="Liberation Serif"/>
          <w:color w:val="000000"/>
          <w:sz w:val="26"/>
          <w:szCs w:val="26"/>
        </w:rPr>
        <w:t>3.2. </w:t>
      </w:r>
      <w:r w:rsidR="003B5347" w:rsidRPr="003B5347">
        <w:rPr>
          <w:rFonts w:ascii="Liberation Serif" w:hAnsi="Liberation Serif" w:cs="Liberation Serif"/>
          <w:color w:val="000000"/>
          <w:sz w:val="26"/>
          <w:szCs w:val="26"/>
        </w:rPr>
        <w:t xml:space="preserve">Для участия в </w:t>
      </w:r>
      <w:r w:rsidR="003B5347" w:rsidRPr="003B5347">
        <w:rPr>
          <w:rFonts w:ascii="Liberation Serif" w:hAnsi="Liberation Serif" w:cs="Liberation Serif"/>
          <w:sz w:val="26"/>
          <w:szCs w:val="26"/>
        </w:rPr>
        <w:t xml:space="preserve">конкурсе </w:t>
      </w:r>
      <w:r w:rsidR="003B5347" w:rsidRPr="003B5347">
        <w:rPr>
          <w:rFonts w:ascii="Liberation Serif" w:hAnsi="Liberation Serif" w:cs="Liberation Serif"/>
          <w:color w:val="000000"/>
          <w:sz w:val="26"/>
          <w:szCs w:val="26"/>
        </w:rPr>
        <w:t xml:space="preserve">необходимо подать заявку до 27 апреля 2023 г. согласно приложения № 1 к Положению </w:t>
      </w:r>
      <w:r w:rsidR="003B5347" w:rsidRPr="003B5347">
        <w:rPr>
          <w:rFonts w:ascii="Liberation Serif" w:hAnsi="Liberation Serif" w:cs="Liberation Serif"/>
          <w:sz w:val="26"/>
          <w:szCs w:val="26"/>
        </w:rPr>
        <w:t xml:space="preserve">о конкурсе </w:t>
      </w:r>
      <w:r w:rsidR="003B5347" w:rsidRPr="003B5347">
        <w:rPr>
          <w:rFonts w:ascii="Liberation Serif" w:hAnsi="Liberation Serif" w:cs="Liberation Serif"/>
          <w:color w:val="000000"/>
          <w:sz w:val="26"/>
          <w:szCs w:val="26"/>
        </w:rPr>
        <w:t xml:space="preserve">по адресу: 162000, Вологодская обл., г. Грязовец, ул. Карла Маркса, д. 62 или по е-mail: </w:t>
      </w:r>
      <w:hyperlink r:id="rId25" w:history="1">
        <w:r w:rsidR="003B5347" w:rsidRPr="003B5347">
          <w:rPr>
            <w:rFonts w:ascii="Liberation Serif" w:hAnsi="Liberation Serif" w:cs="Liberation Serif"/>
            <w:color w:val="000000"/>
            <w:sz w:val="26"/>
            <w:szCs w:val="26"/>
            <w:u w:val="single"/>
          </w:rPr>
          <w:t>grlib1899@mail.ru</w:t>
        </w:r>
      </w:hyperlink>
      <w:r w:rsidR="003B5347" w:rsidRPr="003B5347">
        <w:rPr>
          <w:rFonts w:ascii="Liberation Serif" w:hAnsi="Liberation Serif" w:cs="Liberation Serif"/>
          <w:b/>
          <w:bCs/>
          <w:color w:val="000000"/>
          <w:sz w:val="26"/>
          <w:szCs w:val="26"/>
        </w:rPr>
        <w:t>;</w:t>
      </w:r>
      <w:r w:rsidR="003B5347" w:rsidRPr="003B5347">
        <w:rPr>
          <w:rFonts w:ascii="Liberation Serif" w:hAnsi="Liberation Serif" w:cs="Liberation Serif"/>
          <w:color w:val="000000"/>
          <w:sz w:val="26"/>
          <w:szCs w:val="26"/>
        </w:rPr>
        <w:t xml:space="preserve"> телефон: 8(81755) 2-08-90; 8(81755) 2-21-83. К заявке прилагается согласие на обработку персональных данных. </w:t>
      </w:r>
    </w:p>
    <w:p w:rsidR="003B5347" w:rsidRPr="0042332C" w:rsidRDefault="003B5347" w:rsidP="00955FAB">
      <w:pPr>
        <w:autoSpaceDE w:val="0"/>
        <w:ind w:firstLine="708"/>
        <w:jc w:val="center"/>
        <w:rPr>
          <w:rFonts w:ascii="Liberation Serif" w:eastAsia="Calibri" w:hAnsi="Liberation Serif" w:cs="Liberation Serif"/>
          <w:b/>
          <w:color w:val="000000"/>
          <w:sz w:val="10"/>
          <w:szCs w:val="10"/>
          <w:lang w:eastAsia="zh-CN"/>
        </w:rPr>
      </w:pPr>
    </w:p>
    <w:p w:rsidR="003B5347" w:rsidRDefault="003B5347" w:rsidP="00955FAB">
      <w:pPr>
        <w:autoSpaceDE w:val="0"/>
        <w:ind w:firstLine="708"/>
        <w:jc w:val="center"/>
        <w:rPr>
          <w:rFonts w:ascii="Liberation Serif" w:eastAsia="Calibri" w:hAnsi="Liberation Serif" w:cs="Liberation Serif"/>
          <w:b/>
          <w:color w:val="000000"/>
          <w:sz w:val="26"/>
          <w:szCs w:val="26"/>
          <w:lang w:eastAsia="zh-CN"/>
        </w:rPr>
      </w:pPr>
      <w:r w:rsidRPr="003B5347">
        <w:rPr>
          <w:rFonts w:ascii="Liberation Serif" w:eastAsia="Calibri" w:hAnsi="Liberation Serif" w:cs="Liberation Serif"/>
          <w:b/>
          <w:color w:val="000000"/>
          <w:sz w:val="26"/>
          <w:szCs w:val="26"/>
          <w:lang w:eastAsia="zh-CN"/>
        </w:rPr>
        <w:t>4. Сроки проведения</w:t>
      </w:r>
    </w:p>
    <w:p w:rsidR="0042332C" w:rsidRPr="0042332C" w:rsidRDefault="0042332C" w:rsidP="00955FAB">
      <w:pPr>
        <w:autoSpaceDE w:val="0"/>
        <w:ind w:firstLine="708"/>
        <w:jc w:val="center"/>
        <w:rPr>
          <w:rFonts w:ascii="Liberation Serif" w:eastAsia="Calibri" w:hAnsi="Liberation Serif" w:cs="Liberation Serif"/>
          <w:b/>
          <w:color w:val="000000"/>
          <w:sz w:val="10"/>
          <w:szCs w:val="10"/>
          <w:lang w:eastAsia="zh-CN"/>
        </w:rPr>
      </w:pPr>
    </w:p>
    <w:p w:rsidR="003B5347" w:rsidRPr="003B5347" w:rsidRDefault="0042332C" w:rsidP="00955FAB">
      <w:pPr>
        <w:autoSpaceDE w:val="0"/>
        <w:ind w:firstLine="708"/>
        <w:jc w:val="both"/>
        <w:rPr>
          <w:rFonts w:ascii="Liberation Serif" w:eastAsia="Calibri" w:hAnsi="Liberation Serif" w:cs="Liberation Serif"/>
          <w:color w:val="000000"/>
          <w:sz w:val="26"/>
          <w:szCs w:val="26"/>
          <w:lang w:eastAsia="zh-CN"/>
        </w:rPr>
      </w:pPr>
      <w:r>
        <w:rPr>
          <w:rFonts w:ascii="Liberation Serif" w:eastAsia="Calibri" w:hAnsi="Liberation Serif" w:cs="Liberation Serif"/>
          <w:color w:val="000000"/>
          <w:sz w:val="26"/>
          <w:szCs w:val="26"/>
          <w:lang w:eastAsia="zh-CN"/>
        </w:rPr>
        <w:t>4.1 </w:t>
      </w:r>
      <w:r w:rsidR="003B5347" w:rsidRPr="003B5347">
        <w:rPr>
          <w:rFonts w:ascii="Liberation Serif" w:eastAsia="Calibri" w:hAnsi="Liberation Serif" w:cs="Liberation Serif"/>
          <w:sz w:val="26"/>
          <w:szCs w:val="26"/>
          <w:lang w:eastAsia="zh-CN"/>
        </w:rPr>
        <w:t xml:space="preserve">Конкурс </w:t>
      </w:r>
      <w:r w:rsidR="003B5347" w:rsidRPr="003B5347">
        <w:rPr>
          <w:rFonts w:ascii="Liberation Serif" w:eastAsia="Calibri" w:hAnsi="Liberation Serif" w:cs="Liberation Serif"/>
          <w:color w:val="000000"/>
          <w:sz w:val="26"/>
          <w:szCs w:val="26"/>
          <w:lang w:eastAsia="zh-CN"/>
        </w:rPr>
        <w:t>состоится 28 апреля 2023 г</w:t>
      </w:r>
      <w:r>
        <w:rPr>
          <w:rFonts w:ascii="Liberation Serif" w:eastAsia="Calibri" w:hAnsi="Liberation Serif" w:cs="Liberation Serif"/>
          <w:color w:val="000000"/>
          <w:sz w:val="26"/>
          <w:szCs w:val="26"/>
          <w:lang w:eastAsia="zh-CN"/>
        </w:rPr>
        <w:t>.</w:t>
      </w:r>
      <w:r w:rsidR="003B5347" w:rsidRPr="003B5347">
        <w:rPr>
          <w:rFonts w:ascii="Liberation Serif" w:eastAsia="Calibri" w:hAnsi="Liberation Serif" w:cs="Liberation Serif"/>
          <w:b/>
          <w:color w:val="000000"/>
          <w:sz w:val="26"/>
          <w:szCs w:val="26"/>
          <w:lang w:eastAsia="zh-CN"/>
        </w:rPr>
        <w:t xml:space="preserve"> </w:t>
      </w:r>
      <w:r w:rsidR="003B5347" w:rsidRPr="003B5347">
        <w:rPr>
          <w:rFonts w:ascii="Liberation Serif" w:eastAsia="Calibri" w:hAnsi="Liberation Serif" w:cs="Liberation Serif"/>
          <w:color w:val="000000"/>
          <w:sz w:val="26"/>
          <w:szCs w:val="26"/>
          <w:lang w:eastAsia="zh-CN"/>
        </w:rPr>
        <w:t>в читальном зале Грязовецкой центральной библиотеки.</w:t>
      </w:r>
    </w:p>
    <w:p w:rsidR="003B5347" w:rsidRPr="0042332C" w:rsidRDefault="003B5347" w:rsidP="00955FAB">
      <w:pPr>
        <w:autoSpaceDE w:val="0"/>
        <w:autoSpaceDN w:val="0"/>
        <w:adjustRightInd w:val="0"/>
        <w:jc w:val="both"/>
        <w:rPr>
          <w:rFonts w:ascii="Liberation Serif" w:hAnsi="Liberation Serif" w:cs="Liberation Serif"/>
          <w:b/>
          <w:bCs/>
          <w:color w:val="000000"/>
          <w:sz w:val="10"/>
          <w:szCs w:val="10"/>
        </w:rPr>
      </w:pPr>
    </w:p>
    <w:p w:rsidR="003B5347" w:rsidRDefault="003B5347" w:rsidP="00955FAB">
      <w:pPr>
        <w:autoSpaceDE w:val="0"/>
        <w:autoSpaceDN w:val="0"/>
        <w:adjustRightInd w:val="0"/>
        <w:jc w:val="center"/>
        <w:rPr>
          <w:rFonts w:ascii="Liberation Serif" w:hAnsi="Liberation Serif" w:cs="Liberation Serif"/>
          <w:b/>
          <w:bCs/>
          <w:color w:val="000000"/>
          <w:sz w:val="26"/>
          <w:szCs w:val="26"/>
        </w:rPr>
      </w:pPr>
      <w:r w:rsidRPr="003B5347">
        <w:rPr>
          <w:rFonts w:ascii="Liberation Serif" w:hAnsi="Liberation Serif" w:cs="Liberation Serif"/>
          <w:b/>
          <w:bCs/>
          <w:color w:val="000000"/>
          <w:sz w:val="26"/>
          <w:szCs w:val="26"/>
        </w:rPr>
        <w:t>5. Критерии оценки Конкурса</w:t>
      </w:r>
    </w:p>
    <w:p w:rsidR="0042332C" w:rsidRPr="0042332C" w:rsidRDefault="0042332C" w:rsidP="00955FAB">
      <w:pPr>
        <w:autoSpaceDE w:val="0"/>
        <w:autoSpaceDN w:val="0"/>
        <w:adjustRightInd w:val="0"/>
        <w:jc w:val="center"/>
        <w:rPr>
          <w:rFonts w:ascii="Liberation Serif" w:hAnsi="Liberation Serif" w:cs="Liberation Serif"/>
          <w:b/>
          <w:bCs/>
          <w:color w:val="000000"/>
          <w:sz w:val="10"/>
          <w:szCs w:val="10"/>
        </w:rPr>
      </w:pPr>
    </w:p>
    <w:p w:rsidR="003B5347" w:rsidRPr="003B5347" w:rsidRDefault="0042332C" w:rsidP="00955FAB">
      <w:pPr>
        <w:autoSpaceDE w:val="0"/>
        <w:autoSpaceDN w:val="0"/>
        <w:adjustRightInd w:val="0"/>
        <w:ind w:firstLine="708"/>
        <w:jc w:val="both"/>
        <w:rPr>
          <w:rFonts w:ascii="Liberation Serif" w:hAnsi="Liberation Serif" w:cs="Liberation Serif"/>
          <w:sz w:val="26"/>
          <w:szCs w:val="26"/>
        </w:rPr>
      </w:pPr>
      <w:r>
        <w:rPr>
          <w:rFonts w:ascii="Liberation Serif" w:hAnsi="Liberation Serif" w:cs="Liberation Serif"/>
          <w:color w:val="000000"/>
          <w:sz w:val="26"/>
          <w:szCs w:val="26"/>
        </w:rPr>
        <w:t>5.1. </w:t>
      </w:r>
      <w:r w:rsidR="003B5347" w:rsidRPr="003B5347">
        <w:rPr>
          <w:rFonts w:ascii="Liberation Serif" w:hAnsi="Liberation Serif" w:cs="Liberation Serif"/>
          <w:color w:val="000000"/>
          <w:sz w:val="26"/>
          <w:szCs w:val="26"/>
        </w:rPr>
        <w:t xml:space="preserve">Критерии оценки </w:t>
      </w:r>
      <w:r w:rsidR="003B5347" w:rsidRPr="003B5347">
        <w:rPr>
          <w:rFonts w:ascii="Liberation Serif" w:hAnsi="Liberation Serif" w:cs="Liberation Serif"/>
          <w:sz w:val="26"/>
          <w:szCs w:val="26"/>
        </w:rPr>
        <w:t xml:space="preserve">Конкурса </w:t>
      </w:r>
      <w:r w:rsidR="003B5347" w:rsidRPr="003B5347">
        <w:rPr>
          <w:rFonts w:ascii="Liberation Serif" w:hAnsi="Liberation Serif" w:cs="Liberation Serif"/>
          <w:color w:val="000000"/>
          <w:sz w:val="26"/>
          <w:szCs w:val="26"/>
        </w:rPr>
        <w:t xml:space="preserve">осуществляется согласно приложению № 3 </w:t>
      </w:r>
      <w:r>
        <w:rPr>
          <w:rFonts w:ascii="Liberation Serif" w:hAnsi="Liberation Serif" w:cs="Liberation Serif"/>
          <w:color w:val="000000"/>
          <w:sz w:val="26"/>
          <w:szCs w:val="26"/>
        </w:rPr>
        <w:t xml:space="preserve">                  </w:t>
      </w:r>
      <w:r w:rsidR="003B5347" w:rsidRPr="003B5347">
        <w:rPr>
          <w:rFonts w:ascii="Liberation Serif" w:hAnsi="Liberation Serif" w:cs="Liberation Serif"/>
          <w:color w:val="000000"/>
          <w:sz w:val="26"/>
          <w:szCs w:val="26"/>
        </w:rPr>
        <w:t xml:space="preserve">к Положению о </w:t>
      </w:r>
      <w:r w:rsidR="003B5347" w:rsidRPr="003B5347">
        <w:rPr>
          <w:rFonts w:ascii="Liberation Serif" w:hAnsi="Liberation Serif" w:cs="Liberation Serif"/>
          <w:sz w:val="26"/>
          <w:szCs w:val="26"/>
        </w:rPr>
        <w:t>конкурсе.</w:t>
      </w:r>
    </w:p>
    <w:p w:rsidR="003B5347" w:rsidRPr="003B5347" w:rsidRDefault="003B5347" w:rsidP="00955FAB">
      <w:pPr>
        <w:autoSpaceDE w:val="0"/>
        <w:autoSpaceDN w:val="0"/>
        <w:adjustRightInd w:val="0"/>
        <w:jc w:val="both"/>
        <w:rPr>
          <w:rFonts w:ascii="Liberation Serif" w:hAnsi="Liberation Serif" w:cs="Liberation Serif"/>
          <w:sz w:val="26"/>
          <w:szCs w:val="26"/>
        </w:rPr>
      </w:pPr>
    </w:p>
    <w:p w:rsidR="003B5347" w:rsidRPr="003B5347" w:rsidRDefault="003B5347" w:rsidP="00955FAB">
      <w:pPr>
        <w:autoSpaceDE w:val="0"/>
        <w:jc w:val="center"/>
        <w:rPr>
          <w:rFonts w:ascii="Liberation Serif" w:eastAsia="Calibri" w:hAnsi="Liberation Serif" w:cs="Liberation Serif"/>
          <w:b/>
          <w:bCs/>
          <w:color w:val="000000"/>
          <w:sz w:val="26"/>
          <w:szCs w:val="26"/>
          <w:lang w:eastAsia="zh-CN"/>
        </w:rPr>
      </w:pPr>
      <w:r w:rsidRPr="003B5347">
        <w:rPr>
          <w:rFonts w:ascii="Liberation Serif" w:eastAsia="Calibri" w:hAnsi="Liberation Serif" w:cs="Liberation Serif"/>
          <w:b/>
          <w:bCs/>
          <w:color w:val="000000"/>
          <w:sz w:val="26"/>
          <w:szCs w:val="26"/>
          <w:lang w:eastAsia="zh-CN"/>
        </w:rPr>
        <w:t>6. Условия и порядок проведения мероприятия</w:t>
      </w:r>
    </w:p>
    <w:p w:rsidR="003B5347" w:rsidRPr="003B5347" w:rsidRDefault="0042332C" w:rsidP="00955FAB">
      <w:pPr>
        <w:autoSpaceDE w:val="0"/>
        <w:ind w:firstLine="708"/>
        <w:jc w:val="both"/>
        <w:rPr>
          <w:rFonts w:ascii="Liberation Serif" w:eastAsia="Calibri" w:hAnsi="Liberation Serif" w:cs="Liberation Serif"/>
          <w:bCs/>
          <w:color w:val="000000"/>
          <w:sz w:val="26"/>
          <w:szCs w:val="26"/>
          <w:lang w:eastAsia="zh-CN"/>
        </w:rPr>
      </w:pPr>
      <w:r>
        <w:rPr>
          <w:rFonts w:ascii="Liberation Serif" w:eastAsia="Calibri" w:hAnsi="Liberation Serif" w:cs="Liberation Serif"/>
          <w:bCs/>
          <w:color w:val="000000"/>
          <w:sz w:val="26"/>
          <w:szCs w:val="26"/>
          <w:lang w:eastAsia="zh-CN"/>
        </w:rPr>
        <w:t>6.1. </w:t>
      </w:r>
      <w:r w:rsidR="003B5347" w:rsidRPr="003B5347">
        <w:rPr>
          <w:rFonts w:ascii="Liberation Serif" w:eastAsia="Calibri" w:hAnsi="Liberation Serif" w:cs="Liberation Serif"/>
          <w:bCs/>
          <w:color w:val="000000"/>
          <w:sz w:val="26"/>
          <w:szCs w:val="26"/>
          <w:lang w:eastAsia="zh-CN"/>
        </w:rPr>
        <w:t xml:space="preserve">К участию в Конкурсе приглашаются клубы ветеранов Грязовецкого муниципального округа. </w:t>
      </w:r>
    </w:p>
    <w:p w:rsidR="003B5347" w:rsidRPr="003B5347" w:rsidRDefault="003B5347" w:rsidP="00955FAB">
      <w:pPr>
        <w:autoSpaceDE w:val="0"/>
        <w:ind w:firstLine="708"/>
        <w:jc w:val="both"/>
        <w:rPr>
          <w:rFonts w:ascii="Liberation Serif" w:eastAsia="Calibri" w:hAnsi="Liberation Serif" w:cs="Liberation Serif"/>
          <w:bCs/>
          <w:color w:val="000000"/>
          <w:sz w:val="26"/>
          <w:szCs w:val="26"/>
          <w:lang w:eastAsia="zh-CN"/>
        </w:rPr>
      </w:pPr>
      <w:r w:rsidRPr="003B5347">
        <w:rPr>
          <w:rFonts w:ascii="Liberation Serif" w:eastAsia="Calibri" w:hAnsi="Liberation Serif" w:cs="Liberation Serif"/>
          <w:bCs/>
          <w:color w:val="000000"/>
          <w:sz w:val="26"/>
          <w:szCs w:val="26"/>
          <w:lang w:eastAsia="zh-CN"/>
        </w:rPr>
        <w:lastRenderedPageBreak/>
        <w:t xml:space="preserve">6.2. В Конкурсе участвуют команды по 4-5 человек. </w:t>
      </w:r>
    </w:p>
    <w:p w:rsidR="003B5347" w:rsidRPr="003B5347" w:rsidRDefault="003B5347" w:rsidP="00955FAB">
      <w:pPr>
        <w:autoSpaceDE w:val="0"/>
        <w:ind w:firstLine="708"/>
        <w:rPr>
          <w:rFonts w:ascii="Liberation Serif" w:eastAsia="Calibri" w:hAnsi="Liberation Serif" w:cs="Liberation Serif"/>
          <w:color w:val="000000"/>
          <w:sz w:val="26"/>
          <w:szCs w:val="26"/>
          <w:lang w:eastAsia="zh-CN"/>
        </w:rPr>
      </w:pPr>
      <w:r w:rsidRPr="003B5347">
        <w:rPr>
          <w:rFonts w:ascii="Liberation Serif" w:eastAsia="Calibri" w:hAnsi="Liberation Serif" w:cs="Liberation Serif"/>
          <w:color w:val="000000"/>
          <w:sz w:val="26"/>
          <w:szCs w:val="26"/>
          <w:lang w:eastAsia="zh-CN"/>
        </w:rPr>
        <w:t>6.3. Творческая делегация ветеранов участвуют в 7 – и раундах</w:t>
      </w:r>
    </w:p>
    <w:p w:rsidR="003B5347" w:rsidRPr="003B5347" w:rsidRDefault="003B5347" w:rsidP="00955FAB">
      <w:pPr>
        <w:autoSpaceDE w:val="0"/>
        <w:ind w:firstLine="708"/>
        <w:rPr>
          <w:rFonts w:ascii="Liberation Serif" w:eastAsia="Calibri" w:hAnsi="Liberation Serif" w:cs="Liberation Serif"/>
          <w:color w:val="000000"/>
          <w:sz w:val="26"/>
          <w:szCs w:val="26"/>
          <w:lang w:eastAsia="zh-CN"/>
        </w:rPr>
      </w:pPr>
      <w:r w:rsidRPr="003B5347">
        <w:rPr>
          <w:rFonts w:ascii="Liberation Serif" w:eastAsia="Calibri" w:hAnsi="Liberation Serif" w:cs="Liberation Serif"/>
          <w:color w:val="000000"/>
          <w:sz w:val="26"/>
          <w:szCs w:val="26"/>
          <w:lang w:eastAsia="zh-CN"/>
        </w:rPr>
        <w:t>6.4. Подведение итогов, награждение участников.</w:t>
      </w:r>
    </w:p>
    <w:p w:rsidR="003B5347" w:rsidRPr="0042332C" w:rsidRDefault="003B5347" w:rsidP="00955FAB">
      <w:pPr>
        <w:autoSpaceDE w:val="0"/>
        <w:rPr>
          <w:rFonts w:ascii="Liberation Serif" w:eastAsia="Calibri" w:hAnsi="Liberation Serif" w:cs="Liberation Serif"/>
          <w:color w:val="000000"/>
          <w:sz w:val="10"/>
          <w:szCs w:val="10"/>
          <w:lang w:eastAsia="zh-CN"/>
        </w:rPr>
      </w:pPr>
    </w:p>
    <w:p w:rsidR="003B5347" w:rsidRDefault="003B5347" w:rsidP="00955FAB">
      <w:pPr>
        <w:tabs>
          <w:tab w:val="left" w:pos="0"/>
        </w:tabs>
        <w:autoSpaceDE w:val="0"/>
        <w:autoSpaceDN w:val="0"/>
        <w:adjustRightInd w:val="0"/>
        <w:jc w:val="center"/>
        <w:rPr>
          <w:rFonts w:ascii="Liberation Serif" w:hAnsi="Liberation Serif" w:cs="Liberation Serif"/>
          <w:b/>
          <w:bCs/>
          <w:sz w:val="26"/>
          <w:szCs w:val="26"/>
        </w:rPr>
      </w:pPr>
      <w:r w:rsidRPr="003B5347">
        <w:rPr>
          <w:rFonts w:ascii="Liberation Serif" w:hAnsi="Liberation Serif" w:cs="Liberation Serif"/>
          <w:b/>
          <w:bCs/>
          <w:sz w:val="26"/>
          <w:szCs w:val="26"/>
        </w:rPr>
        <w:t>7. Подведение итогов, награждение участников Конкурса</w:t>
      </w:r>
    </w:p>
    <w:p w:rsidR="0042332C" w:rsidRPr="0042332C" w:rsidRDefault="0042332C" w:rsidP="00955FAB">
      <w:pPr>
        <w:tabs>
          <w:tab w:val="left" w:pos="0"/>
        </w:tabs>
        <w:autoSpaceDE w:val="0"/>
        <w:autoSpaceDN w:val="0"/>
        <w:adjustRightInd w:val="0"/>
        <w:jc w:val="center"/>
        <w:rPr>
          <w:rFonts w:ascii="Liberation Serif" w:hAnsi="Liberation Serif" w:cs="Liberation Serif"/>
          <w:b/>
          <w:bCs/>
          <w:sz w:val="10"/>
          <w:szCs w:val="10"/>
        </w:rPr>
      </w:pPr>
    </w:p>
    <w:p w:rsidR="003B5347" w:rsidRPr="003B5347" w:rsidRDefault="003B5347" w:rsidP="00955FAB">
      <w:pPr>
        <w:autoSpaceDE w:val="0"/>
        <w:autoSpaceDN w:val="0"/>
        <w:adjustRightInd w:val="0"/>
        <w:ind w:firstLine="708"/>
        <w:jc w:val="both"/>
        <w:rPr>
          <w:rFonts w:ascii="Liberation Serif" w:hAnsi="Liberation Serif" w:cs="Liberation Serif"/>
          <w:b/>
          <w:i/>
          <w:color w:val="FF0000"/>
          <w:sz w:val="26"/>
          <w:szCs w:val="26"/>
        </w:rPr>
      </w:pPr>
      <w:r w:rsidRPr="003B5347">
        <w:rPr>
          <w:rFonts w:ascii="Liberation Serif" w:hAnsi="Liberation Serif" w:cs="Liberation Serif"/>
          <w:sz w:val="26"/>
          <w:szCs w:val="26"/>
        </w:rPr>
        <w:t>7.1. Выступление команд оценивается по 5-ти бальной системе в соответствии с приложением № 3 к Положению о конкурсе.</w:t>
      </w:r>
      <w:r w:rsidRPr="003B5347">
        <w:rPr>
          <w:rFonts w:ascii="Liberation Serif" w:hAnsi="Liberation Serif" w:cs="Liberation Serif"/>
          <w:b/>
          <w:i/>
          <w:color w:val="FF0000"/>
          <w:sz w:val="26"/>
          <w:szCs w:val="26"/>
        </w:rPr>
        <w:t xml:space="preserve"> </w:t>
      </w:r>
    </w:p>
    <w:p w:rsidR="003B5347" w:rsidRPr="003B5347" w:rsidRDefault="0042332C" w:rsidP="00955FAB">
      <w:pPr>
        <w:autoSpaceDE w:val="0"/>
        <w:autoSpaceDN w:val="0"/>
        <w:adjustRightInd w:val="0"/>
        <w:jc w:val="both"/>
        <w:rPr>
          <w:rFonts w:ascii="Liberation Serif" w:hAnsi="Liberation Serif" w:cs="Liberation Serif"/>
          <w:sz w:val="26"/>
          <w:szCs w:val="26"/>
        </w:rPr>
      </w:pPr>
      <w:r>
        <w:rPr>
          <w:rFonts w:ascii="Liberation Serif" w:hAnsi="Liberation Serif" w:cs="Liberation Serif"/>
          <w:sz w:val="26"/>
          <w:szCs w:val="26"/>
        </w:rPr>
        <w:t xml:space="preserve">           7.2. </w:t>
      </w:r>
      <w:r w:rsidR="003B5347" w:rsidRPr="003B5347">
        <w:rPr>
          <w:rFonts w:ascii="Liberation Serif" w:hAnsi="Liberation Serif" w:cs="Liberation Serif"/>
          <w:sz w:val="26"/>
          <w:szCs w:val="26"/>
        </w:rPr>
        <w:t>Итоговые оценки оформляются протоколом, который подписывается председателем жюри.</w:t>
      </w:r>
    </w:p>
    <w:p w:rsidR="003B5347" w:rsidRPr="003B5347" w:rsidRDefault="003B5347" w:rsidP="00955FAB">
      <w:pPr>
        <w:autoSpaceDE w:val="0"/>
        <w:autoSpaceDN w:val="0"/>
        <w:adjustRightInd w:val="0"/>
        <w:jc w:val="both"/>
        <w:rPr>
          <w:rFonts w:ascii="Liberation Serif" w:hAnsi="Liberation Serif" w:cs="Liberation Serif"/>
          <w:sz w:val="26"/>
          <w:szCs w:val="26"/>
        </w:rPr>
      </w:pPr>
      <w:r w:rsidRPr="003B5347">
        <w:rPr>
          <w:rFonts w:ascii="Liberation Serif" w:hAnsi="Liberation Serif" w:cs="Liberation Serif"/>
          <w:sz w:val="26"/>
          <w:szCs w:val="26"/>
        </w:rPr>
        <w:t xml:space="preserve">           7.3. Решение жюри пересмотру не подлежит.  </w:t>
      </w:r>
    </w:p>
    <w:p w:rsidR="003B5347" w:rsidRPr="003B5347" w:rsidRDefault="0042332C" w:rsidP="00955FAB">
      <w:pPr>
        <w:autoSpaceDE w:val="0"/>
        <w:autoSpaceDN w:val="0"/>
        <w:adjustRightInd w:val="0"/>
        <w:ind w:firstLine="708"/>
        <w:jc w:val="both"/>
        <w:rPr>
          <w:rFonts w:ascii="Liberation Serif" w:hAnsi="Liberation Serif" w:cs="Liberation Serif"/>
          <w:sz w:val="26"/>
          <w:szCs w:val="26"/>
        </w:rPr>
      </w:pPr>
      <w:r>
        <w:rPr>
          <w:rFonts w:ascii="Liberation Serif" w:hAnsi="Liberation Serif" w:cs="Liberation Serif"/>
          <w:sz w:val="26"/>
          <w:szCs w:val="26"/>
        </w:rPr>
        <w:t>7.4. </w:t>
      </w:r>
      <w:r w:rsidR="003B5347" w:rsidRPr="003B5347">
        <w:rPr>
          <w:rFonts w:ascii="Liberation Serif" w:hAnsi="Liberation Serif" w:cs="Liberation Serif"/>
          <w:sz w:val="26"/>
          <w:szCs w:val="26"/>
        </w:rPr>
        <w:t xml:space="preserve">Победителям присуждаются три призовых места. Победители награждаются Дипломами главы Грязовецкого муниципального округа и памятными подарками. Участники конкурса награждаются Дипломами главы Грязовецкого муниципального округа и поощрительными призами.                                                                                                                                                  </w:t>
      </w:r>
    </w:p>
    <w:p w:rsidR="003B5347" w:rsidRPr="0042332C" w:rsidRDefault="003B5347" w:rsidP="00955FAB">
      <w:pPr>
        <w:autoSpaceDE w:val="0"/>
        <w:autoSpaceDN w:val="0"/>
        <w:adjustRightInd w:val="0"/>
        <w:rPr>
          <w:rFonts w:ascii="Liberation Serif" w:hAnsi="Liberation Serif" w:cs="Liberation Serif"/>
          <w:sz w:val="10"/>
          <w:szCs w:val="10"/>
        </w:rPr>
      </w:pPr>
    </w:p>
    <w:p w:rsidR="003B5347" w:rsidRDefault="003B5347" w:rsidP="00955FAB">
      <w:pPr>
        <w:tabs>
          <w:tab w:val="left" w:pos="225"/>
        </w:tabs>
        <w:autoSpaceDE w:val="0"/>
        <w:autoSpaceDN w:val="0"/>
        <w:adjustRightInd w:val="0"/>
        <w:jc w:val="center"/>
        <w:rPr>
          <w:rFonts w:ascii="Liberation Serif" w:hAnsi="Liberation Serif" w:cs="Liberation Serif"/>
          <w:b/>
          <w:bCs/>
          <w:sz w:val="26"/>
          <w:szCs w:val="26"/>
        </w:rPr>
      </w:pPr>
      <w:r w:rsidRPr="003B5347">
        <w:rPr>
          <w:rFonts w:ascii="Liberation Serif" w:hAnsi="Liberation Serif" w:cs="Liberation Serif"/>
          <w:b/>
          <w:sz w:val="26"/>
          <w:szCs w:val="26"/>
        </w:rPr>
        <w:t xml:space="preserve">8. </w:t>
      </w:r>
      <w:r w:rsidRPr="003B5347">
        <w:rPr>
          <w:rFonts w:ascii="Liberation Serif" w:hAnsi="Liberation Serif" w:cs="Liberation Serif"/>
          <w:b/>
          <w:bCs/>
          <w:sz w:val="26"/>
          <w:szCs w:val="26"/>
        </w:rPr>
        <w:t>Заключительные положения</w:t>
      </w:r>
    </w:p>
    <w:p w:rsidR="0042332C" w:rsidRPr="0042332C" w:rsidRDefault="0042332C" w:rsidP="00955FAB">
      <w:pPr>
        <w:tabs>
          <w:tab w:val="left" w:pos="225"/>
        </w:tabs>
        <w:autoSpaceDE w:val="0"/>
        <w:autoSpaceDN w:val="0"/>
        <w:adjustRightInd w:val="0"/>
        <w:jc w:val="center"/>
        <w:rPr>
          <w:rFonts w:ascii="Liberation Serif" w:hAnsi="Liberation Serif" w:cs="Liberation Serif"/>
          <w:b/>
          <w:bCs/>
          <w:sz w:val="10"/>
          <w:szCs w:val="10"/>
        </w:rPr>
      </w:pPr>
    </w:p>
    <w:p w:rsidR="003B5347" w:rsidRPr="003B5347" w:rsidRDefault="0042332C" w:rsidP="00955FAB">
      <w:pPr>
        <w:tabs>
          <w:tab w:val="left" w:pos="225"/>
        </w:tabs>
        <w:autoSpaceDE w:val="0"/>
        <w:autoSpaceDN w:val="0"/>
        <w:adjustRightInd w:val="0"/>
        <w:rPr>
          <w:rFonts w:ascii="Liberation Serif" w:hAnsi="Liberation Serif" w:cs="Liberation Serif"/>
          <w:sz w:val="26"/>
          <w:szCs w:val="26"/>
        </w:rPr>
      </w:pPr>
      <w:r>
        <w:rPr>
          <w:rFonts w:ascii="Liberation Serif" w:hAnsi="Liberation Serif" w:cs="Liberation Serif"/>
          <w:sz w:val="26"/>
          <w:szCs w:val="26"/>
        </w:rPr>
        <w:tab/>
        <w:t xml:space="preserve">       8.1. </w:t>
      </w:r>
      <w:r w:rsidR="003B5347" w:rsidRPr="003B5347">
        <w:rPr>
          <w:rFonts w:ascii="Liberation Serif" w:hAnsi="Liberation Serif" w:cs="Liberation Serif"/>
          <w:sz w:val="26"/>
          <w:szCs w:val="26"/>
        </w:rPr>
        <w:t xml:space="preserve">Координаты организаторов: </w:t>
      </w:r>
    </w:p>
    <w:p w:rsidR="003B5347" w:rsidRPr="003B5347" w:rsidRDefault="003B5347" w:rsidP="00955FAB">
      <w:pPr>
        <w:tabs>
          <w:tab w:val="left" w:pos="225"/>
        </w:tabs>
        <w:autoSpaceDE w:val="0"/>
        <w:autoSpaceDN w:val="0"/>
        <w:adjustRightInd w:val="0"/>
        <w:jc w:val="both"/>
        <w:rPr>
          <w:rFonts w:ascii="Liberation Serif" w:hAnsi="Liberation Serif" w:cs="Liberation Serif"/>
          <w:sz w:val="26"/>
          <w:szCs w:val="26"/>
        </w:rPr>
      </w:pPr>
      <w:r w:rsidRPr="003B5347">
        <w:rPr>
          <w:rFonts w:ascii="Liberation Serif" w:hAnsi="Liberation Serif" w:cs="Liberation Serif"/>
          <w:sz w:val="26"/>
          <w:szCs w:val="26"/>
        </w:rPr>
        <w:t>Грязовецкая центральная библиотека, г. Грязовец, ул. К. Маркса, д. 62; тел.: 8 (81755) 2-08-90; 2-21-83.</w:t>
      </w:r>
    </w:p>
    <w:p w:rsidR="003B5347" w:rsidRPr="003B5347" w:rsidRDefault="003B5347" w:rsidP="003B5347">
      <w:pPr>
        <w:autoSpaceDE w:val="0"/>
        <w:autoSpaceDN w:val="0"/>
        <w:adjustRightInd w:val="0"/>
        <w:rPr>
          <w:rFonts w:ascii="Liberation Serif" w:hAnsi="Liberation Serif" w:cs="Liberation Serif"/>
          <w:sz w:val="26"/>
          <w:szCs w:val="26"/>
        </w:rPr>
      </w:pPr>
    </w:p>
    <w:p w:rsidR="003B5347" w:rsidRPr="003B5347" w:rsidRDefault="003B5347" w:rsidP="003B5347">
      <w:pPr>
        <w:autoSpaceDE w:val="0"/>
        <w:autoSpaceDN w:val="0"/>
        <w:adjustRightInd w:val="0"/>
        <w:rPr>
          <w:rFonts w:ascii="Liberation Serif" w:hAnsi="Liberation Serif" w:cs="Liberation Serif"/>
          <w:sz w:val="26"/>
          <w:szCs w:val="26"/>
        </w:rPr>
      </w:pPr>
    </w:p>
    <w:p w:rsidR="003B5347" w:rsidRPr="003B5347" w:rsidRDefault="003B5347" w:rsidP="003B5347">
      <w:pPr>
        <w:autoSpaceDE w:val="0"/>
        <w:autoSpaceDN w:val="0"/>
        <w:adjustRightInd w:val="0"/>
        <w:rPr>
          <w:rFonts w:ascii="Liberation Serif" w:hAnsi="Liberation Serif" w:cs="Liberation Serif"/>
          <w:sz w:val="26"/>
          <w:szCs w:val="26"/>
        </w:rPr>
      </w:pPr>
    </w:p>
    <w:p w:rsidR="003B5347" w:rsidRDefault="003B5347" w:rsidP="003B5347">
      <w:pPr>
        <w:autoSpaceDE w:val="0"/>
        <w:autoSpaceDN w:val="0"/>
        <w:adjustRightInd w:val="0"/>
        <w:rPr>
          <w:rFonts w:ascii="Liberation Serif" w:hAnsi="Liberation Serif" w:cs="Liberation Serif"/>
          <w:sz w:val="26"/>
          <w:szCs w:val="26"/>
        </w:rPr>
      </w:pPr>
    </w:p>
    <w:p w:rsidR="00955FAB" w:rsidRDefault="00955FAB" w:rsidP="003B5347">
      <w:pPr>
        <w:autoSpaceDE w:val="0"/>
        <w:autoSpaceDN w:val="0"/>
        <w:adjustRightInd w:val="0"/>
        <w:rPr>
          <w:rFonts w:ascii="Liberation Serif" w:hAnsi="Liberation Serif" w:cs="Liberation Serif"/>
          <w:sz w:val="26"/>
          <w:szCs w:val="26"/>
        </w:rPr>
      </w:pPr>
    </w:p>
    <w:p w:rsidR="00955FAB" w:rsidRPr="003B5347" w:rsidRDefault="00955FAB" w:rsidP="003B5347">
      <w:pPr>
        <w:autoSpaceDE w:val="0"/>
        <w:autoSpaceDN w:val="0"/>
        <w:adjustRightInd w:val="0"/>
        <w:rPr>
          <w:rFonts w:ascii="Liberation Serif" w:hAnsi="Liberation Serif" w:cs="Liberation Serif"/>
          <w:sz w:val="26"/>
          <w:szCs w:val="26"/>
        </w:rPr>
      </w:pPr>
    </w:p>
    <w:p w:rsidR="003B5347" w:rsidRPr="003B5347" w:rsidRDefault="003B5347" w:rsidP="003B5347">
      <w:pPr>
        <w:autoSpaceDE w:val="0"/>
        <w:autoSpaceDN w:val="0"/>
        <w:adjustRightInd w:val="0"/>
        <w:rPr>
          <w:rFonts w:ascii="Liberation Serif" w:hAnsi="Liberation Serif" w:cs="Liberation Serif"/>
          <w:sz w:val="26"/>
          <w:szCs w:val="26"/>
        </w:rPr>
      </w:pPr>
    </w:p>
    <w:p w:rsidR="003B5347" w:rsidRPr="003B5347" w:rsidRDefault="003B5347" w:rsidP="003B5347">
      <w:pPr>
        <w:autoSpaceDE w:val="0"/>
        <w:autoSpaceDN w:val="0"/>
        <w:adjustRightInd w:val="0"/>
        <w:rPr>
          <w:rFonts w:ascii="Liberation Serif" w:hAnsi="Liberation Serif" w:cs="Liberation Serif"/>
          <w:sz w:val="26"/>
          <w:szCs w:val="26"/>
        </w:rPr>
      </w:pPr>
    </w:p>
    <w:p w:rsidR="003B5347" w:rsidRPr="003B5347" w:rsidRDefault="003B5347" w:rsidP="003B5347">
      <w:pPr>
        <w:autoSpaceDE w:val="0"/>
        <w:autoSpaceDN w:val="0"/>
        <w:adjustRightInd w:val="0"/>
        <w:rPr>
          <w:rFonts w:ascii="Liberation Serif" w:hAnsi="Liberation Serif" w:cs="Liberation Serif"/>
          <w:sz w:val="26"/>
          <w:szCs w:val="26"/>
        </w:rPr>
      </w:pPr>
    </w:p>
    <w:p w:rsidR="003B5347" w:rsidRPr="003B5347" w:rsidRDefault="003B5347" w:rsidP="003B5347">
      <w:pPr>
        <w:autoSpaceDE w:val="0"/>
        <w:autoSpaceDN w:val="0"/>
        <w:adjustRightInd w:val="0"/>
        <w:rPr>
          <w:rFonts w:ascii="Liberation Serif" w:hAnsi="Liberation Serif" w:cs="Liberation Serif"/>
          <w:sz w:val="26"/>
          <w:szCs w:val="26"/>
        </w:rPr>
      </w:pPr>
    </w:p>
    <w:p w:rsidR="003B5347" w:rsidRPr="003B5347" w:rsidRDefault="003B5347" w:rsidP="003B5347">
      <w:pPr>
        <w:autoSpaceDE w:val="0"/>
        <w:autoSpaceDN w:val="0"/>
        <w:adjustRightInd w:val="0"/>
        <w:rPr>
          <w:rFonts w:ascii="Liberation Serif" w:hAnsi="Liberation Serif" w:cs="Liberation Serif"/>
          <w:sz w:val="26"/>
          <w:szCs w:val="26"/>
        </w:rPr>
      </w:pPr>
    </w:p>
    <w:p w:rsidR="003B5347" w:rsidRPr="003B5347" w:rsidRDefault="003B5347" w:rsidP="003B5347">
      <w:pPr>
        <w:autoSpaceDE w:val="0"/>
        <w:autoSpaceDN w:val="0"/>
        <w:adjustRightInd w:val="0"/>
        <w:rPr>
          <w:rFonts w:ascii="Liberation Serif" w:hAnsi="Liberation Serif" w:cs="Liberation Serif"/>
          <w:sz w:val="26"/>
          <w:szCs w:val="26"/>
        </w:rPr>
      </w:pPr>
    </w:p>
    <w:p w:rsidR="003B5347" w:rsidRPr="003B5347" w:rsidRDefault="003B5347" w:rsidP="003B5347">
      <w:pPr>
        <w:autoSpaceDE w:val="0"/>
        <w:autoSpaceDN w:val="0"/>
        <w:adjustRightInd w:val="0"/>
        <w:rPr>
          <w:rFonts w:ascii="Liberation Serif" w:hAnsi="Liberation Serif" w:cs="Liberation Serif"/>
          <w:sz w:val="26"/>
          <w:szCs w:val="26"/>
        </w:rPr>
      </w:pPr>
    </w:p>
    <w:p w:rsidR="003B5347" w:rsidRPr="003B5347" w:rsidRDefault="003B5347" w:rsidP="003B5347">
      <w:pPr>
        <w:autoSpaceDE w:val="0"/>
        <w:autoSpaceDN w:val="0"/>
        <w:adjustRightInd w:val="0"/>
        <w:rPr>
          <w:rFonts w:ascii="Liberation Serif" w:hAnsi="Liberation Serif" w:cs="Liberation Serif"/>
          <w:sz w:val="26"/>
          <w:szCs w:val="26"/>
        </w:rPr>
      </w:pPr>
    </w:p>
    <w:p w:rsidR="003B5347" w:rsidRPr="003B5347" w:rsidRDefault="003B5347" w:rsidP="003B5347">
      <w:pPr>
        <w:autoSpaceDE w:val="0"/>
        <w:autoSpaceDN w:val="0"/>
        <w:adjustRightInd w:val="0"/>
        <w:rPr>
          <w:rFonts w:ascii="Liberation Serif" w:hAnsi="Liberation Serif" w:cs="Liberation Serif"/>
          <w:sz w:val="26"/>
          <w:szCs w:val="26"/>
        </w:rPr>
      </w:pPr>
    </w:p>
    <w:p w:rsidR="003B5347" w:rsidRPr="003B5347" w:rsidRDefault="003B5347" w:rsidP="003B5347">
      <w:pPr>
        <w:autoSpaceDE w:val="0"/>
        <w:autoSpaceDN w:val="0"/>
        <w:adjustRightInd w:val="0"/>
        <w:rPr>
          <w:sz w:val="28"/>
          <w:szCs w:val="28"/>
        </w:rPr>
      </w:pPr>
    </w:p>
    <w:p w:rsidR="003B5347" w:rsidRPr="003B5347" w:rsidRDefault="003B5347" w:rsidP="003B5347">
      <w:pPr>
        <w:autoSpaceDE w:val="0"/>
        <w:autoSpaceDN w:val="0"/>
        <w:adjustRightInd w:val="0"/>
        <w:rPr>
          <w:sz w:val="28"/>
          <w:szCs w:val="28"/>
        </w:rPr>
      </w:pPr>
    </w:p>
    <w:p w:rsidR="003B5347" w:rsidRPr="003B5347" w:rsidRDefault="003B5347" w:rsidP="003B5347">
      <w:pPr>
        <w:autoSpaceDE w:val="0"/>
        <w:autoSpaceDN w:val="0"/>
        <w:adjustRightInd w:val="0"/>
        <w:rPr>
          <w:sz w:val="28"/>
          <w:szCs w:val="28"/>
        </w:rPr>
      </w:pPr>
    </w:p>
    <w:p w:rsidR="003B5347" w:rsidRPr="003B5347" w:rsidRDefault="003B5347" w:rsidP="003B5347">
      <w:pPr>
        <w:autoSpaceDE w:val="0"/>
        <w:autoSpaceDN w:val="0"/>
        <w:adjustRightInd w:val="0"/>
        <w:rPr>
          <w:sz w:val="28"/>
          <w:szCs w:val="28"/>
        </w:rPr>
      </w:pPr>
    </w:p>
    <w:p w:rsidR="003B5347" w:rsidRDefault="003B5347" w:rsidP="003B5347">
      <w:pPr>
        <w:autoSpaceDE w:val="0"/>
        <w:autoSpaceDN w:val="0"/>
        <w:adjustRightInd w:val="0"/>
        <w:rPr>
          <w:sz w:val="28"/>
          <w:szCs w:val="28"/>
        </w:rPr>
      </w:pPr>
    </w:p>
    <w:p w:rsidR="0042332C" w:rsidRPr="003B5347" w:rsidRDefault="0042332C" w:rsidP="003B5347">
      <w:pPr>
        <w:autoSpaceDE w:val="0"/>
        <w:autoSpaceDN w:val="0"/>
        <w:adjustRightInd w:val="0"/>
        <w:rPr>
          <w:sz w:val="28"/>
          <w:szCs w:val="28"/>
        </w:rPr>
      </w:pPr>
    </w:p>
    <w:p w:rsidR="003B5347" w:rsidRPr="003B5347" w:rsidRDefault="003B5347" w:rsidP="003B5347">
      <w:pPr>
        <w:autoSpaceDE w:val="0"/>
        <w:autoSpaceDN w:val="0"/>
        <w:adjustRightInd w:val="0"/>
        <w:rPr>
          <w:sz w:val="28"/>
          <w:szCs w:val="28"/>
        </w:rPr>
      </w:pPr>
    </w:p>
    <w:p w:rsidR="003B5347" w:rsidRPr="003B5347" w:rsidRDefault="003B5347" w:rsidP="003B5347">
      <w:pPr>
        <w:autoSpaceDE w:val="0"/>
        <w:autoSpaceDN w:val="0"/>
        <w:adjustRightInd w:val="0"/>
        <w:rPr>
          <w:sz w:val="28"/>
          <w:szCs w:val="28"/>
        </w:rPr>
      </w:pPr>
    </w:p>
    <w:p w:rsidR="003B5347" w:rsidRDefault="003B5347" w:rsidP="003B5347">
      <w:pPr>
        <w:autoSpaceDE w:val="0"/>
        <w:autoSpaceDN w:val="0"/>
        <w:adjustRightInd w:val="0"/>
        <w:rPr>
          <w:sz w:val="28"/>
          <w:szCs w:val="28"/>
        </w:rPr>
      </w:pPr>
    </w:p>
    <w:p w:rsidR="00BC36AD" w:rsidRPr="003B5347" w:rsidRDefault="00BC36AD" w:rsidP="003B5347">
      <w:pPr>
        <w:autoSpaceDE w:val="0"/>
        <w:autoSpaceDN w:val="0"/>
        <w:adjustRightInd w:val="0"/>
        <w:rPr>
          <w:sz w:val="28"/>
          <w:szCs w:val="28"/>
        </w:rPr>
      </w:pPr>
    </w:p>
    <w:p w:rsidR="003B5347" w:rsidRPr="003B5347" w:rsidRDefault="003B5347" w:rsidP="003B5347">
      <w:pPr>
        <w:autoSpaceDE w:val="0"/>
        <w:autoSpaceDN w:val="0"/>
        <w:adjustRightInd w:val="0"/>
        <w:rPr>
          <w:sz w:val="28"/>
          <w:szCs w:val="28"/>
        </w:rPr>
      </w:pPr>
    </w:p>
    <w:p w:rsidR="003B5347" w:rsidRPr="003B5347" w:rsidRDefault="003B5347" w:rsidP="003B5347">
      <w:pPr>
        <w:autoSpaceDE w:val="0"/>
        <w:autoSpaceDN w:val="0"/>
        <w:adjustRightInd w:val="0"/>
        <w:rPr>
          <w:sz w:val="28"/>
          <w:szCs w:val="28"/>
        </w:rPr>
      </w:pPr>
    </w:p>
    <w:p w:rsidR="003B5347" w:rsidRPr="003B5347" w:rsidRDefault="003B5347" w:rsidP="003B5347">
      <w:pPr>
        <w:autoSpaceDE w:val="0"/>
        <w:autoSpaceDN w:val="0"/>
        <w:adjustRightInd w:val="0"/>
        <w:rPr>
          <w:sz w:val="28"/>
          <w:szCs w:val="28"/>
        </w:rPr>
      </w:pPr>
      <w:r w:rsidRPr="003B5347">
        <w:rPr>
          <w:sz w:val="28"/>
          <w:szCs w:val="28"/>
        </w:rPr>
        <w:t xml:space="preserve">                                                                            </w:t>
      </w:r>
    </w:p>
    <w:p w:rsidR="003B5347" w:rsidRPr="003B5347" w:rsidRDefault="003B5347" w:rsidP="003B5347">
      <w:pPr>
        <w:autoSpaceDE w:val="0"/>
        <w:autoSpaceDN w:val="0"/>
        <w:adjustRightInd w:val="0"/>
        <w:jc w:val="center"/>
        <w:rPr>
          <w:sz w:val="28"/>
          <w:szCs w:val="28"/>
        </w:rPr>
      </w:pPr>
      <w:r w:rsidRPr="003B5347">
        <w:rPr>
          <w:sz w:val="28"/>
          <w:szCs w:val="28"/>
        </w:rPr>
        <w:t xml:space="preserve">                                                                                                   </w:t>
      </w:r>
    </w:p>
    <w:p w:rsidR="003B5347" w:rsidRPr="0042332C" w:rsidRDefault="003B5347" w:rsidP="0042332C">
      <w:pPr>
        <w:autoSpaceDE w:val="0"/>
        <w:autoSpaceDN w:val="0"/>
        <w:adjustRightInd w:val="0"/>
        <w:ind w:left="7938"/>
        <w:rPr>
          <w:rFonts w:ascii="Liberation Serif" w:hAnsi="Liberation Serif" w:cs="Liberation Serif"/>
          <w:sz w:val="26"/>
          <w:szCs w:val="26"/>
        </w:rPr>
      </w:pPr>
      <w:r w:rsidRPr="0042332C">
        <w:rPr>
          <w:rFonts w:ascii="Liberation Serif" w:hAnsi="Liberation Serif" w:cs="Liberation Serif"/>
          <w:sz w:val="26"/>
          <w:szCs w:val="26"/>
        </w:rPr>
        <w:lastRenderedPageBreak/>
        <w:t>Приложение 1</w:t>
      </w:r>
    </w:p>
    <w:p w:rsidR="003B5347" w:rsidRPr="0042332C" w:rsidRDefault="003B5347" w:rsidP="0042332C">
      <w:pPr>
        <w:ind w:left="7938"/>
        <w:rPr>
          <w:rFonts w:ascii="Liberation Serif" w:hAnsi="Liberation Serif" w:cs="Liberation Serif"/>
          <w:sz w:val="26"/>
          <w:szCs w:val="26"/>
        </w:rPr>
      </w:pPr>
      <w:r w:rsidRPr="0042332C">
        <w:rPr>
          <w:rFonts w:ascii="Liberation Serif" w:hAnsi="Liberation Serif" w:cs="Liberation Serif"/>
          <w:sz w:val="26"/>
          <w:szCs w:val="26"/>
        </w:rPr>
        <w:t xml:space="preserve">к Положению </w:t>
      </w:r>
    </w:p>
    <w:p w:rsidR="003B5347" w:rsidRPr="003B5347" w:rsidRDefault="003B5347" w:rsidP="0042332C">
      <w:pPr>
        <w:ind w:left="5103"/>
        <w:rPr>
          <w:sz w:val="28"/>
          <w:szCs w:val="28"/>
        </w:rPr>
      </w:pPr>
      <w:r w:rsidRPr="003B5347">
        <w:rPr>
          <w:b/>
          <w:bCs/>
          <w:color w:val="000000"/>
          <w:sz w:val="28"/>
          <w:szCs w:val="28"/>
        </w:rPr>
        <w:tab/>
      </w:r>
      <w:r w:rsidRPr="003B5347">
        <w:rPr>
          <w:b/>
          <w:bCs/>
          <w:color w:val="000000"/>
          <w:sz w:val="28"/>
          <w:szCs w:val="28"/>
        </w:rPr>
        <w:tab/>
      </w:r>
    </w:p>
    <w:p w:rsidR="003B5347" w:rsidRPr="0042332C" w:rsidRDefault="003B5347" w:rsidP="003B5347">
      <w:pPr>
        <w:autoSpaceDE w:val="0"/>
        <w:autoSpaceDN w:val="0"/>
        <w:adjustRightInd w:val="0"/>
        <w:jc w:val="center"/>
        <w:rPr>
          <w:rFonts w:ascii="Liberation Serif" w:hAnsi="Liberation Serif" w:cs="Liberation Serif"/>
          <w:b/>
          <w:bCs/>
          <w:color w:val="000000"/>
          <w:sz w:val="26"/>
          <w:szCs w:val="26"/>
        </w:rPr>
      </w:pPr>
      <w:r w:rsidRPr="0042332C">
        <w:rPr>
          <w:rFonts w:ascii="Liberation Serif" w:hAnsi="Liberation Serif" w:cs="Liberation Serif"/>
          <w:b/>
          <w:bCs/>
          <w:color w:val="000000"/>
          <w:sz w:val="26"/>
          <w:szCs w:val="26"/>
        </w:rPr>
        <w:t>Заявка</w:t>
      </w:r>
    </w:p>
    <w:p w:rsidR="003B5347" w:rsidRPr="0042332C" w:rsidRDefault="003B5347" w:rsidP="003B5347">
      <w:pPr>
        <w:jc w:val="center"/>
        <w:rPr>
          <w:rFonts w:ascii="Liberation Serif" w:hAnsi="Liberation Serif" w:cs="Liberation Serif"/>
          <w:b/>
          <w:sz w:val="26"/>
          <w:szCs w:val="26"/>
        </w:rPr>
      </w:pPr>
      <w:r w:rsidRPr="0042332C">
        <w:rPr>
          <w:rFonts w:ascii="Liberation Serif" w:hAnsi="Liberation Serif" w:cs="Liberation Serif"/>
          <w:b/>
          <w:color w:val="000000"/>
          <w:sz w:val="26"/>
          <w:szCs w:val="26"/>
        </w:rPr>
        <w:t xml:space="preserve">на участие в </w:t>
      </w:r>
      <w:r w:rsidRPr="0042332C">
        <w:rPr>
          <w:rFonts w:ascii="Liberation Serif" w:hAnsi="Liberation Serif" w:cs="Liberation Serif"/>
          <w:b/>
          <w:sz w:val="26"/>
          <w:szCs w:val="26"/>
        </w:rPr>
        <w:t xml:space="preserve">окружной конкурсно - познавательной  </w:t>
      </w:r>
    </w:p>
    <w:p w:rsidR="003B5347" w:rsidRPr="0042332C" w:rsidRDefault="003B5347" w:rsidP="003B5347">
      <w:pPr>
        <w:jc w:val="center"/>
        <w:rPr>
          <w:rFonts w:ascii="Liberation Serif" w:hAnsi="Liberation Serif" w:cs="Liberation Serif"/>
          <w:b/>
          <w:sz w:val="26"/>
          <w:szCs w:val="26"/>
        </w:rPr>
      </w:pPr>
      <w:r w:rsidRPr="0042332C">
        <w:rPr>
          <w:rFonts w:ascii="Liberation Serif" w:hAnsi="Liberation Serif" w:cs="Liberation Serif"/>
          <w:b/>
          <w:sz w:val="26"/>
          <w:szCs w:val="26"/>
        </w:rPr>
        <w:t>программе для ветеранских клубов</w:t>
      </w:r>
    </w:p>
    <w:p w:rsidR="003B5347" w:rsidRPr="0042332C" w:rsidRDefault="003B5347" w:rsidP="003B5347">
      <w:pPr>
        <w:jc w:val="center"/>
        <w:rPr>
          <w:rFonts w:ascii="Liberation Serif" w:hAnsi="Liberation Serif" w:cs="Liberation Serif"/>
          <w:b/>
          <w:sz w:val="26"/>
          <w:szCs w:val="26"/>
        </w:rPr>
      </w:pPr>
      <w:r w:rsidRPr="0042332C">
        <w:rPr>
          <w:rFonts w:ascii="Liberation Serif" w:hAnsi="Liberation Serif" w:cs="Liberation Serif"/>
          <w:b/>
          <w:sz w:val="26"/>
          <w:szCs w:val="26"/>
        </w:rPr>
        <w:t xml:space="preserve"> «Война. Победа. Память»</w:t>
      </w:r>
    </w:p>
    <w:p w:rsidR="003B5347" w:rsidRPr="003B5347" w:rsidRDefault="003B5347" w:rsidP="003B5347">
      <w:pPr>
        <w:jc w:val="center"/>
        <w:rPr>
          <w:color w:val="000000"/>
          <w:sz w:val="28"/>
          <w:szCs w:val="28"/>
        </w:rPr>
      </w:pPr>
    </w:p>
    <w:p w:rsidR="003B5347" w:rsidRPr="003B5347" w:rsidRDefault="003B5347" w:rsidP="003B5347">
      <w:pPr>
        <w:autoSpaceDE w:val="0"/>
        <w:autoSpaceDN w:val="0"/>
        <w:adjustRightInd w:val="0"/>
        <w:rPr>
          <w:sz w:val="28"/>
          <w:szCs w:val="28"/>
        </w:rPr>
      </w:pPr>
    </w:p>
    <w:p w:rsidR="003B5347" w:rsidRPr="003B5347" w:rsidRDefault="003B5347" w:rsidP="003B5347">
      <w:pPr>
        <w:autoSpaceDE w:val="0"/>
        <w:autoSpaceDN w:val="0"/>
        <w:adjustRightInd w:val="0"/>
        <w:rPr>
          <w:sz w:val="28"/>
          <w:szCs w:val="28"/>
        </w:rPr>
      </w:pPr>
    </w:p>
    <w:p w:rsidR="003B5347" w:rsidRPr="0042332C" w:rsidRDefault="003B5347" w:rsidP="003B5347">
      <w:pPr>
        <w:autoSpaceDE w:val="0"/>
        <w:autoSpaceDN w:val="0"/>
        <w:adjustRightInd w:val="0"/>
        <w:rPr>
          <w:rFonts w:ascii="Liberation Serif" w:hAnsi="Liberation Serif" w:cs="Liberation Serif"/>
          <w:sz w:val="26"/>
          <w:szCs w:val="26"/>
        </w:rPr>
      </w:pPr>
      <w:r w:rsidRPr="0042332C">
        <w:rPr>
          <w:rFonts w:ascii="Liberation Serif" w:hAnsi="Liberation Serif" w:cs="Liberation Serif"/>
          <w:sz w:val="26"/>
          <w:szCs w:val="26"/>
        </w:rPr>
        <w:t>Название команды</w:t>
      </w:r>
    </w:p>
    <w:p w:rsidR="003B5347" w:rsidRPr="0042332C" w:rsidRDefault="003B5347" w:rsidP="003B5347">
      <w:pPr>
        <w:autoSpaceDE w:val="0"/>
        <w:autoSpaceDN w:val="0"/>
        <w:adjustRightInd w:val="0"/>
        <w:rPr>
          <w:rFonts w:ascii="Liberation Serif" w:hAnsi="Liberation Serif" w:cs="Liberation Serif"/>
          <w:sz w:val="26"/>
          <w:szCs w:val="26"/>
        </w:rPr>
      </w:pPr>
    </w:p>
    <w:p w:rsidR="003B5347" w:rsidRPr="0042332C" w:rsidRDefault="003B5347" w:rsidP="003B5347">
      <w:pPr>
        <w:autoSpaceDE w:val="0"/>
        <w:autoSpaceDN w:val="0"/>
        <w:adjustRightInd w:val="0"/>
        <w:rPr>
          <w:rFonts w:ascii="Liberation Serif" w:hAnsi="Liberation Serif" w:cs="Liberation Serif"/>
          <w:sz w:val="26"/>
          <w:szCs w:val="26"/>
        </w:rPr>
      </w:pPr>
      <w:r w:rsidRPr="0042332C">
        <w:rPr>
          <w:rFonts w:ascii="Liberation Serif" w:hAnsi="Liberation Serif" w:cs="Liberation Serif"/>
          <w:sz w:val="26"/>
          <w:szCs w:val="26"/>
        </w:rPr>
        <w:t>__________________________________________________________________</w:t>
      </w:r>
    </w:p>
    <w:p w:rsidR="003B5347" w:rsidRPr="0042332C" w:rsidRDefault="003B5347" w:rsidP="003B5347">
      <w:pPr>
        <w:autoSpaceDE w:val="0"/>
        <w:autoSpaceDN w:val="0"/>
        <w:adjustRightInd w:val="0"/>
        <w:rPr>
          <w:rFonts w:ascii="Liberation Serif" w:hAnsi="Liberation Serif" w:cs="Liberation Serif"/>
          <w:sz w:val="26"/>
          <w:szCs w:val="26"/>
        </w:rPr>
      </w:pPr>
    </w:p>
    <w:p w:rsidR="003B5347" w:rsidRPr="0042332C" w:rsidRDefault="003B5347" w:rsidP="003B5347">
      <w:pPr>
        <w:autoSpaceDE w:val="0"/>
        <w:autoSpaceDN w:val="0"/>
        <w:adjustRightInd w:val="0"/>
        <w:rPr>
          <w:rFonts w:ascii="Liberation Serif" w:hAnsi="Liberation Serif" w:cs="Liberation Serif"/>
          <w:sz w:val="26"/>
          <w:szCs w:val="26"/>
        </w:rPr>
      </w:pPr>
    </w:p>
    <w:p w:rsidR="003B5347" w:rsidRPr="0042332C" w:rsidRDefault="003B5347" w:rsidP="003B5347">
      <w:pPr>
        <w:autoSpaceDE w:val="0"/>
        <w:autoSpaceDN w:val="0"/>
        <w:adjustRightInd w:val="0"/>
        <w:rPr>
          <w:rFonts w:ascii="Liberation Serif" w:hAnsi="Liberation Serif" w:cs="Liberation Serif"/>
          <w:sz w:val="26"/>
          <w:szCs w:val="26"/>
        </w:rPr>
      </w:pPr>
      <w:r w:rsidRPr="0042332C">
        <w:rPr>
          <w:rFonts w:ascii="Liberation Serif" w:hAnsi="Liberation Serif" w:cs="Liberation Serif"/>
          <w:sz w:val="26"/>
          <w:szCs w:val="26"/>
        </w:rPr>
        <w:t>ФИО участников ___________________________________________________</w:t>
      </w:r>
    </w:p>
    <w:p w:rsidR="003B5347" w:rsidRPr="0042332C" w:rsidRDefault="003B5347" w:rsidP="003B5347">
      <w:pPr>
        <w:autoSpaceDE w:val="0"/>
        <w:autoSpaceDN w:val="0"/>
        <w:adjustRightInd w:val="0"/>
        <w:rPr>
          <w:rFonts w:ascii="Liberation Serif" w:hAnsi="Liberation Serif" w:cs="Liberation Serif"/>
          <w:sz w:val="26"/>
          <w:szCs w:val="26"/>
        </w:rPr>
      </w:pPr>
    </w:p>
    <w:p w:rsidR="003B5347" w:rsidRPr="0042332C" w:rsidRDefault="003B5347" w:rsidP="003B5347">
      <w:pPr>
        <w:autoSpaceDE w:val="0"/>
        <w:autoSpaceDN w:val="0"/>
        <w:adjustRightInd w:val="0"/>
        <w:rPr>
          <w:rFonts w:ascii="Liberation Serif" w:hAnsi="Liberation Serif" w:cs="Liberation Serif"/>
          <w:sz w:val="26"/>
          <w:szCs w:val="26"/>
        </w:rPr>
      </w:pPr>
      <w:r w:rsidRPr="0042332C">
        <w:rPr>
          <w:rFonts w:ascii="Liberation Serif" w:hAnsi="Liberation Serif" w:cs="Liberation Serif"/>
          <w:sz w:val="26"/>
          <w:szCs w:val="26"/>
        </w:rPr>
        <w:tab/>
      </w:r>
      <w:r w:rsidRPr="0042332C">
        <w:rPr>
          <w:rFonts w:ascii="Liberation Serif" w:hAnsi="Liberation Serif" w:cs="Liberation Serif"/>
          <w:sz w:val="26"/>
          <w:szCs w:val="26"/>
        </w:rPr>
        <w:tab/>
        <w:t xml:space="preserve">          ___________________________________________________</w:t>
      </w:r>
    </w:p>
    <w:p w:rsidR="003B5347" w:rsidRPr="0042332C" w:rsidRDefault="003B5347" w:rsidP="003B5347">
      <w:pPr>
        <w:autoSpaceDE w:val="0"/>
        <w:autoSpaceDN w:val="0"/>
        <w:adjustRightInd w:val="0"/>
        <w:rPr>
          <w:rFonts w:ascii="Liberation Serif" w:hAnsi="Liberation Serif" w:cs="Liberation Serif"/>
          <w:sz w:val="26"/>
          <w:szCs w:val="26"/>
        </w:rPr>
      </w:pPr>
    </w:p>
    <w:p w:rsidR="003B5347" w:rsidRPr="0042332C" w:rsidRDefault="003B5347" w:rsidP="003B5347">
      <w:pPr>
        <w:autoSpaceDE w:val="0"/>
        <w:autoSpaceDN w:val="0"/>
        <w:adjustRightInd w:val="0"/>
        <w:rPr>
          <w:rFonts w:ascii="Liberation Serif" w:hAnsi="Liberation Serif" w:cs="Liberation Serif"/>
          <w:sz w:val="26"/>
          <w:szCs w:val="26"/>
        </w:rPr>
      </w:pPr>
      <w:r w:rsidRPr="0042332C">
        <w:rPr>
          <w:rFonts w:ascii="Liberation Serif" w:hAnsi="Liberation Serif" w:cs="Liberation Serif"/>
          <w:sz w:val="26"/>
          <w:szCs w:val="26"/>
        </w:rPr>
        <w:tab/>
      </w:r>
      <w:r w:rsidRPr="0042332C">
        <w:rPr>
          <w:rFonts w:ascii="Liberation Serif" w:hAnsi="Liberation Serif" w:cs="Liberation Serif"/>
          <w:sz w:val="26"/>
          <w:szCs w:val="26"/>
        </w:rPr>
        <w:tab/>
      </w:r>
      <w:r w:rsidRPr="0042332C">
        <w:rPr>
          <w:rFonts w:ascii="Liberation Serif" w:hAnsi="Liberation Serif" w:cs="Liberation Serif"/>
          <w:sz w:val="26"/>
          <w:szCs w:val="26"/>
        </w:rPr>
        <w:tab/>
        <w:t>___________________________________________________</w:t>
      </w:r>
    </w:p>
    <w:p w:rsidR="003B5347" w:rsidRPr="0042332C" w:rsidRDefault="003B5347" w:rsidP="003B5347">
      <w:pPr>
        <w:autoSpaceDE w:val="0"/>
        <w:autoSpaceDN w:val="0"/>
        <w:adjustRightInd w:val="0"/>
        <w:rPr>
          <w:rFonts w:ascii="Liberation Serif" w:hAnsi="Liberation Serif" w:cs="Liberation Serif"/>
          <w:sz w:val="26"/>
          <w:szCs w:val="26"/>
        </w:rPr>
      </w:pPr>
    </w:p>
    <w:p w:rsidR="003B5347" w:rsidRPr="0042332C" w:rsidRDefault="003B5347" w:rsidP="003B5347">
      <w:pPr>
        <w:autoSpaceDE w:val="0"/>
        <w:autoSpaceDN w:val="0"/>
        <w:adjustRightInd w:val="0"/>
        <w:rPr>
          <w:rFonts w:ascii="Liberation Serif" w:hAnsi="Liberation Serif" w:cs="Liberation Serif"/>
          <w:sz w:val="26"/>
          <w:szCs w:val="26"/>
        </w:rPr>
      </w:pPr>
      <w:r w:rsidRPr="0042332C">
        <w:rPr>
          <w:rFonts w:ascii="Liberation Serif" w:hAnsi="Liberation Serif" w:cs="Liberation Serif"/>
          <w:sz w:val="26"/>
          <w:szCs w:val="26"/>
        </w:rPr>
        <w:tab/>
      </w:r>
      <w:r w:rsidRPr="0042332C">
        <w:rPr>
          <w:rFonts w:ascii="Liberation Serif" w:hAnsi="Liberation Serif" w:cs="Liberation Serif"/>
          <w:sz w:val="26"/>
          <w:szCs w:val="26"/>
        </w:rPr>
        <w:tab/>
      </w:r>
      <w:r w:rsidRPr="0042332C">
        <w:rPr>
          <w:rFonts w:ascii="Liberation Serif" w:hAnsi="Liberation Serif" w:cs="Liberation Serif"/>
          <w:sz w:val="26"/>
          <w:szCs w:val="26"/>
        </w:rPr>
        <w:tab/>
        <w:t>___________________________________________________</w:t>
      </w:r>
    </w:p>
    <w:p w:rsidR="003B5347" w:rsidRPr="0042332C" w:rsidRDefault="003B5347" w:rsidP="003B5347">
      <w:pPr>
        <w:autoSpaceDE w:val="0"/>
        <w:autoSpaceDN w:val="0"/>
        <w:adjustRightInd w:val="0"/>
        <w:rPr>
          <w:rFonts w:ascii="Liberation Serif" w:hAnsi="Liberation Serif" w:cs="Liberation Serif"/>
          <w:sz w:val="26"/>
          <w:szCs w:val="26"/>
        </w:rPr>
      </w:pPr>
    </w:p>
    <w:p w:rsidR="003B5347" w:rsidRPr="0042332C" w:rsidRDefault="003B5347" w:rsidP="003B5347">
      <w:pPr>
        <w:autoSpaceDE w:val="0"/>
        <w:autoSpaceDN w:val="0"/>
        <w:adjustRightInd w:val="0"/>
        <w:rPr>
          <w:rFonts w:ascii="Liberation Serif" w:hAnsi="Liberation Serif" w:cs="Liberation Serif"/>
          <w:sz w:val="26"/>
          <w:szCs w:val="26"/>
        </w:rPr>
      </w:pPr>
      <w:r w:rsidRPr="0042332C">
        <w:rPr>
          <w:rFonts w:ascii="Liberation Serif" w:hAnsi="Liberation Serif" w:cs="Liberation Serif"/>
          <w:sz w:val="26"/>
          <w:szCs w:val="26"/>
        </w:rPr>
        <w:tab/>
      </w:r>
      <w:r w:rsidRPr="0042332C">
        <w:rPr>
          <w:rFonts w:ascii="Liberation Serif" w:hAnsi="Liberation Serif" w:cs="Liberation Serif"/>
          <w:sz w:val="26"/>
          <w:szCs w:val="26"/>
        </w:rPr>
        <w:tab/>
      </w:r>
      <w:r w:rsidRPr="0042332C">
        <w:rPr>
          <w:rFonts w:ascii="Liberation Serif" w:hAnsi="Liberation Serif" w:cs="Liberation Serif"/>
          <w:sz w:val="26"/>
          <w:szCs w:val="26"/>
        </w:rPr>
        <w:tab/>
        <w:t>___________________________________________________</w:t>
      </w:r>
    </w:p>
    <w:p w:rsidR="003B5347" w:rsidRPr="0042332C" w:rsidRDefault="003B5347" w:rsidP="003B5347">
      <w:pPr>
        <w:autoSpaceDE w:val="0"/>
        <w:autoSpaceDN w:val="0"/>
        <w:adjustRightInd w:val="0"/>
        <w:rPr>
          <w:rFonts w:ascii="Liberation Serif" w:hAnsi="Liberation Serif" w:cs="Liberation Serif"/>
          <w:sz w:val="26"/>
          <w:szCs w:val="26"/>
        </w:rPr>
      </w:pPr>
    </w:p>
    <w:p w:rsidR="003B5347" w:rsidRPr="0042332C" w:rsidRDefault="003B5347" w:rsidP="003B5347">
      <w:pPr>
        <w:autoSpaceDE w:val="0"/>
        <w:autoSpaceDN w:val="0"/>
        <w:adjustRightInd w:val="0"/>
        <w:jc w:val="center"/>
        <w:rPr>
          <w:rFonts w:ascii="Liberation Serif" w:hAnsi="Liberation Serif" w:cs="Liberation Serif"/>
          <w:bCs/>
          <w:color w:val="000000"/>
          <w:sz w:val="26"/>
          <w:szCs w:val="26"/>
        </w:rPr>
      </w:pPr>
      <w:r w:rsidRPr="0042332C">
        <w:rPr>
          <w:rFonts w:ascii="Liberation Serif" w:hAnsi="Liberation Serif" w:cs="Liberation Serif"/>
          <w:bCs/>
          <w:color w:val="000000"/>
          <w:sz w:val="26"/>
          <w:szCs w:val="26"/>
        </w:rPr>
        <w:t xml:space="preserve">Заявки принимаются по адресу: Вологодская обл., г. Грязовец, </w:t>
      </w:r>
    </w:p>
    <w:p w:rsidR="003B5347" w:rsidRPr="0042332C" w:rsidRDefault="003B5347" w:rsidP="003B5347">
      <w:pPr>
        <w:autoSpaceDE w:val="0"/>
        <w:autoSpaceDN w:val="0"/>
        <w:adjustRightInd w:val="0"/>
        <w:jc w:val="center"/>
        <w:rPr>
          <w:rFonts w:ascii="Liberation Serif" w:hAnsi="Liberation Serif" w:cs="Liberation Serif"/>
          <w:bCs/>
          <w:sz w:val="26"/>
          <w:szCs w:val="26"/>
        </w:rPr>
      </w:pPr>
      <w:r w:rsidRPr="0042332C">
        <w:rPr>
          <w:rFonts w:ascii="Liberation Serif" w:hAnsi="Liberation Serif" w:cs="Liberation Serif"/>
          <w:bCs/>
          <w:color w:val="000000"/>
          <w:sz w:val="26"/>
          <w:szCs w:val="26"/>
        </w:rPr>
        <w:t>ул.  К-Маркса, д.62, (</w:t>
      </w:r>
      <w:r w:rsidRPr="0042332C">
        <w:rPr>
          <w:rFonts w:ascii="Liberation Serif" w:hAnsi="Liberation Serif" w:cs="Liberation Serif"/>
          <w:bCs/>
          <w:sz w:val="26"/>
          <w:szCs w:val="26"/>
        </w:rPr>
        <w:t xml:space="preserve">методический отдел, читальный зал), </w:t>
      </w:r>
    </w:p>
    <w:p w:rsidR="003B5347" w:rsidRPr="0042332C" w:rsidRDefault="003B5347" w:rsidP="003B5347">
      <w:pPr>
        <w:autoSpaceDE w:val="0"/>
        <w:autoSpaceDN w:val="0"/>
        <w:adjustRightInd w:val="0"/>
        <w:jc w:val="center"/>
        <w:rPr>
          <w:rFonts w:ascii="Liberation Serif" w:hAnsi="Liberation Serif" w:cs="Liberation Serif"/>
          <w:bCs/>
          <w:sz w:val="26"/>
          <w:szCs w:val="26"/>
        </w:rPr>
      </w:pPr>
      <w:r w:rsidRPr="0042332C">
        <w:rPr>
          <w:rFonts w:ascii="Liberation Serif" w:hAnsi="Liberation Serif" w:cs="Liberation Serif"/>
          <w:bCs/>
          <w:sz w:val="26"/>
          <w:szCs w:val="26"/>
        </w:rPr>
        <w:t xml:space="preserve">по электронной почте </w:t>
      </w:r>
      <w:hyperlink r:id="rId26" w:history="1">
        <w:r w:rsidRPr="0042332C">
          <w:rPr>
            <w:rFonts w:ascii="Liberation Serif" w:hAnsi="Liberation Serif" w:cs="Liberation Serif"/>
            <w:bCs/>
            <w:sz w:val="26"/>
            <w:szCs w:val="26"/>
            <w:u w:val="single"/>
          </w:rPr>
          <w:t>grlib</w:t>
        </w:r>
        <w:r w:rsidRPr="0042332C">
          <w:rPr>
            <w:rFonts w:ascii="Liberation Serif" w:hAnsi="Liberation Serif" w:cs="Liberation Serif"/>
            <w:bCs/>
            <w:vanish/>
            <w:sz w:val="26"/>
            <w:szCs w:val="26"/>
            <w:u w:val="single"/>
            <w:lang w:val="en-US"/>
          </w:rPr>
          <w:t>HYPERLINK</w:t>
        </w:r>
        <w:r w:rsidRPr="0042332C">
          <w:rPr>
            <w:rFonts w:ascii="Liberation Serif" w:hAnsi="Liberation Serif" w:cs="Liberation Serif"/>
            <w:bCs/>
            <w:vanish/>
            <w:sz w:val="26"/>
            <w:szCs w:val="26"/>
            <w:u w:val="single"/>
          </w:rPr>
          <w:t xml:space="preserve"> "</w:t>
        </w:r>
        <w:r w:rsidRPr="0042332C">
          <w:rPr>
            <w:rFonts w:ascii="Liberation Serif" w:hAnsi="Liberation Serif" w:cs="Liberation Serif"/>
            <w:bCs/>
            <w:vanish/>
            <w:sz w:val="26"/>
            <w:szCs w:val="26"/>
            <w:u w:val="single"/>
            <w:lang w:val="en-US"/>
          </w:rPr>
          <w:t>mailto</w:t>
        </w:r>
        <w:r w:rsidRPr="0042332C">
          <w:rPr>
            <w:rFonts w:ascii="Liberation Serif" w:hAnsi="Liberation Serif" w:cs="Liberation Serif"/>
            <w:bCs/>
            <w:vanish/>
            <w:sz w:val="26"/>
            <w:szCs w:val="26"/>
            <w:u w:val="single"/>
          </w:rPr>
          <w:t>:</w:t>
        </w:r>
        <w:r w:rsidRPr="0042332C">
          <w:rPr>
            <w:rFonts w:ascii="Liberation Serif" w:hAnsi="Liberation Serif" w:cs="Liberation Serif"/>
            <w:bCs/>
            <w:vanish/>
            <w:sz w:val="26"/>
            <w:szCs w:val="26"/>
            <w:u w:val="single"/>
            <w:lang w:val="en-US"/>
          </w:rPr>
          <w:t>grlib</w:t>
        </w:r>
        <w:r w:rsidRPr="0042332C">
          <w:rPr>
            <w:rFonts w:ascii="Liberation Serif" w:hAnsi="Liberation Serif" w:cs="Liberation Serif"/>
            <w:bCs/>
            <w:vanish/>
            <w:sz w:val="26"/>
            <w:szCs w:val="26"/>
            <w:u w:val="single"/>
          </w:rPr>
          <w:t>1899@</w:t>
        </w:r>
        <w:r w:rsidRPr="0042332C">
          <w:rPr>
            <w:rFonts w:ascii="Liberation Serif" w:hAnsi="Liberation Serif" w:cs="Liberation Serif"/>
            <w:bCs/>
            <w:vanish/>
            <w:sz w:val="26"/>
            <w:szCs w:val="26"/>
            <w:u w:val="single"/>
            <w:lang w:val="en-US"/>
          </w:rPr>
          <w:t>mail</w:t>
        </w:r>
        <w:r w:rsidRPr="0042332C">
          <w:rPr>
            <w:rFonts w:ascii="Liberation Serif" w:hAnsi="Liberation Serif" w:cs="Liberation Serif"/>
            <w:bCs/>
            <w:vanish/>
            <w:sz w:val="26"/>
            <w:szCs w:val="26"/>
            <w:u w:val="single"/>
          </w:rPr>
          <w:t>.</w:t>
        </w:r>
        <w:r w:rsidRPr="0042332C">
          <w:rPr>
            <w:rFonts w:ascii="Liberation Serif" w:hAnsi="Liberation Serif" w:cs="Liberation Serif"/>
            <w:bCs/>
            <w:vanish/>
            <w:sz w:val="26"/>
            <w:szCs w:val="26"/>
            <w:u w:val="single"/>
            <w:lang w:val="en-US"/>
          </w:rPr>
          <w:t>ru</w:t>
        </w:r>
        <w:r w:rsidRPr="0042332C">
          <w:rPr>
            <w:rFonts w:ascii="Liberation Serif" w:hAnsi="Liberation Serif" w:cs="Liberation Serif"/>
            <w:bCs/>
            <w:vanish/>
            <w:sz w:val="26"/>
            <w:szCs w:val="26"/>
            <w:u w:val="single"/>
          </w:rPr>
          <w:t>"</w:t>
        </w:r>
        <w:r w:rsidRPr="0042332C">
          <w:rPr>
            <w:rFonts w:ascii="Liberation Serif" w:hAnsi="Liberation Serif" w:cs="Liberation Serif"/>
            <w:bCs/>
            <w:sz w:val="26"/>
            <w:szCs w:val="26"/>
            <w:u w:val="single"/>
          </w:rPr>
          <w:t>1899@</w:t>
        </w:r>
        <w:r w:rsidRPr="0042332C">
          <w:rPr>
            <w:rFonts w:ascii="Liberation Serif" w:hAnsi="Liberation Serif" w:cs="Liberation Serif"/>
            <w:bCs/>
            <w:vanish/>
            <w:sz w:val="26"/>
            <w:szCs w:val="26"/>
            <w:u w:val="single"/>
            <w:lang w:val="en-US"/>
          </w:rPr>
          <w:t>HYPERLINK</w:t>
        </w:r>
        <w:r w:rsidRPr="0042332C">
          <w:rPr>
            <w:rFonts w:ascii="Liberation Serif" w:hAnsi="Liberation Serif" w:cs="Liberation Serif"/>
            <w:bCs/>
            <w:vanish/>
            <w:sz w:val="26"/>
            <w:szCs w:val="26"/>
            <w:u w:val="single"/>
          </w:rPr>
          <w:t xml:space="preserve"> "</w:t>
        </w:r>
        <w:r w:rsidRPr="0042332C">
          <w:rPr>
            <w:rFonts w:ascii="Liberation Serif" w:hAnsi="Liberation Serif" w:cs="Liberation Serif"/>
            <w:bCs/>
            <w:vanish/>
            <w:sz w:val="26"/>
            <w:szCs w:val="26"/>
            <w:u w:val="single"/>
            <w:lang w:val="en-US"/>
          </w:rPr>
          <w:t>mailto</w:t>
        </w:r>
        <w:r w:rsidRPr="0042332C">
          <w:rPr>
            <w:rFonts w:ascii="Liberation Serif" w:hAnsi="Liberation Serif" w:cs="Liberation Serif"/>
            <w:bCs/>
            <w:vanish/>
            <w:sz w:val="26"/>
            <w:szCs w:val="26"/>
            <w:u w:val="single"/>
          </w:rPr>
          <w:t>:</w:t>
        </w:r>
        <w:r w:rsidRPr="0042332C">
          <w:rPr>
            <w:rFonts w:ascii="Liberation Serif" w:hAnsi="Liberation Serif" w:cs="Liberation Serif"/>
            <w:bCs/>
            <w:vanish/>
            <w:sz w:val="26"/>
            <w:szCs w:val="26"/>
            <w:u w:val="single"/>
            <w:lang w:val="en-US"/>
          </w:rPr>
          <w:t>grlib</w:t>
        </w:r>
        <w:r w:rsidRPr="0042332C">
          <w:rPr>
            <w:rFonts w:ascii="Liberation Serif" w:hAnsi="Liberation Serif" w:cs="Liberation Serif"/>
            <w:bCs/>
            <w:vanish/>
            <w:sz w:val="26"/>
            <w:szCs w:val="26"/>
            <w:u w:val="single"/>
          </w:rPr>
          <w:t>1899@</w:t>
        </w:r>
        <w:r w:rsidRPr="0042332C">
          <w:rPr>
            <w:rFonts w:ascii="Liberation Serif" w:hAnsi="Liberation Serif" w:cs="Liberation Serif"/>
            <w:bCs/>
            <w:vanish/>
            <w:sz w:val="26"/>
            <w:szCs w:val="26"/>
            <w:u w:val="single"/>
            <w:lang w:val="en-US"/>
          </w:rPr>
          <w:t>mail</w:t>
        </w:r>
        <w:r w:rsidRPr="0042332C">
          <w:rPr>
            <w:rFonts w:ascii="Liberation Serif" w:hAnsi="Liberation Serif" w:cs="Liberation Serif"/>
            <w:bCs/>
            <w:vanish/>
            <w:sz w:val="26"/>
            <w:szCs w:val="26"/>
            <w:u w:val="single"/>
          </w:rPr>
          <w:t>.</w:t>
        </w:r>
        <w:r w:rsidRPr="0042332C">
          <w:rPr>
            <w:rFonts w:ascii="Liberation Serif" w:hAnsi="Liberation Serif" w:cs="Liberation Serif"/>
            <w:bCs/>
            <w:vanish/>
            <w:sz w:val="26"/>
            <w:szCs w:val="26"/>
            <w:u w:val="single"/>
            <w:lang w:val="en-US"/>
          </w:rPr>
          <w:t>ru</w:t>
        </w:r>
        <w:r w:rsidRPr="0042332C">
          <w:rPr>
            <w:rFonts w:ascii="Liberation Serif" w:hAnsi="Liberation Serif" w:cs="Liberation Serif"/>
            <w:bCs/>
            <w:vanish/>
            <w:sz w:val="26"/>
            <w:szCs w:val="26"/>
            <w:u w:val="single"/>
          </w:rPr>
          <w:t>"</w:t>
        </w:r>
        <w:r w:rsidRPr="0042332C">
          <w:rPr>
            <w:rFonts w:ascii="Liberation Serif" w:hAnsi="Liberation Serif" w:cs="Liberation Serif"/>
            <w:bCs/>
            <w:sz w:val="26"/>
            <w:szCs w:val="26"/>
            <w:u w:val="single"/>
            <w:lang w:val="en-US"/>
          </w:rPr>
          <w:t>mail</w:t>
        </w:r>
        <w:r w:rsidRPr="0042332C">
          <w:rPr>
            <w:rFonts w:ascii="Liberation Serif" w:hAnsi="Liberation Serif" w:cs="Liberation Serif"/>
            <w:bCs/>
            <w:vanish/>
            <w:sz w:val="26"/>
            <w:szCs w:val="26"/>
            <w:u w:val="single"/>
            <w:lang w:val="en-US"/>
          </w:rPr>
          <w:t>HYPERLINK</w:t>
        </w:r>
        <w:r w:rsidRPr="0042332C">
          <w:rPr>
            <w:rFonts w:ascii="Liberation Serif" w:hAnsi="Liberation Serif" w:cs="Liberation Serif"/>
            <w:bCs/>
            <w:vanish/>
            <w:sz w:val="26"/>
            <w:szCs w:val="26"/>
            <w:u w:val="single"/>
          </w:rPr>
          <w:t xml:space="preserve"> "</w:t>
        </w:r>
        <w:r w:rsidRPr="0042332C">
          <w:rPr>
            <w:rFonts w:ascii="Liberation Serif" w:hAnsi="Liberation Serif" w:cs="Liberation Serif"/>
            <w:bCs/>
            <w:vanish/>
            <w:sz w:val="26"/>
            <w:szCs w:val="26"/>
            <w:u w:val="single"/>
            <w:lang w:val="en-US"/>
          </w:rPr>
          <w:t>mailto</w:t>
        </w:r>
        <w:r w:rsidRPr="0042332C">
          <w:rPr>
            <w:rFonts w:ascii="Liberation Serif" w:hAnsi="Liberation Serif" w:cs="Liberation Serif"/>
            <w:bCs/>
            <w:vanish/>
            <w:sz w:val="26"/>
            <w:szCs w:val="26"/>
            <w:u w:val="single"/>
          </w:rPr>
          <w:t>:</w:t>
        </w:r>
        <w:r w:rsidRPr="0042332C">
          <w:rPr>
            <w:rFonts w:ascii="Liberation Serif" w:hAnsi="Liberation Serif" w:cs="Liberation Serif"/>
            <w:bCs/>
            <w:vanish/>
            <w:sz w:val="26"/>
            <w:szCs w:val="26"/>
            <w:u w:val="single"/>
            <w:lang w:val="en-US"/>
          </w:rPr>
          <w:t>grlib</w:t>
        </w:r>
        <w:r w:rsidRPr="0042332C">
          <w:rPr>
            <w:rFonts w:ascii="Liberation Serif" w:hAnsi="Liberation Serif" w:cs="Liberation Serif"/>
            <w:bCs/>
            <w:vanish/>
            <w:sz w:val="26"/>
            <w:szCs w:val="26"/>
            <w:u w:val="single"/>
          </w:rPr>
          <w:t>1899@</w:t>
        </w:r>
        <w:r w:rsidRPr="0042332C">
          <w:rPr>
            <w:rFonts w:ascii="Liberation Serif" w:hAnsi="Liberation Serif" w:cs="Liberation Serif"/>
            <w:bCs/>
            <w:vanish/>
            <w:sz w:val="26"/>
            <w:szCs w:val="26"/>
            <w:u w:val="single"/>
            <w:lang w:val="en-US"/>
          </w:rPr>
          <w:t>mail</w:t>
        </w:r>
        <w:r w:rsidRPr="0042332C">
          <w:rPr>
            <w:rFonts w:ascii="Liberation Serif" w:hAnsi="Liberation Serif" w:cs="Liberation Serif"/>
            <w:bCs/>
            <w:vanish/>
            <w:sz w:val="26"/>
            <w:szCs w:val="26"/>
            <w:u w:val="single"/>
          </w:rPr>
          <w:t>.</w:t>
        </w:r>
        <w:r w:rsidRPr="0042332C">
          <w:rPr>
            <w:rFonts w:ascii="Liberation Serif" w:hAnsi="Liberation Serif" w:cs="Liberation Serif"/>
            <w:bCs/>
            <w:vanish/>
            <w:sz w:val="26"/>
            <w:szCs w:val="26"/>
            <w:u w:val="single"/>
            <w:lang w:val="en-US"/>
          </w:rPr>
          <w:t>ru</w:t>
        </w:r>
        <w:r w:rsidRPr="0042332C">
          <w:rPr>
            <w:rFonts w:ascii="Liberation Serif" w:hAnsi="Liberation Serif" w:cs="Liberation Serif"/>
            <w:bCs/>
            <w:vanish/>
            <w:sz w:val="26"/>
            <w:szCs w:val="26"/>
            <w:u w:val="single"/>
          </w:rPr>
          <w:t>"</w:t>
        </w:r>
        <w:r w:rsidRPr="0042332C">
          <w:rPr>
            <w:rFonts w:ascii="Liberation Serif" w:hAnsi="Liberation Serif" w:cs="Liberation Serif"/>
            <w:bCs/>
            <w:sz w:val="26"/>
            <w:szCs w:val="26"/>
            <w:u w:val="single"/>
          </w:rPr>
          <w:t>.</w:t>
        </w:r>
        <w:r w:rsidRPr="0042332C">
          <w:rPr>
            <w:rFonts w:ascii="Liberation Serif" w:hAnsi="Liberation Serif" w:cs="Liberation Serif"/>
            <w:bCs/>
            <w:vanish/>
            <w:sz w:val="26"/>
            <w:szCs w:val="26"/>
            <w:u w:val="single"/>
            <w:lang w:val="en-US"/>
          </w:rPr>
          <w:t>HYPERLINK</w:t>
        </w:r>
        <w:r w:rsidRPr="0042332C">
          <w:rPr>
            <w:rFonts w:ascii="Liberation Serif" w:hAnsi="Liberation Serif" w:cs="Liberation Serif"/>
            <w:bCs/>
            <w:vanish/>
            <w:sz w:val="26"/>
            <w:szCs w:val="26"/>
            <w:u w:val="single"/>
          </w:rPr>
          <w:t xml:space="preserve"> "</w:t>
        </w:r>
        <w:r w:rsidRPr="0042332C">
          <w:rPr>
            <w:rFonts w:ascii="Liberation Serif" w:hAnsi="Liberation Serif" w:cs="Liberation Serif"/>
            <w:bCs/>
            <w:vanish/>
            <w:sz w:val="26"/>
            <w:szCs w:val="26"/>
            <w:u w:val="single"/>
            <w:lang w:val="en-US"/>
          </w:rPr>
          <w:t>mailto</w:t>
        </w:r>
        <w:r w:rsidRPr="0042332C">
          <w:rPr>
            <w:rFonts w:ascii="Liberation Serif" w:hAnsi="Liberation Serif" w:cs="Liberation Serif"/>
            <w:bCs/>
            <w:vanish/>
            <w:sz w:val="26"/>
            <w:szCs w:val="26"/>
            <w:u w:val="single"/>
          </w:rPr>
          <w:t>:</w:t>
        </w:r>
        <w:r w:rsidRPr="0042332C">
          <w:rPr>
            <w:rFonts w:ascii="Liberation Serif" w:hAnsi="Liberation Serif" w:cs="Liberation Serif"/>
            <w:bCs/>
            <w:vanish/>
            <w:sz w:val="26"/>
            <w:szCs w:val="26"/>
            <w:u w:val="single"/>
            <w:lang w:val="en-US"/>
          </w:rPr>
          <w:t>grlib</w:t>
        </w:r>
        <w:r w:rsidRPr="0042332C">
          <w:rPr>
            <w:rFonts w:ascii="Liberation Serif" w:hAnsi="Liberation Serif" w:cs="Liberation Serif"/>
            <w:bCs/>
            <w:vanish/>
            <w:sz w:val="26"/>
            <w:szCs w:val="26"/>
            <w:u w:val="single"/>
          </w:rPr>
          <w:t>1899@</w:t>
        </w:r>
        <w:r w:rsidRPr="0042332C">
          <w:rPr>
            <w:rFonts w:ascii="Liberation Serif" w:hAnsi="Liberation Serif" w:cs="Liberation Serif"/>
            <w:bCs/>
            <w:vanish/>
            <w:sz w:val="26"/>
            <w:szCs w:val="26"/>
            <w:u w:val="single"/>
            <w:lang w:val="en-US"/>
          </w:rPr>
          <w:t>mail</w:t>
        </w:r>
        <w:r w:rsidRPr="0042332C">
          <w:rPr>
            <w:rFonts w:ascii="Liberation Serif" w:hAnsi="Liberation Serif" w:cs="Liberation Serif"/>
            <w:bCs/>
            <w:vanish/>
            <w:sz w:val="26"/>
            <w:szCs w:val="26"/>
            <w:u w:val="single"/>
          </w:rPr>
          <w:t>.</w:t>
        </w:r>
        <w:r w:rsidRPr="0042332C">
          <w:rPr>
            <w:rFonts w:ascii="Liberation Serif" w:hAnsi="Liberation Serif" w:cs="Liberation Serif"/>
            <w:bCs/>
            <w:vanish/>
            <w:sz w:val="26"/>
            <w:szCs w:val="26"/>
            <w:u w:val="single"/>
            <w:lang w:val="en-US"/>
          </w:rPr>
          <w:t>ru</w:t>
        </w:r>
        <w:r w:rsidRPr="0042332C">
          <w:rPr>
            <w:rFonts w:ascii="Liberation Serif" w:hAnsi="Liberation Serif" w:cs="Liberation Serif"/>
            <w:bCs/>
            <w:vanish/>
            <w:sz w:val="26"/>
            <w:szCs w:val="26"/>
            <w:u w:val="single"/>
          </w:rPr>
          <w:t>"</w:t>
        </w:r>
        <w:r w:rsidRPr="0042332C">
          <w:rPr>
            <w:rFonts w:ascii="Liberation Serif" w:hAnsi="Liberation Serif" w:cs="Liberation Serif"/>
            <w:bCs/>
            <w:sz w:val="26"/>
            <w:szCs w:val="26"/>
            <w:u w:val="single"/>
            <w:lang w:val="en-US"/>
          </w:rPr>
          <w:t>ru</w:t>
        </w:r>
      </w:hyperlink>
      <w:r w:rsidRPr="0042332C">
        <w:rPr>
          <w:rFonts w:ascii="Liberation Serif" w:hAnsi="Liberation Serif" w:cs="Liberation Serif"/>
          <w:bCs/>
          <w:sz w:val="26"/>
          <w:szCs w:val="26"/>
        </w:rPr>
        <w:t xml:space="preserve">, </w:t>
      </w:r>
    </w:p>
    <w:p w:rsidR="003B5347" w:rsidRPr="0042332C" w:rsidRDefault="003B5347" w:rsidP="003B5347">
      <w:pPr>
        <w:autoSpaceDE w:val="0"/>
        <w:autoSpaceDN w:val="0"/>
        <w:adjustRightInd w:val="0"/>
        <w:jc w:val="center"/>
        <w:rPr>
          <w:rFonts w:ascii="Liberation Serif" w:hAnsi="Liberation Serif" w:cs="Liberation Serif"/>
          <w:bCs/>
          <w:sz w:val="26"/>
          <w:szCs w:val="26"/>
        </w:rPr>
      </w:pPr>
      <w:r w:rsidRPr="0042332C">
        <w:rPr>
          <w:rFonts w:ascii="Liberation Serif" w:hAnsi="Liberation Serif" w:cs="Liberation Serif"/>
          <w:bCs/>
          <w:sz w:val="26"/>
          <w:szCs w:val="26"/>
        </w:rPr>
        <w:t xml:space="preserve">сети </w:t>
      </w:r>
      <w:r w:rsidRPr="0042332C">
        <w:rPr>
          <w:rFonts w:ascii="Liberation Serif" w:hAnsi="Liberation Serif" w:cs="Liberation Serif"/>
          <w:bCs/>
          <w:sz w:val="26"/>
          <w:szCs w:val="26"/>
          <w:lang w:val="en-US"/>
        </w:rPr>
        <w:t>VK</w:t>
      </w:r>
      <w:r w:rsidRPr="0042332C">
        <w:rPr>
          <w:rFonts w:ascii="Liberation Serif" w:hAnsi="Liberation Serif" w:cs="Liberation Serif"/>
          <w:bCs/>
          <w:sz w:val="26"/>
          <w:szCs w:val="26"/>
        </w:rPr>
        <w:t xml:space="preserve"> Грязовецкая библиотека </w:t>
      </w:r>
      <w:hyperlink r:id="rId27" w:history="1">
        <w:r w:rsidRPr="0042332C">
          <w:rPr>
            <w:rFonts w:ascii="Liberation Serif" w:hAnsi="Liberation Serif" w:cs="Liberation Serif"/>
            <w:bCs/>
            <w:sz w:val="26"/>
            <w:szCs w:val="26"/>
            <w:u w:val="single"/>
          </w:rPr>
          <w:t>https://vk.com/id300195729</w:t>
        </w:r>
      </w:hyperlink>
      <w:r w:rsidRPr="0042332C">
        <w:rPr>
          <w:rFonts w:ascii="Liberation Serif" w:hAnsi="Liberation Serif" w:cs="Liberation Serif"/>
          <w:bCs/>
          <w:sz w:val="26"/>
          <w:szCs w:val="26"/>
        </w:rPr>
        <w:t xml:space="preserve">, </w:t>
      </w:r>
    </w:p>
    <w:p w:rsidR="003B5347" w:rsidRPr="0042332C" w:rsidRDefault="003B5347" w:rsidP="003B5347">
      <w:pPr>
        <w:autoSpaceDE w:val="0"/>
        <w:autoSpaceDN w:val="0"/>
        <w:adjustRightInd w:val="0"/>
        <w:jc w:val="center"/>
        <w:rPr>
          <w:rFonts w:ascii="Liberation Serif" w:hAnsi="Liberation Serif" w:cs="Liberation Serif"/>
          <w:bCs/>
          <w:sz w:val="26"/>
          <w:szCs w:val="26"/>
        </w:rPr>
      </w:pPr>
    </w:p>
    <w:p w:rsidR="003B5347" w:rsidRPr="0042332C" w:rsidRDefault="003B5347" w:rsidP="003B5347">
      <w:pPr>
        <w:autoSpaceDE w:val="0"/>
        <w:autoSpaceDN w:val="0"/>
        <w:adjustRightInd w:val="0"/>
        <w:jc w:val="center"/>
        <w:rPr>
          <w:rFonts w:ascii="Liberation Serif" w:hAnsi="Liberation Serif" w:cs="Liberation Serif"/>
          <w:bCs/>
          <w:sz w:val="26"/>
          <w:szCs w:val="26"/>
        </w:rPr>
      </w:pPr>
      <w:r w:rsidRPr="0042332C">
        <w:rPr>
          <w:rFonts w:ascii="Liberation Serif" w:hAnsi="Liberation Serif" w:cs="Liberation Serif"/>
          <w:bCs/>
          <w:sz w:val="26"/>
          <w:szCs w:val="26"/>
        </w:rPr>
        <w:t>до 27 апреля 2023 г.</w:t>
      </w:r>
    </w:p>
    <w:p w:rsidR="003B5347" w:rsidRPr="0042332C" w:rsidRDefault="003B5347" w:rsidP="003B5347">
      <w:pPr>
        <w:autoSpaceDE w:val="0"/>
        <w:autoSpaceDN w:val="0"/>
        <w:adjustRightInd w:val="0"/>
        <w:rPr>
          <w:rFonts w:ascii="Liberation Serif" w:hAnsi="Liberation Serif" w:cs="Liberation Serif"/>
          <w:sz w:val="26"/>
          <w:szCs w:val="26"/>
        </w:rPr>
      </w:pPr>
    </w:p>
    <w:p w:rsidR="003B5347" w:rsidRPr="0042332C" w:rsidRDefault="003B5347" w:rsidP="003B5347">
      <w:pPr>
        <w:ind w:left="4956" w:firstLine="708"/>
        <w:jc w:val="right"/>
        <w:rPr>
          <w:rFonts w:ascii="Liberation Serif" w:hAnsi="Liberation Serif" w:cs="Liberation Serif"/>
          <w:b/>
          <w:bCs/>
          <w:color w:val="000000"/>
          <w:sz w:val="26"/>
          <w:szCs w:val="26"/>
        </w:rPr>
      </w:pPr>
    </w:p>
    <w:p w:rsidR="003B5347" w:rsidRPr="0042332C" w:rsidRDefault="003B5347" w:rsidP="003B5347">
      <w:pPr>
        <w:ind w:left="4956" w:firstLine="708"/>
        <w:jc w:val="right"/>
        <w:rPr>
          <w:rFonts w:ascii="Liberation Serif" w:hAnsi="Liberation Serif" w:cs="Liberation Serif"/>
          <w:b/>
          <w:bCs/>
          <w:color w:val="000000"/>
          <w:sz w:val="26"/>
          <w:szCs w:val="26"/>
        </w:rPr>
      </w:pPr>
    </w:p>
    <w:p w:rsidR="003B5347" w:rsidRDefault="003B5347" w:rsidP="003B5347">
      <w:pPr>
        <w:ind w:left="4956" w:firstLine="708"/>
        <w:jc w:val="right"/>
        <w:rPr>
          <w:b/>
          <w:bCs/>
          <w:color w:val="000000"/>
        </w:rPr>
      </w:pPr>
    </w:p>
    <w:p w:rsidR="00BC36AD" w:rsidRDefault="00BC36AD" w:rsidP="003B5347">
      <w:pPr>
        <w:ind w:left="4956" w:firstLine="708"/>
        <w:jc w:val="right"/>
        <w:rPr>
          <w:b/>
          <w:bCs/>
          <w:color w:val="000000"/>
        </w:rPr>
      </w:pPr>
    </w:p>
    <w:p w:rsidR="00BC36AD" w:rsidRDefault="00BC36AD" w:rsidP="003B5347">
      <w:pPr>
        <w:ind w:left="4956" w:firstLine="708"/>
        <w:jc w:val="right"/>
        <w:rPr>
          <w:b/>
          <w:bCs/>
          <w:color w:val="000000"/>
        </w:rPr>
      </w:pPr>
    </w:p>
    <w:p w:rsidR="00BC36AD" w:rsidRPr="003B5347" w:rsidRDefault="00BC36AD" w:rsidP="003B5347">
      <w:pPr>
        <w:ind w:left="4956" w:firstLine="708"/>
        <w:jc w:val="right"/>
        <w:rPr>
          <w:b/>
          <w:bCs/>
          <w:color w:val="000000"/>
        </w:rPr>
      </w:pPr>
    </w:p>
    <w:p w:rsidR="003B5347" w:rsidRDefault="003B5347" w:rsidP="003B5347">
      <w:pPr>
        <w:ind w:left="4956" w:firstLine="708"/>
        <w:jc w:val="right"/>
        <w:rPr>
          <w:b/>
          <w:bCs/>
          <w:color w:val="000000"/>
        </w:rPr>
      </w:pPr>
    </w:p>
    <w:p w:rsidR="00BC36AD" w:rsidRPr="003B5347" w:rsidRDefault="00BC36AD" w:rsidP="003B5347">
      <w:pPr>
        <w:ind w:left="4956" w:firstLine="708"/>
        <w:jc w:val="right"/>
        <w:rPr>
          <w:b/>
          <w:bCs/>
          <w:color w:val="000000"/>
        </w:rPr>
      </w:pPr>
    </w:p>
    <w:p w:rsidR="00C26A85" w:rsidRDefault="00C26A85" w:rsidP="0042332C">
      <w:pPr>
        <w:autoSpaceDE w:val="0"/>
        <w:autoSpaceDN w:val="0"/>
        <w:adjustRightInd w:val="0"/>
        <w:ind w:left="7938"/>
        <w:rPr>
          <w:bCs/>
          <w:color w:val="000000"/>
          <w:sz w:val="26"/>
          <w:szCs w:val="26"/>
        </w:rPr>
      </w:pPr>
    </w:p>
    <w:p w:rsidR="00C26A85" w:rsidRDefault="00C26A85" w:rsidP="0042332C">
      <w:pPr>
        <w:autoSpaceDE w:val="0"/>
        <w:autoSpaceDN w:val="0"/>
        <w:adjustRightInd w:val="0"/>
        <w:ind w:left="7938"/>
        <w:rPr>
          <w:bCs/>
          <w:color w:val="000000"/>
          <w:sz w:val="26"/>
          <w:szCs w:val="26"/>
        </w:rPr>
      </w:pPr>
    </w:p>
    <w:p w:rsidR="00C26A85" w:rsidRDefault="00C26A85" w:rsidP="0042332C">
      <w:pPr>
        <w:autoSpaceDE w:val="0"/>
        <w:autoSpaceDN w:val="0"/>
        <w:adjustRightInd w:val="0"/>
        <w:ind w:left="7938"/>
        <w:rPr>
          <w:bCs/>
          <w:color w:val="000000"/>
          <w:sz w:val="26"/>
          <w:szCs w:val="26"/>
        </w:rPr>
      </w:pPr>
    </w:p>
    <w:p w:rsidR="00C26A85" w:rsidRDefault="00C26A85" w:rsidP="0042332C">
      <w:pPr>
        <w:autoSpaceDE w:val="0"/>
        <w:autoSpaceDN w:val="0"/>
        <w:adjustRightInd w:val="0"/>
        <w:ind w:left="7938"/>
        <w:rPr>
          <w:bCs/>
          <w:color w:val="000000"/>
          <w:sz w:val="26"/>
          <w:szCs w:val="26"/>
        </w:rPr>
      </w:pPr>
    </w:p>
    <w:p w:rsidR="00C26A85" w:rsidRDefault="00C26A85" w:rsidP="0042332C">
      <w:pPr>
        <w:autoSpaceDE w:val="0"/>
        <w:autoSpaceDN w:val="0"/>
        <w:adjustRightInd w:val="0"/>
        <w:ind w:left="7938"/>
        <w:rPr>
          <w:bCs/>
          <w:color w:val="000000"/>
          <w:sz w:val="26"/>
          <w:szCs w:val="26"/>
        </w:rPr>
      </w:pPr>
    </w:p>
    <w:p w:rsidR="00C26A85" w:rsidRDefault="00C26A85" w:rsidP="0042332C">
      <w:pPr>
        <w:autoSpaceDE w:val="0"/>
        <w:autoSpaceDN w:val="0"/>
        <w:adjustRightInd w:val="0"/>
        <w:ind w:left="7938"/>
        <w:rPr>
          <w:bCs/>
          <w:color w:val="000000"/>
          <w:sz w:val="26"/>
          <w:szCs w:val="26"/>
        </w:rPr>
      </w:pPr>
    </w:p>
    <w:p w:rsidR="003B5347" w:rsidRPr="0042332C" w:rsidRDefault="003B5347" w:rsidP="0042332C">
      <w:pPr>
        <w:autoSpaceDE w:val="0"/>
        <w:autoSpaceDN w:val="0"/>
        <w:adjustRightInd w:val="0"/>
        <w:ind w:left="7938"/>
        <w:rPr>
          <w:rFonts w:ascii="Liberation Serif" w:hAnsi="Liberation Serif" w:cs="Liberation Serif"/>
          <w:sz w:val="26"/>
          <w:szCs w:val="26"/>
        </w:rPr>
      </w:pPr>
      <w:bookmarkStart w:id="0" w:name="_GoBack"/>
      <w:bookmarkEnd w:id="0"/>
      <w:r w:rsidRPr="0042332C">
        <w:rPr>
          <w:rFonts w:ascii="Liberation Serif" w:hAnsi="Liberation Serif" w:cs="Liberation Serif"/>
          <w:sz w:val="26"/>
          <w:szCs w:val="26"/>
        </w:rPr>
        <w:lastRenderedPageBreak/>
        <w:t xml:space="preserve">Приложение 2 </w:t>
      </w:r>
    </w:p>
    <w:p w:rsidR="003B5347" w:rsidRPr="0042332C" w:rsidRDefault="003B5347" w:rsidP="0042332C">
      <w:pPr>
        <w:autoSpaceDE w:val="0"/>
        <w:autoSpaceDN w:val="0"/>
        <w:adjustRightInd w:val="0"/>
        <w:ind w:left="7938"/>
        <w:rPr>
          <w:rFonts w:ascii="Liberation Serif" w:hAnsi="Liberation Serif" w:cs="Liberation Serif"/>
          <w:b/>
          <w:i/>
          <w:sz w:val="26"/>
          <w:szCs w:val="26"/>
        </w:rPr>
      </w:pPr>
      <w:r w:rsidRPr="0042332C">
        <w:rPr>
          <w:rFonts w:ascii="Liberation Serif" w:hAnsi="Liberation Serif" w:cs="Liberation Serif"/>
          <w:sz w:val="26"/>
          <w:szCs w:val="26"/>
        </w:rPr>
        <w:t xml:space="preserve">к Положению </w:t>
      </w:r>
    </w:p>
    <w:p w:rsidR="003B5347" w:rsidRPr="003B5347" w:rsidRDefault="003B5347" w:rsidP="003B5347">
      <w:pPr>
        <w:rPr>
          <w:sz w:val="28"/>
          <w:szCs w:val="28"/>
        </w:rPr>
      </w:pPr>
      <w:r w:rsidRPr="003B5347">
        <w:rPr>
          <w:sz w:val="28"/>
          <w:szCs w:val="28"/>
        </w:rPr>
        <w:t xml:space="preserve">                                                           </w:t>
      </w:r>
    </w:p>
    <w:p w:rsidR="003B5347" w:rsidRPr="0042332C" w:rsidRDefault="003B5347" w:rsidP="003B5347">
      <w:pPr>
        <w:jc w:val="center"/>
        <w:rPr>
          <w:rFonts w:ascii="Liberation Serif" w:hAnsi="Liberation Serif" w:cs="Liberation Serif"/>
          <w:b/>
          <w:sz w:val="26"/>
          <w:szCs w:val="26"/>
        </w:rPr>
      </w:pPr>
      <w:r w:rsidRPr="0042332C">
        <w:rPr>
          <w:rFonts w:ascii="Liberation Serif" w:hAnsi="Liberation Serif" w:cs="Liberation Serif"/>
          <w:b/>
          <w:sz w:val="26"/>
          <w:szCs w:val="26"/>
        </w:rPr>
        <w:t>Согласие на обработку персональных данных</w:t>
      </w:r>
      <w:r w:rsidRPr="0042332C">
        <w:rPr>
          <w:rFonts w:ascii="Liberation Serif" w:hAnsi="Liberation Serif" w:cs="Liberation Serif"/>
          <w:b/>
          <w:color w:val="000000"/>
          <w:sz w:val="26"/>
          <w:szCs w:val="26"/>
        </w:rPr>
        <w:t xml:space="preserve"> </w:t>
      </w:r>
    </w:p>
    <w:p w:rsidR="003B5347" w:rsidRPr="003B5347" w:rsidRDefault="003B5347" w:rsidP="003B5347">
      <w:pPr>
        <w:jc w:val="center"/>
        <w:rPr>
          <w:sz w:val="28"/>
          <w:szCs w:val="28"/>
        </w:rPr>
      </w:pPr>
    </w:p>
    <w:p w:rsidR="003B5347" w:rsidRPr="0042332C" w:rsidRDefault="003B5347" w:rsidP="003B5347">
      <w:pPr>
        <w:numPr>
          <w:ilvl w:val="0"/>
          <w:numId w:val="26"/>
        </w:numPr>
        <w:autoSpaceDE w:val="0"/>
        <w:autoSpaceDN w:val="0"/>
        <w:adjustRightInd w:val="0"/>
        <w:spacing w:after="200" w:line="360" w:lineRule="auto"/>
        <w:contextualSpacing/>
        <w:rPr>
          <w:rFonts w:ascii="Liberation Serif" w:hAnsi="Liberation Serif" w:cs="Liberation Serif"/>
          <w:sz w:val="26"/>
          <w:szCs w:val="26"/>
          <w:lang w:eastAsia="zh-CN"/>
        </w:rPr>
      </w:pPr>
      <w:r w:rsidRPr="0042332C">
        <w:rPr>
          <w:rFonts w:ascii="Liberation Serif" w:hAnsi="Liberation Serif" w:cs="Liberation Serif"/>
          <w:sz w:val="26"/>
          <w:szCs w:val="26"/>
          <w:lang w:eastAsia="zh-CN"/>
        </w:rPr>
        <w:t>Я, _____________________________________</w:t>
      </w:r>
      <w:r w:rsidR="00955FAB">
        <w:rPr>
          <w:rFonts w:ascii="Liberation Serif" w:hAnsi="Liberation Serif" w:cs="Liberation Serif"/>
          <w:sz w:val="26"/>
          <w:szCs w:val="26"/>
          <w:lang w:eastAsia="zh-CN"/>
        </w:rPr>
        <w:t>______</w:t>
      </w:r>
      <w:r w:rsidRPr="0042332C">
        <w:rPr>
          <w:rFonts w:ascii="Liberation Serif" w:hAnsi="Liberation Serif" w:cs="Liberation Serif"/>
          <w:sz w:val="26"/>
          <w:szCs w:val="26"/>
          <w:lang w:eastAsia="zh-CN"/>
        </w:rPr>
        <w:t>____________________</w:t>
      </w:r>
    </w:p>
    <w:p w:rsidR="003B5347" w:rsidRPr="0042332C" w:rsidRDefault="003B5347" w:rsidP="003B5347">
      <w:pPr>
        <w:autoSpaceDE w:val="0"/>
        <w:autoSpaceDN w:val="0"/>
        <w:adjustRightInd w:val="0"/>
        <w:spacing w:line="360" w:lineRule="auto"/>
        <w:rPr>
          <w:rFonts w:ascii="Liberation Serif" w:hAnsi="Liberation Serif" w:cs="Liberation Serif"/>
          <w:sz w:val="26"/>
          <w:szCs w:val="26"/>
        </w:rPr>
      </w:pPr>
      <w:r w:rsidRPr="0042332C">
        <w:rPr>
          <w:rFonts w:ascii="Liberation Serif" w:hAnsi="Liberation Serif" w:cs="Liberation Serif"/>
          <w:sz w:val="26"/>
          <w:szCs w:val="26"/>
        </w:rPr>
        <w:t>проживающая (ий) по адресу: _____________________</w:t>
      </w:r>
      <w:r w:rsidR="00955FAB">
        <w:rPr>
          <w:rFonts w:ascii="Liberation Serif" w:hAnsi="Liberation Serif" w:cs="Liberation Serif"/>
          <w:sz w:val="26"/>
          <w:szCs w:val="26"/>
        </w:rPr>
        <w:t>________</w:t>
      </w:r>
      <w:r w:rsidRPr="0042332C">
        <w:rPr>
          <w:rFonts w:ascii="Liberation Serif" w:hAnsi="Liberation Serif" w:cs="Liberation Serif"/>
          <w:sz w:val="26"/>
          <w:szCs w:val="26"/>
        </w:rPr>
        <w:t>___________________</w:t>
      </w:r>
    </w:p>
    <w:p w:rsidR="003B5347" w:rsidRPr="0042332C" w:rsidRDefault="003B5347" w:rsidP="003B5347">
      <w:pPr>
        <w:autoSpaceDE w:val="0"/>
        <w:autoSpaceDN w:val="0"/>
        <w:adjustRightInd w:val="0"/>
        <w:spacing w:line="360" w:lineRule="auto"/>
        <w:rPr>
          <w:rFonts w:ascii="Liberation Serif" w:hAnsi="Liberation Serif" w:cs="Liberation Serif"/>
          <w:sz w:val="26"/>
          <w:szCs w:val="26"/>
        </w:rPr>
      </w:pPr>
      <w:r w:rsidRPr="0042332C">
        <w:rPr>
          <w:rFonts w:ascii="Liberation Serif" w:hAnsi="Liberation Serif" w:cs="Liberation Serif"/>
          <w:sz w:val="26"/>
          <w:szCs w:val="26"/>
        </w:rPr>
        <w:t>_______________________________________________</w:t>
      </w:r>
      <w:r w:rsidR="00955FAB">
        <w:rPr>
          <w:rFonts w:ascii="Liberation Serif" w:hAnsi="Liberation Serif" w:cs="Liberation Serif"/>
          <w:sz w:val="26"/>
          <w:szCs w:val="26"/>
        </w:rPr>
        <w:t>________</w:t>
      </w:r>
      <w:r w:rsidRPr="0042332C">
        <w:rPr>
          <w:rFonts w:ascii="Liberation Serif" w:hAnsi="Liberation Serif" w:cs="Liberation Serif"/>
          <w:sz w:val="26"/>
          <w:szCs w:val="26"/>
        </w:rPr>
        <w:t>___________________</w:t>
      </w:r>
    </w:p>
    <w:p w:rsidR="003B5347" w:rsidRPr="0042332C" w:rsidRDefault="003B5347" w:rsidP="003B5347">
      <w:pPr>
        <w:autoSpaceDE w:val="0"/>
        <w:autoSpaceDN w:val="0"/>
        <w:adjustRightInd w:val="0"/>
        <w:spacing w:line="360" w:lineRule="auto"/>
        <w:rPr>
          <w:rFonts w:ascii="Liberation Serif" w:hAnsi="Liberation Serif" w:cs="Liberation Serif"/>
          <w:sz w:val="26"/>
          <w:szCs w:val="26"/>
        </w:rPr>
      </w:pPr>
      <w:r w:rsidRPr="0042332C">
        <w:rPr>
          <w:rFonts w:ascii="Liberation Serif" w:hAnsi="Liberation Serif" w:cs="Liberation Serif"/>
          <w:sz w:val="26"/>
          <w:szCs w:val="26"/>
        </w:rPr>
        <w:t>паспорт: серия _______ номер _________выдан _______________</w:t>
      </w:r>
      <w:r w:rsidR="00955FAB">
        <w:rPr>
          <w:rFonts w:ascii="Liberation Serif" w:hAnsi="Liberation Serif" w:cs="Liberation Serif"/>
          <w:sz w:val="26"/>
          <w:szCs w:val="26"/>
        </w:rPr>
        <w:t>________</w:t>
      </w:r>
      <w:r w:rsidRPr="0042332C">
        <w:rPr>
          <w:rFonts w:ascii="Liberation Serif" w:hAnsi="Liberation Serif" w:cs="Liberation Serif"/>
          <w:sz w:val="26"/>
          <w:szCs w:val="26"/>
        </w:rPr>
        <w:t>__________</w:t>
      </w:r>
    </w:p>
    <w:p w:rsidR="003B5347" w:rsidRPr="0042332C" w:rsidRDefault="003B5347" w:rsidP="003B5347">
      <w:pPr>
        <w:autoSpaceDE w:val="0"/>
        <w:autoSpaceDN w:val="0"/>
        <w:adjustRightInd w:val="0"/>
        <w:jc w:val="both"/>
        <w:rPr>
          <w:rFonts w:ascii="Liberation Serif" w:hAnsi="Liberation Serif" w:cs="Liberation Serif"/>
          <w:sz w:val="26"/>
          <w:szCs w:val="26"/>
        </w:rPr>
      </w:pPr>
      <w:r w:rsidRPr="0042332C">
        <w:rPr>
          <w:rFonts w:ascii="Liberation Serif" w:hAnsi="Liberation Serif" w:cs="Liberation Serif"/>
          <w:sz w:val="26"/>
          <w:szCs w:val="26"/>
        </w:rPr>
        <w:t>даю БУК «Централизованная библиотечная система» согласие на обработку моих персональных данных, указанных в заявке на участие в конкурсе.</w:t>
      </w:r>
    </w:p>
    <w:p w:rsidR="003B5347" w:rsidRPr="0042332C" w:rsidRDefault="0042332C" w:rsidP="003B5347">
      <w:pPr>
        <w:autoSpaceDE w:val="0"/>
        <w:autoSpaceDN w:val="0"/>
        <w:adjustRightInd w:val="0"/>
        <w:ind w:firstLine="708"/>
        <w:jc w:val="both"/>
        <w:rPr>
          <w:rFonts w:ascii="Liberation Serif" w:hAnsi="Liberation Serif" w:cs="Liberation Serif"/>
          <w:sz w:val="26"/>
          <w:szCs w:val="26"/>
        </w:rPr>
      </w:pPr>
      <w:r>
        <w:rPr>
          <w:rFonts w:ascii="Liberation Serif" w:hAnsi="Liberation Serif" w:cs="Liberation Serif"/>
          <w:sz w:val="26"/>
          <w:szCs w:val="26"/>
        </w:rPr>
        <w:t>2. </w:t>
      </w:r>
      <w:r w:rsidR="003B5347" w:rsidRPr="0042332C">
        <w:rPr>
          <w:rFonts w:ascii="Liberation Serif" w:hAnsi="Liberation Serif" w:cs="Liberation Serif"/>
          <w:sz w:val="26"/>
          <w:szCs w:val="26"/>
        </w:rPr>
        <w:t>С выше</w:t>
      </w:r>
      <w:r>
        <w:rPr>
          <w:rFonts w:ascii="Liberation Serif" w:hAnsi="Liberation Serif" w:cs="Liberation Serif"/>
          <w:sz w:val="26"/>
          <w:szCs w:val="26"/>
        </w:rPr>
        <w:t>указанными персональными данными могут быть</w:t>
      </w:r>
      <w:r w:rsidR="003B5347" w:rsidRPr="0042332C">
        <w:rPr>
          <w:rFonts w:ascii="Liberation Serif" w:hAnsi="Liberation Serif" w:cs="Liberation Serif"/>
          <w:sz w:val="26"/>
          <w:szCs w:val="26"/>
        </w:rPr>
        <w:t xml:space="preserve">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вышестоящего руководителя, по письменному запросу иной организации, обезличивание, блокирование и уничтожение персональных данных.</w:t>
      </w:r>
    </w:p>
    <w:p w:rsidR="003B5347" w:rsidRPr="0042332C" w:rsidRDefault="0042332C" w:rsidP="003B5347">
      <w:pPr>
        <w:autoSpaceDE w:val="0"/>
        <w:autoSpaceDN w:val="0"/>
        <w:adjustRightInd w:val="0"/>
        <w:ind w:firstLine="708"/>
        <w:jc w:val="both"/>
        <w:rPr>
          <w:rFonts w:ascii="Liberation Serif" w:hAnsi="Liberation Serif" w:cs="Liberation Serif"/>
          <w:sz w:val="26"/>
          <w:szCs w:val="26"/>
        </w:rPr>
      </w:pPr>
      <w:r>
        <w:rPr>
          <w:rFonts w:ascii="Liberation Serif" w:hAnsi="Liberation Serif" w:cs="Liberation Serif"/>
          <w:sz w:val="26"/>
          <w:szCs w:val="26"/>
        </w:rPr>
        <w:t>3. </w:t>
      </w:r>
      <w:r w:rsidR="003B5347" w:rsidRPr="0042332C">
        <w:rPr>
          <w:rFonts w:ascii="Liberation Serif" w:hAnsi="Liberation Serif" w:cs="Liberation Serif"/>
          <w:sz w:val="26"/>
          <w:szCs w:val="26"/>
        </w:rPr>
        <w:t>Персональные данные должны обрабатываться на средствах организационной техники, а также в письменном виде.</w:t>
      </w:r>
    </w:p>
    <w:p w:rsidR="003B5347" w:rsidRPr="0042332C" w:rsidRDefault="0042332C" w:rsidP="003B5347">
      <w:pPr>
        <w:autoSpaceDE w:val="0"/>
        <w:autoSpaceDN w:val="0"/>
        <w:adjustRightInd w:val="0"/>
        <w:ind w:firstLine="708"/>
        <w:jc w:val="both"/>
        <w:rPr>
          <w:rFonts w:ascii="Liberation Serif" w:hAnsi="Liberation Serif" w:cs="Liberation Serif"/>
          <w:sz w:val="26"/>
          <w:szCs w:val="26"/>
        </w:rPr>
      </w:pPr>
      <w:r>
        <w:rPr>
          <w:rFonts w:ascii="Liberation Serif" w:hAnsi="Liberation Serif" w:cs="Liberation Serif"/>
          <w:sz w:val="26"/>
          <w:szCs w:val="26"/>
        </w:rPr>
        <w:t>4. </w:t>
      </w:r>
      <w:r w:rsidR="003B5347" w:rsidRPr="0042332C">
        <w:rPr>
          <w:rFonts w:ascii="Liberation Serif" w:hAnsi="Liberation Serif" w:cs="Liberation Serif"/>
          <w:sz w:val="26"/>
          <w:szCs w:val="26"/>
        </w:rPr>
        <w:t>Данное согласие может быть в любое время отозвано. Отзыв оформляется</w:t>
      </w:r>
      <w:r>
        <w:rPr>
          <w:rFonts w:ascii="Liberation Serif" w:hAnsi="Liberation Serif" w:cs="Liberation Serif"/>
          <w:sz w:val="26"/>
          <w:szCs w:val="26"/>
        </w:rPr>
        <w:t xml:space="preserve">                  </w:t>
      </w:r>
      <w:r w:rsidR="003B5347" w:rsidRPr="0042332C">
        <w:rPr>
          <w:rFonts w:ascii="Liberation Serif" w:hAnsi="Liberation Serif" w:cs="Liberation Serif"/>
          <w:sz w:val="26"/>
          <w:szCs w:val="26"/>
        </w:rPr>
        <w:t xml:space="preserve"> в письменном виде.</w:t>
      </w:r>
    </w:p>
    <w:p w:rsidR="003B5347" w:rsidRPr="0042332C" w:rsidRDefault="003B5347" w:rsidP="003B5347">
      <w:pPr>
        <w:autoSpaceDE w:val="0"/>
        <w:autoSpaceDN w:val="0"/>
        <w:adjustRightInd w:val="0"/>
        <w:jc w:val="both"/>
        <w:rPr>
          <w:rFonts w:ascii="Liberation Serif" w:hAnsi="Liberation Serif" w:cs="Liberation Serif"/>
          <w:sz w:val="26"/>
          <w:szCs w:val="26"/>
        </w:rPr>
      </w:pPr>
    </w:p>
    <w:p w:rsidR="003B5347" w:rsidRPr="0042332C" w:rsidRDefault="003B5347" w:rsidP="003B5347">
      <w:pPr>
        <w:autoSpaceDE w:val="0"/>
        <w:autoSpaceDN w:val="0"/>
        <w:adjustRightInd w:val="0"/>
        <w:jc w:val="both"/>
        <w:rPr>
          <w:rFonts w:ascii="Liberation Serif" w:hAnsi="Liberation Serif" w:cs="Liberation Serif"/>
          <w:sz w:val="26"/>
          <w:szCs w:val="26"/>
        </w:rPr>
      </w:pPr>
      <w:r w:rsidRPr="0042332C">
        <w:rPr>
          <w:rFonts w:ascii="Liberation Serif" w:hAnsi="Liberation Serif" w:cs="Liberation Serif"/>
          <w:sz w:val="26"/>
          <w:szCs w:val="26"/>
        </w:rPr>
        <w:t>«_____» ______________ 20______года       _____________________________</w:t>
      </w:r>
    </w:p>
    <w:p w:rsidR="003B5347" w:rsidRPr="0042332C" w:rsidRDefault="003B5347" w:rsidP="003B5347">
      <w:pPr>
        <w:autoSpaceDE w:val="0"/>
        <w:autoSpaceDN w:val="0"/>
        <w:adjustRightInd w:val="0"/>
        <w:jc w:val="both"/>
        <w:rPr>
          <w:rFonts w:ascii="Liberation Serif" w:hAnsi="Liberation Serif" w:cs="Liberation Serif"/>
          <w:sz w:val="26"/>
          <w:szCs w:val="26"/>
          <w:vertAlign w:val="superscript"/>
        </w:rPr>
      </w:pPr>
      <w:r w:rsidRPr="0042332C">
        <w:rPr>
          <w:rFonts w:ascii="Liberation Serif" w:hAnsi="Liberation Serif" w:cs="Liberation Serif"/>
          <w:sz w:val="26"/>
          <w:szCs w:val="26"/>
          <w:vertAlign w:val="superscript"/>
        </w:rPr>
        <w:tab/>
        <w:t xml:space="preserve">                                                                                                                                          подпись</w:t>
      </w:r>
    </w:p>
    <w:p w:rsidR="003B5347" w:rsidRPr="003B5347" w:rsidRDefault="003B5347" w:rsidP="003B5347">
      <w:pPr>
        <w:autoSpaceDE w:val="0"/>
        <w:autoSpaceDN w:val="0"/>
        <w:adjustRightInd w:val="0"/>
        <w:jc w:val="right"/>
        <w:rPr>
          <w:sz w:val="28"/>
          <w:szCs w:val="28"/>
        </w:rPr>
      </w:pPr>
    </w:p>
    <w:p w:rsidR="003B5347" w:rsidRPr="003B5347" w:rsidRDefault="003B5347" w:rsidP="003B5347">
      <w:pPr>
        <w:autoSpaceDE w:val="0"/>
        <w:autoSpaceDN w:val="0"/>
        <w:adjustRightInd w:val="0"/>
        <w:jc w:val="center"/>
        <w:rPr>
          <w:sz w:val="28"/>
          <w:szCs w:val="28"/>
        </w:rPr>
      </w:pPr>
    </w:p>
    <w:p w:rsidR="003B5347" w:rsidRPr="003B5347" w:rsidRDefault="003B5347" w:rsidP="003B5347">
      <w:pPr>
        <w:autoSpaceDE w:val="0"/>
        <w:autoSpaceDN w:val="0"/>
        <w:adjustRightInd w:val="0"/>
        <w:jc w:val="center"/>
        <w:rPr>
          <w:sz w:val="28"/>
          <w:szCs w:val="28"/>
        </w:rPr>
      </w:pPr>
    </w:p>
    <w:p w:rsidR="003B5347" w:rsidRPr="003B5347" w:rsidRDefault="003B5347" w:rsidP="003B5347">
      <w:pPr>
        <w:rPr>
          <w:b/>
          <w:bCs/>
          <w:color w:val="000000"/>
        </w:rPr>
      </w:pPr>
    </w:p>
    <w:p w:rsidR="003B5347" w:rsidRPr="003B5347" w:rsidRDefault="003B5347" w:rsidP="003B5347">
      <w:pPr>
        <w:autoSpaceDE w:val="0"/>
        <w:autoSpaceDN w:val="0"/>
        <w:adjustRightInd w:val="0"/>
        <w:jc w:val="right"/>
        <w:rPr>
          <w:sz w:val="28"/>
          <w:szCs w:val="28"/>
        </w:rPr>
      </w:pPr>
    </w:p>
    <w:p w:rsidR="003B5347" w:rsidRPr="003B5347" w:rsidRDefault="003B5347" w:rsidP="003B5347">
      <w:pPr>
        <w:autoSpaceDE w:val="0"/>
        <w:autoSpaceDN w:val="0"/>
        <w:adjustRightInd w:val="0"/>
        <w:jc w:val="right"/>
        <w:rPr>
          <w:sz w:val="28"/>
          <w:szCs w:val="28"/>
        </w:rPr>
      </w:pPr>
    </w:p>
    <w:p w:rsidR="003B5347" w:rsidRPr="003B5347" w:rsidRDefault="003B5347" w:rsidP="003B5347">
      <w:pPr>
        <w:autoSpaceDE w:val="0"/>
        <w:autoSpaceDN w:val="0"/>
        <w:adjustRightInd w:val="0"/>
        <w:jc w:val="right"/>
        <w:rPr>
          <w:sz w:val="28"/>
          <w:szCs w:val="28"/>
        </w:rPr>
      </w:pPr>
    </w:p>
    <w:p w:rsidR="003B5347" w:rsidRPr="003B5347" w:rsidRDefault="003B5347" w:rsidP="003B5347">
      <w:pPr>
        <w:autoSpaceDE w:val="0"/>
        <w:autoSpaceDN w:val="0"/>
        <w:adjustRightInd w:val="0"/>
        <w:jc w:val="right"/>
        <w:rPr>
          <w:sz w:val="28"/>
          <w:szCs w:val="28"/>
        </w:rPr>
      </w:pPr>
    </w:p>
    <w:p w:rsidR="003B5347" w:rsidRPr="003B5347" w:rsidRDefault="003B5347" w:rsidP="003B5347">
      <w:pPr>
        <w:autoSpaceDE w:val="0"/>
        <w:autoSpaceDN w:val="0"/>
        <w:adjustRightInd w:val="0"/>
        <w:rPr>
          <w:b/>
          <w:i/>
          <w:sz w:val="28"/>
          <w:szCs w:val="28"/>
        </w:rPr>
      </w:pPr>
      <w:r w:rsidRPr="003B5347">
        <w:rPr>
          <w:b/>
          <w:i/>
          <w:sz w:val="28"/>
          <w:szCs w:val="28"/>
        </w:rPr>
        <w:t xml:space="preserve">                                                                              </w:t>
      </w:r>
    </w:p>
    <w:p w:rsidR="003B5347" w:rsidRPr="003B5347" w:rsidRDefault="003B5347" w:rsidP="003B5347">
      <w:pPr>
        <w:autoSpaceDE w:val="0"/>
        <w:autoSpaceDN w:val="0"/>
        <w:adjustRightInd w:val="0"/>
        <w:rPr>
          <w:b/>
          <w:sz w:val="28"/>
          <w:szCs w:val="28"/>
        </w:rPr>
      </w:pPr>
      <w:r w:rsidRPr="003B5347">
        <w:rPr>
          <w:b/>
          <w:sz w:val="28"/>
          <w:szCs w:val="28"/>
        </w:rPr>
        <w:t xml:space="preserve">                                                                                                   </w:t>
      </w:r>
    </w:p>
    <w:p w:rsidR="003B5347" w:rsidRPr="003B5347" w:rsidRDefault="003B5347" w:rsidP="003B5347">
      <w:pPr>
        <w:autoSpaceDE w:val="0"/>
        <w:autoSpaceDN w:val="0"/>
        <w:adjustRightInd w:val="0"/>
        <w:rPr>
          <w:b/>
          <w:sz w:val="28"/>
          <w:szCs w:val="28"/>
        </w:rPr>
      </w:pPr>
    </w:p>
    <w:p w:rsidR="003B5347" w:rsidRPr="003B5347" w:rsidRDefault="003B5347" w:rsidP="003B5347">
      <w:pPr>
        <w:autoSpaceDE w:val="0"/>
        <w:autoSpaceDN w:val="0"/>
        <w:adjustRightInd w:val="0"/>
        <w:rPr>
          <w:b/>
          <w:sz w:val="28"/>
          <w:szCs w:val="28"/>
        </w:rPr>
      </w:pPr>
    </w:p>
    <w:p w:rsidR="003B5347" w:rsidRPr="003B5347" w:rsidRDefault="003B5347" w:rsidP="003B5347">
      <w:pPr>
        <w:autoSpaceDE w:val="0"/>
        <w:autoSpaceDN w:val="0"/>
        <w:adjustRightInd w:val="0"/>
        <w:rPr>
          <w:b/>
          <w:sz w:val="28"/>
          <w:szCs w:val="28"/>
        </w:rPr>
      </w:pPr>
      <w:r w:rsidRPr="003B5347">
        <w:rPr>
          <w:b/>
          <w:sz w:val="28"/>
          <w:szCs w:val="28"/>
        </w:rPr>
        <w:t xml:space="preserve">                                                                                            </w:t>
      </w:r>
    </w:p>
    <w:p w:rsidR="003B5347" w:rsidRPr="003B5347" w:rsidRDefault="003B5347" w:rsidP="003B5347">
      <w:pPr>
        <w:autoSpaceDE w:val="0"/>
        <w:autoSpaceDN w:val="0"/>
        <w:adjustRightInd w:val="0"/>
        <w:rPr>
          <w:b/>
          <w:sz w:val="28"/>
          <w:szCs w:val="28"/>
        </w:rPr>
      </w:pPr>
    </w:p>
    <w:p w:rsidR="003B5347" w:rsidRPr="003B5347" w:rsidRDefault="003B5347" w:rsidP="003B5347">
      <w:pPr>
        <w:autoSpaceDE w:val="0"/>
        <w:autoSpaceDN w:val="0"/>
        <w:adjustRightInd w:val="0"/>
        <w:rPr>
          <w:b/>
          <w:sz w:val="28"/>
          <w:szCs w:val="28"/>
        </w:rPr>
      </w:pPr>
    </w:p>
    <w:p w:rsidR="003B5347" w:rsidRPr="003B5347" w:rsidRDefault="003B5347" w:rsidP="003B5347">
      <w:pPr>
        <w:autoSpaceDE w:val="0"/>
        <w:autoSpaceDN w:val="0"/>
        <w:adjustRightInd w:val="0"/>
        <w:rPr>
          <w:b/>
          <w:sz w:val="28"/>
          <w:szCs w:val="28"/>
        </w:rPr>
      </w:pPr>
      <w:r w:rsidRPr="003B5347">
        <w:rPr>
          <w:b/>
          <w:sz w:val="28"/>
          <w:szCs w:val="28"/>
        </w:rPr>
        <w:t xml:space="preserve">       </w:t>
      </w:r>
    </w:p>
    <w:p w:rsidR="003B5347" w:rsidRDefault="003B5347" w:rsidP="003B5347">
      <w:pPr>
        <w:autoSpaceDE w:val="0"/>
        <w:autoSpaceDN w:val="0"/>
        <w:adjustRightInd w:val="0"/>
        <w:rPr>
          <w:b/>
          <w:sz w:val="28"/>
          <w:szCs w:val="28"/>
        </w:rPr>
      </w:pPr>
    </w:p>
    <w:p w:rsidR="0042332C" w:rsidRDefault="0042332C" w:rsidP="003B5347">
      <w:pPr>
        <w:autoSpaceDE w:val="0"/>
        <w:autoSpaceDN w:val="0"/>
        <w:adjustRightInd w:val="0"/>
        <w:rPr>
          <w:b/>
          <w:sz w:val="28"/>
          <w:szCs w:val="28"/>
        </w:rPr>
      </w:pPr>
    </w:p>
    <w:p w:rsidR="0042332C" w:rsidRDefault="0042332C" w:rsidP="003B5347">
      <w:pPr>
        <w:autoSpaceDE w:val="0"/>
        <w:autoSpaceDN w:val="0"/>
        <w:adjustRightInd w:val="0"/>
        <w:rPr>
          <w:b/>
          <w:sz w:val="28"/>
          <w:szCs w:val="28"/>
        </w:rPr>
      </w:pPr>
    </w:p>
    <w:p w:rsidR="0042332C" w:rsidRDefault="0042332C" w:rsidP="003B5347">
      <w:pPr>
        <w:autoSpaceDE w:val="0"/>
        <w:autoSpaceDN w:val="0"/>
        <w:adjustRightInd w:val="0"/>
        <w:rPr>
          <w:b/>
          <w:sz w:val="28"/>
          <w:szCs w:val="28"/>
        </w:rPr>
      </w:pPr>
    </w:p>
    <w:p w:rsidR="0042332C" w:rsidRPr="003B5347" w:rsidRDefault="0042332C" w:rsidP="003B5347">
      <w:pPr>
        <w:autoSpaceDE w:val="0"/>
        <w:autoSpaceDN w:val="0"/>
        <w:adjustRightInd w:val="0"/>
        <w:rPr>
          <w:b/>
          <w:sz w:val="28"/>
          <w:szCs w:val="28"/>
        </w:rPr>
      </w:pPr>
    </w:p>
    <w:p w:rsidR="003B5347" w:rsidRPr="0042332C" w:rsidRDefault="003B5347" w:rsidP="0042332C">
      <w:pPr>
        <w:autoSpaceDE w:val="0"/>
        <w:autoSpaceDN w:val="0"/>
        <w:adjustRightInd w:val="0"/>
        <w:ind w:left="7797"/>
        <w:rPr>
          <w:rFonts w:ascii="Liberation Serif" w:hAnsi="Liberation Serif" w:cs="Liberation Serif"/>
          <w:sz w:val="26"/>
          <w:szCs w:val="26"/>
        </w:rPr>
      </w:pPr>
      <w:r w:rsidRPr="0042332C">
        <w:rPr>
          <w:rFonts w:ascii="Liberation Serif" w:hAnsi="Liberation Serif" w:cs="Liberation Serif"/>
          <w:sz w:val="26"/>
          <w:szCs w:val="26"/>
        </w:rPr>
        <w:lastRenderedPageBreak/>
        <w:t xml:space="preserve">Приложение 3    </w:t>
      </w:r>
    </w:p>
    <w:p w:rsidR="003B5347" w:rsidRPr="0042332C" w:rsidRDefault="003B5347" w:rsidP="0042332C">
      <w:pPr>
        <w:ind w:left="7797"/>
        <w:rPr>
          <w:rFonts w:ascii="Liberation Serif" w:hAnsi="Liberation Serif" w:cs="Liberation Serif"/>
          <w:sz w:val="26"/>
          <w:szCs w:val="26"/>
        </w:rPr>
      </w:pPr>
      <w:r w:rsidRPr="0042332C">
        <w:rPr>
          <w:rFonts w:ascii="Liberation Serif" w:hAnsi="Liberation Serif" w:cs="Liberation Serif"/>
          <w:sz w:val="26"/>
          <w:szCs w:val="26"/>
        </w:rPr>
        <w:t xml:space="preserve">к Положению </w:t>
      </w:r>
    </w:p>
    <w:p w:rsidR="003B5347" w:rsidRPr="003B5347" w:rsidRDefault="003B5347" w:rsidP="003B5347">
      <w:pPr>
        <w:rPr>
          <w:sz w:val="28"/>
          <w:szCs w:val="28"/>
        </w:rPr>
      </w:pPr>
    </w:p>
    <w:p w:rsidR="003B5347" w:rsidRPr="0042332C" w:rsidRDefault="003B5347" w:rsidP="003B5347">
      <w:pPr>
        <w:autoSpaceDE w:val="0"/>
        <w:autoSpaceDN w:val="0"/>
        <w:adjustRightInd w:val="0"/>
        <w:jc w:val="center"/>
        <w:rPr>
          <w:rFonts w:ascii="Liberation Serif" w:hAnsi="Liberation Serif" w:cs="Liberation Serif"/>
          <w:b/>
          <w:sz w:val="26"/>
          <w:szCs w:val="26"/>
        </w:rPr>
      </w:pPr>
      <w:r w:rsidRPr="0042332C">
        <w:rPr>
          <w:rFonts w:ascii="Liberation Serif" w:hAnsi="Liberation Serif" w:cs="Liberation Serif"/>
          <w:b/>
          <w:bCs/>
          <w:sz w:val="26"/>
          <w:szCs w:val="26"/>
        </w:rPr>
        <w:t xml:space="preserve">Критерии оценки  </w:t>
      </w:r>
    </w:p>
    <w:p w:rsidR="003B5347" w:rsidRPr="0042332C" w:rsidRDefault="003B5347" w:rsidP="003B5347">
      <w:pPr>
        <w:jc w:val="center"/>
        <w:rPr>
          <w:rFonts w:ascii="Liberation Serif" w:hAnsi="Liberation Serif" w:cs="Liberation Serif"/>
          <w:b/>
          <w:sz w:val="26"/>
          <w:szCs w:val="26"/>
        </w:rPr>
      </w:pPr>
      <w:r w:rsidRPr="0042332C">
        <w:rPr>
          <w:rFonts w:ascii="Liberation Serif" w:hAnsi="Liberation Serif" w:cs="Liberation Serif"/>
          <w:b/>
          <w:sz w:val="26"/>
          <w:szCs w:val="26"/>
        </w:rPr>
        <w:t>окружной конкурсно - познавательной</w:t>
      </w:r>
    </w:p>
    <w:p w:rsidR="003B5347" w:rsidRPr="0042332C" w:rsidRDefault="003B5347" w:rsidP="003B5347">
      <w:pPr>
        <w:jc w:val="center"/>
        <w:rPr>
          <w:rFonts w:ascii="Liberation Serif" w:hAnsi="Liberation Serif" w:cs="Liberation Serif"/>
          <w:b/>
          <w:sz w:val="26"/>
          <w:szCs w:val="26"/>
        </w:rPr>
      </w:pPr>
      <w:r w:rsidRPr="0042332C">
        <w:rPr>
          <w:rFonts w:ascii="Liberation Serif" w:hAnsi="Liberation Serif" w:cs="Liberation Serif"/>
          <w:b/>
          <w:sz w:val="26"/>
          <w:szCs w:val="26"/>
        </w:rPr>
        <w:t>программы для ветеранских клубов</w:t>
      </w:r>
    </w:p>
    <w:p w:rsidR="003B5347" w:rsidRPr="0042332C" w:rsidRDefault="003B5347" w:rsidP="003B5347">
      <w:pPr>
        <w:rPr>
          <w:rFonts w:ascii="Liberation Serif" w:hAnsi="Liberation Serif" w:cs="Liberation Serif"/>
          <w:b/>
          <w:sz w:val="26"/>
          <w:szCs w:val="26"/>
        </w:rPr>
      </w:pPr>
      <w:r w:rsidRPr="0042332C">
        <w:rPr>
          <w:rFonts w:ascii="Liberation Serif" w:hAnsi="Liberation Serif" w:cs="Liberation Serif"/>
          <w:b/>
          <w:sz w:val="26"/>
          <w:szCs w:val="26"/>
        </w:rPr>
        <w:t xml:space="preserve">                                               «Война. Победа. Память»</w:t>
      </w:r>
    </w:p>
    <w:p w:rsidR="003B5347" w:rsidRPr="0042332C" w:rsidRDefault="003B5347" w:rsidP="003B5347">
      <w:pPr>
        <w:jc w:val="center"/>
        <w:rPr>
          <w:rFonts w:ascii="Liberation Serif" w:hAnsi="Liberation Serif" w:cs="Liberation Serif"/>
          <w:color w:val="000000"/>
          <w:sz w:val="26"/>
          <w:szCs w:val="26"/>
        </w:rPr>
      </w:pPr>
    </w:p>
    <w:p w:rsidR="003B5347" w:rsidRPr="0042332C" w:rsidRDefault="003B5347" w:rsidP="003B5347">
      <w:pPr>
        <w:autoSpaceDE w:val="0"/>
        <w:autoSpaceDN w:val="0"/>
        <w:adjustRightInd w:val="0"/>
        <w:jc w:val="center"/>
        <w:rPr>
          <w:rFonts w:ascii="Liberation Serif" w:hAnsi="Liberation Serif" w:cs="Liberation Serif"/>
          <w:b/>
          <w:sz w:val="26"/>
          <w:szCs w:val="26"/>
        </w:rPr>
      </w:pPr>
    </w:p>
    <w:tbl>
      <w:tblPr>
        <w:tblpPr w:leftFromText="180" w:rightFromText="180" w:vertAnchor="text" w:horzAnchor="margin" w:tblpXSpec="center" w:tblpY="151"/>
        <w:tblW w:w="9747" w:type="dxa"/>
        <w:tblLayout w:type="fixed"/>
        <w:tblLook w:val="04A0" w:firstRow="1" w:lastRow="0" w:firstColumn="1" w:lastColumn="0" w:noHBand="0" w:noVBand="1"/>
      </w:tblPr>
      <w:tblGrid>
        <w:gridCol w:w="6237"/>
        <w:gridCol w:w="3510"/>
      </w:tblGrid>
      <w:tr w:rsidR="003B5347" w:rsidRPr="0042332C" w:rsidTr="0042332C">
        <w:trPr>
          <w:trHeight w:val="1"/>
        </w:trPr>
        <w:tc>
          <w:tcPr>
            <w:tcW w:w="6237" w:type="dxa"/>
            <w:tcBorders>
              <w:top w:val="single" w:sz="4" w:space="0" w:color="000000"/>
              <w:left w:val="single" w:sz="4" w:space="0" w:color="000000"/>
              <w:bottom w:val="single" w:sz="4" w:space="0" w:color="000000"/>
              <w:right w:val="single" w:sz="2" w:space="0" w:color="000000"/>
            </w:tcBorders>
            <w:shd w:val="clear" w:color="auto" w:fill="FFFFFF"/>
            <w:hideMark/>
          </w:tcPr>
          <w:p w:rsidR="003B5347" w:rsidRPr="0042332C" w:rsidRDefault="003B5347" w:rsidP="003B5347">
            <w:pPr>
              <w:autoSpaceDE w:val="0"/>
              <w:autoSpaceDN w:val="0"/>
              <w:adjustRightInd w:val="0"/>
              <w:jc w:val="center"/>
              <w:rPr>
                <w:rFonts w:ascii="Liberation Serif" w:hAnsi="Liberation Serif" w:cs="Liberation Serif"/>
                <w:b/>
                <w:sz w:val="26"/>
                <w:szCs w:val="26"/>
                <w:lang w:val="en-US" w:eastAsia="en-US"/>
              </w:rPr>
            </w:pPr>
            <w:r w:rsidRPr="0042332C">
              <w:rPr>
                <w:rFonts w:ascii="Liberation Serif" w:hAnsi="Liberation Serif" w:cs="Liberation Serif"/>
                <w:b/>
                <w:sz w:val="26"/>
                <w:szCs w:val="26"/>
              </w:rPr>
              <w:t>Критерии оценки</w:t>
            </w:r>
          </w:p>
        </w:tc>
        <w:tc>
          <w:tcPr>
            <w:tcW w:w="3510" w:type="dxa"/>
            <w:tcBorders>
              <w:top w:val="single" w:sz="4" w:space="0" w:color="000000"/>
              <w:left w:val="single" w:sz="4" w:space="0" w:color="000000"/>
              <w:bottom w:val="single" w:sz="4" w:space="0" w:color="000000"/>
              <w:right w:val="single" w:sz="4" w:space="0" w:color="000000"/>
            </w:tcBorders>
            <w:shd w:val="clear" w:color="auto" w:fill="FFFFFF"/>
            <w:hideMark/>
          </w:tcPr>
          <w:p w:rsidR="003B5347" w:rsidRPr="0042332C" w:rsidRDefault="003B5347" w:rsidP="003B5347">
            <w:pPr>
              <w:autoSpaceDE w:val="0"/>
              <w:autoSpaceDN w:val="0"/>
              <w:adjustRightInd w:val="0"/>
              <w:jc w:val="center"/>
              <w:rPr>
                <w:rFonts w:ascii="Liberation Serif" w:hAnsi="Liberation Serif" w:cs="Liberation Serif"/>
                <w:b/>
                <w:sz w:val="26"/>
                <w:szCs w:val="26"/>
                <w:lang w:val="en-US" w:eastAsia="en-US"/>
              </w:rPr>
            </w:pPr>
            <w:r w:rsidRPr="0042332C">
              <w:rPr>
                <w:rFonts w:ascii="Liberation Serif" w:hAnsi="Liberation Serif" w:cs="Liberation Serif"/>
                <w:b/>
                <w:sz w:val="26"/>
                <w:szCs w:val="26"/>
              </w:rPr>
              <w:t>Количество баллов</w:t>
            </w:r>
          </w:p>
        </w:tc>
      </w:tr>
      <w:tr w:rsidR="003B5347" w:rsidRPr="0042332C" w:rsidTr="0042332C">
        <w:trPr>
          <w:trHeight w:val="1"/>
        </w:trPr>
        <w:tc>
          <w:tcPr>
            <w:tcW w:w="6237" w:type="dxa"/>
            <w:tcBorders>
              <w:top w:val="single" w:sz="4" w:space="0" w:color="000000"/>
              <w:left w:val="single" w:sz="4" w:space="0" w:color="000000"/>
              <w:bottom w:val="single" w:sz="4" w:space="0" w:color="000000"/>
              <w:right w:val="single" w:sz="2" w:space="0" w:color="000000"/>
            </w:tcBorders>
            <w:shd w:val="clear" w:color="auto" w:fill="FFFFFF"/>
            <w:hideMark/>
          </w:tcPr>
          <w:p w:rsidR="003B5347" w:rsidRPr="0042332C" w:rsidRDefault="003B5347" w:rsidP="003B5347">
            <w:pPr>
              <w:autoSpaceDE w:val="0"/>
              <w:autoSpaceDN w:val="0"/>
              <w:adjustRightInd w:val="0"/>
              <w:rPr>
                <w:rFonts w:ascii="Liberation Serif" w:hAnsi="Liberation Serif" w:cs="Liberation Serif"/>
                <w:sz w:val="26"/>
                <w:szCs w:val="26"/>
              </w:rPr>
            </w:pPr>
            <w:r w:rsidRPr="0042332C">
              <w:rPr>
                <w:rFonts w:ascii="Liberation Serif" w:hAnsi="Liberation Serif" w:cs="Liberation Serif"/>
                <w:sz w:val="26"/>
                <w:szCs w:val="26"/>
              </w:rPr>
              <w:t xml:space="preserve">За каждый правильный ответ на вопросы в конкурсе команда получает по одному баллу. </w:t>
            </w:r>
          </w:p>
          <w:p w:rsidR="003B5347" w:rsidRPr="0042332C" w:rsidRDefault="003B5347" w:rsidP="003B5347">
            <w:pPr>
              <w:autoSpaceDE w:val="0"/>
              <w:autoSpaceDN w:val="0"/>
              <w:adjustRightInd w:val="0"/>
              <w:rPr>
                <w:rFonts w:ascii="Liberation Serif" w:hAnsi="Liberation Serif" w:cs="Liberation Serif"/>
                <w:sz w:val="26"/>
                <w:szCs w:val="26"/>
                <w:lang w:eastAsia="en-US"/>
              </w:rPr>
            </w:pPr>
            <w:r w:rsidRPr="0042332C">
              <w:rPr>
                <w:rFonts w:ascii="Liberation Serif" w:hAnsi="Liberation Serif" w:cs="Liberation Serif"/>
                <w:sz w:val="26"/>
                <w:szCs w:val="26"/>
              </w:rPr>
              <w:t>Победителем признается команда, набравшая большее количество баллов.</w:t>
            </w:r>
          </w:p>
        </w:tc>
        <w:tc>
          <w:tcPr>
            <w:tcW w:w="3510" w:type="dxa"/>
            <w:tcBorders>
              <w:top w:val="single" w:sz="4" w:space="0" w:color="000000"/>
              <w:left w:val="single" w:sz="4" w:space="0" w:color="000000"/>
              <w:bottom w:val="single" w:sz="4" w:space="0" w:color="000000"/>
              <w:right w:val="single" w:sz="4" w:space="0" w:color="000000"/>
            </w:tcBorders>
            <w:shd w:val="clear" w:color="auto" w:fill="FFFFFF"/>
            <w:hideMark/>
          </w:tcPr>
          <w:p w:rsidR="003B5347" w:rsidRPr="0042332C" w:rsidRDefault="003B5347" w:rsidP="003B5347">
            <w:pPr>
              <w:autoSpaceDE w:val="0"/>
              <w:autoSpaceDN w:val="0"/>
              <w:adjustRightInd w:val="0"/>
              <w:jc w:val="center"/>
              <w:rPr>
                <w:rFonts w:ascii="Liberation Serif" w:hAnsi="Liberation Serif" w:cs="Liberation Serif"/>
                <w:sz w:val="26"/>
                <w:szCs w:val="26"/>
                <w:lang w:val="en-US" w:eastAsia="en-US"/>
              </w:rPr>
            </w:pPr>
            <w:r w:rsidRPr="0042332C">
              <w:rPr>
                <w:rFonts w:ascii="Liberation Serif" w:hAnsi="Liberation Serif" w:cs="Liberation Serif"/>
                <w:sz w:val="26"/>
                <w:szCs w:val="26"/>
                <w:lang w:val="en-US"/>
              </w:rPr>
              <w:t xml:space="preserve">1 </w:t>
            </w:r>
            <w:r w:rsidRPr="0042332C">
              <w:rPr>
                <w:rFonts w:ascii="Liberation Serif" w:hAnsi="Liberation Serif" w:cs="Liberation Serif"/>
                <w:sz w:val="26"/>
                <w:szCs w:val="26"/>
              </w:rPr>
              <w:t>балл</w:t>
            </w:r>
          </w:p>
        </w:tc>
      </w:tr>
    </w:tbl>
    <w:p w:rsidR="003B5347" w:rsidRPr="003B5347" w:rsidRDefault="003B5347" w:rsidP="003B5347">
      <w:pPr>
        <w:ind w:left="4956" w:firstLine="708"/>
        <w:jc w:val="right"/>
        <w:rPr>
          <w:b/>
          <w:bCs/>
          <w:color w:val="000000"/>
        </w:rPr>
      </w:pPr>
    </w:p>
    <w:p w:rsidR="003B5347" w:rsidRPr="003B5347" w:rsidRDefault="003B5347" w:rsidP="003B5347">
      <w:pPr>
        <w:ind w:left="4956" w:firstLine="708"/>
        <w:jc w:val="right"/>
        <w:rPr>
          <w:b/>
          <w:bCs/>
          <w:color w:val="000000"/>
        </w:rPr>
      </w:pPr>
    </w:p>
    <w:p w:rsidR="003B5347" w:rsidRPr="003B5347" w:rsidRDefault="003B5347" w:rsidP="003B5347">
      <w:pPr>
        <w:ind w:left="4956" w:firstLine="708"/>
        <w:jc w:val="right"/>
        <w:rPr>
          <w:b/>
          <w:bCs/>
          <w:color w:val="000000"/>
        </w:rPr>
      </w:pPr>
    </w:p>
    <w:p w:rsidR="003B5347" w:rsidRPr="003B5347" w:rsidRDefault="003B5347" w:rsidP="003B5347">
      <w:pPr>
        <w:ind w:left="4956" w:firstLine="708"/>
        <w:jc w:val="right"/>
        <w:rPr>
          <w:b/>
          <w:bCs/>
          <w:color w:val="000000"/>
        </w:rPr>
      </w:pPr>
    </w:p>
    <w:p w:rsidR="003B5347" w:rsidRPr="003B5347" w:rsidRDefault="003B5347" w:rsidP="003B5347">
      <w:pPr>
        <w:ind w:left="4956" w:firstLine="708"/>
        <w:jc w:val="right"/>
        <w:rPr>
          <w:b/>
          <w:bCs/>
          <w:color w:val="000000"/>
        </w:rPr>
      </w:pPr>
    </w:p>
    <w:p w:rsidR="003B5347" w:rsidRPr="003B5347" w:rsidRDefault="003B5347" w:rsidP="003B5347">
      <w:pPr>
        <w:ind w:left="4956" w:firstLine="708"/>
        <w:jc w:val="right"/>
        <w:rPr>
          <w:b/>
          <w:bCs/>
          <w:color w:val="000000"/>
        </w:rPr>
      </w:pPr>
    </w:p>
    <w:p w:rsidR="003B5347" w:rsidRPr="003B5347" w:rsidRDefault="003B5347" w:rsidP="003B5347">
      <w:pPr>
        <w:ind w:left="4956" w:firstLine="708"/>
        <w:jc w:val="right"/>
        <w:rPr>
          <w:b/>
          <w:bCs/>
          <w:color w:val="000000"/>
        </w:rPr>
      </w:pPr>
    </w:p>
    <w:p w:rsidR="003B5347" w:rsidRPr="003B5347" w:rsidRDefault="003B5347" w:rsidP="003B5347">
      <w:pPr>
        <w:ind w:left="4956" w:firstLine="708"/>
        <w:jc w:val="right"/>
        <w:rPr>
          <w:b/>
          <w:bCs/>
          <w:color w:val="000000"/>
        </w:rPr>
      </w:pPr>
    </w:p>
    <w:p w:rsidR="003B5347" w:rsidRPr="003B5347" w:rsidRDefault="003B5347" w:rsidP="003B5347">
      <w:pPr>
        <w:ind w:left="4956" w:firstLine="708"/>
        <w:jc w:val="right"/>
        <w:rPr>
          <w:b/>
          <w:bCs/>
          <w:color w:val="000000"/>
        </w:rPr>
      </w:pPr>
    </w:p>
    <w:p w:rsidR="003B5347" w:rsidRPr="003B5347" w:rsidRDefault="003B5347" w:rsidP="003B5347">
      <w:pPr>
        <w:ind w:left="4956" w:firstLine="708"/>
        <w:jc w:val="right"/>
        <w:rPr>
          <w:b/>
          <w:bCs/>
          <w:color w:val="000000"/>
        </w:rPr>
      </w:pPr>
    </w:p>
    <w:p w:rsidR="003B5347" w:rsidRPr="003B5347" w:rsidRDefault="003B5347" w:rsidP="003B5347">
      <w:pPr>
        <w:ind w:left="4956" w:firstLine="708"/>
        <w:jc w:val="right"/>
        <w:rPr>
          <w:b/>
          <w:bCs/>
          <w:color w:val="000000"/>
        </w:rPr>
      </w:pPr>
    </w:p>
    <w:p w:rsidR="003B5347" w:rsidRPr="003B5347" w:rsidRDefault="003B5347" w:rsidP="003B5347">
      <w:pPr>
        <w:rPr>
          <w:b/>
          <w:bCs/>
          <w:color w:val="000000"/>
        </w:rPr>
      </w:pPr>
    </w:p>
    <w:p w:rsidR="003B5347" w:rsidRPr="003B5347" w:rsidRDefault="003B5347" w:rsidP="003B5347">
      <w:pPr>
        <w:rPr>
          <w:b/>
          <w:bCs/>
          <w:color w:val="000000"/>
        </w:rPr>
      </w:pPr>
    </w:p>
    <w:p w:rsidR="003B5347" w:rsidRPr="003B5347" w:rsidRDefault="003B5347" w:rsidP="003B5347">
      <w:pPr>
        <w:rPr>
          <w:b/>
          <w:bCs/>
          <w:color w:val="000000"/>
        </w:rPr>
      </w:pPr>
    </w:p>
    <w:p w:rsidR="003B5347" w:rsidRPr="003B5347" w:rsidRDefault="003B5347" w:rsidP="003B5347">
      <w:pPr>
        <w:rPr>
          <w:b/>
          <w:bCs/>
          <w:color w:val="000000"/>
        </w:rPr>
      </w:pPr>
    </w:p>
    <w:p w:rsidR="003B5347" w:rsidRPr="003B5347" w:rsidRDefault="003B5347" w:rsidP="003B5347">
      <w:pPr>
        <w:rPr>
          <w:b/>
          <w:bCs/>
          <w:color w:val="000000"/>
        </w:rPr>
      </w:pPr>
    </w:p>
    <w:p w:rsidR="003B5347" w:rsidRPr="003B5347" w:rsidRDefault="003B5347" w:rsidP="003B5347">
      <w:pPr>
        <w:rPr>
          <w:b/>
          <w:bCs/>
          <w:color w:val="000000"/>
        </w:rPr>
      </w:pPr>
    </w:p>
    <w:p w:rsidR="003B5347" w:rsidRPr="003B5347" w:rsidRDefault="003B5347" w:rsidP="003B5347">
      <w:pPr>
        <w:spacing w:line="240" w:lineRule="atLeast"/>
        <w:ind w:left="5387"/>
        <w:rPr>
          <w:rFonts w:ascii="Liberation Serif" w:hAnsi="Liberation Serif" w:cs="Liberation Serif"/>
          <w:bCs/>
          <w:color w:val="333333"/>
          <w:sz w:val="26"/>
          <w:szCs w:val="26"/>
        </w:rPr>
      </w:pPr>
    </w:p>
    <w:p w:rsidR="003B5347" w:rsidRPr="003B5347" w:rsidRDefault="003B5347" w:rsidP="003B5347">
      <w:pPr>
        <w:spacing w:line="240" w:lineRule="atLeast"/>
        <w:ind w:left="5387"/>
        <w:rPr>
          <w:rFonts w:ascii="Liberation Serif" w:hAnsi="Liberation Serif" w:cs="Liberation Serif"/>
          <w:bCs/>
          <w:color w:val="333333"/>
          <w:sz w:val="26"/>
          <w:szCs w:val="26"/>
        </w:rPr>
      </w:pPr>
    </w:p>
    <w:p w:rsidR="003B5347" w:rsidRPr="003B5347" w:rsidRDefault="003B5347" w:rsidP="003B5347">
      <w:pPr>
        <w:spacing w:line="240" w:lineRule="atLeast"/>
        <w:ind w:left="5387"/>
        <w:rPr>
          <w:rFonts w:ascii="Liberation Serif" w:hAnsi="Liberation Serif" w:cs="Liberation Serif"/>
          <w:bCs/>
          <w:color w:val="333333"/>
          <w:sz w:val="26"/>
          <w:szCs w:val="26"/>
        </w:rPr>
      </w:pPr>
    </w:p>
    <w:p w:rsidR="003B5347" w:rsidRPr="003B5347" w:rsidRDefault="003B5347" w:rsidP="003B5347">
      <w:pPr>
        <w:spacing w:line="240" w:lineRule="atLeast"/>
        <w:ind w:left="5387"/>
        <w:rPr>
          <w:rFonts w:ascii="Liberation Serif" w:hAnsi="Liberation Serif" w:cs="Liberation Serif"/>
          <w:bCs/>
          <w:color w:val="333333"/>
          <w:sz w:val="26"/>
          <w:szCs w:val="26"/>
        </w:rPr>
      </w:pPr>
    </w:p>
    <w:p w:rsidR="003B5347" w:rsidRPr="003B5347" w:rsidRDefault="003B5347" w:rsidP="003B5347">
      <w:pPr>
        <w:spacing w:line="240" w:lineRule="atLeast"/>
        <w:ind w:left="5387"/>
        <w:rPr>
          <w:rFonts w:ascii="Liberation Serif" w:hAnsi="Liberation Serif" w:cs="Liberation Serif"/>
          <w:bCs/>
          <w:color w:val="333333"/>
          <w:sz w:val="26"/>
          <w:szCs w:val="26"/>
        </w:rPr>
      </w:pPr>
    </w:p>
    <w:p w:rsidR="003B5347" w:rsidRPr="003B5347" w:rsidRDefault="003B5347" w:rsidP="003B5347">
      <w:pPr>
        <w:spacing w:line="240" w:lineRule="atLeast"/>
        <w:ind w:left="5387"/>
        <w:rPr>
          <w:rFonts w:ascii="Liberation Serif" w:hAnsi="Liberation Serif" w:cs="Liberation Serif"/>
          <w:bCs/>
          <w:color w:val="333333"/>
          <w:sz w:val="26"/>
          <w:szCs w:val="26"/>
        </w:rPr>
      </w:pPr>
    </w:p>
    <w:p w:rsidR="003B5347" w:rsidRPr="003B5347" w:rsidRDefault="003B5347" w:rsidP="003B5347">
      <w:pPr>
        <w:spacing w:line="240" w:lineRule="atLeast"/>
        <w:ind w:left="5387"/>
        <w:rPr>
          <w:rFonts w:ascii="Liberation Serif" w:hAnsi="Liberation Serif" w:cs="Liberation Serif"/>
          <w:bCs/>
          <w:color w:val="333333"/>
          <w:sz w:val="26"/>
          <w:szCs w:val="26"/>
        </w:rPr>
      </w:pPr>
    </w:p>
    <w:p w:rsidR="003B5347" w:rsidRPr="003B5347" w:rsidRDefault="003B5347" w:rsidP="003B5347">
      <w:pPr>
        <w:spacing w:line="240" w:lineRule="atLeast"/>
        <w:ind w:left="5387"/>
        <w:rPr>
          <w:rFonts w:ascii="Liberation Serif" w:hAnsi="Liberation Serif" w:cs="Liberation Serif"/>
          <w:bCs/>
          <w:color w:val="333333"/>
          <w:sz w:val="26"/>
          <w:szCs w:val="26"/>
        </w:rPr>
      </w:pPr>
    </w:p>
    <w:p w:rsidR="003B5347" w:rsidRPr="003B5347" w:rsidRDefault="003B5347" w:rsidP="003B5347">
      <w:pPr>
        <w:spacing w:line="240" w:lineRule="atLeast"/>
        <w:ind w:left="5387"/>
        <w:rPr>
          <w:rFonts w:ascii="Liberation Serif" w:hAnsi="Liberation Serif" w:cs="Liberation Serif"/>
          <w:bCs/>
          <w:color w:val="333333"/>
          <w:sz w:val="26"/>
          <w:szCs w:val="26"/>
        </w:rPr>
      </w:pPr>
    </w:p>
    <w:p w:rsidR="003B5347" w:rsidRPr="003B5347" w:rsidRDefault="003B5347" w:rsidP="003B5347">
      <w:pPr>
        <w:spacing w:line="240" w:lineRule="atLeast"/>
        <w:ind w:left="5387"/>
        <w:rPr>
          <w:rFonts w:ascii="Liberation Serif" w:hAnsi="Liberation Serif" w:cs="Liberation Serif"/>
          <w:bCs/>
          <w:color w:val="333333"/>
          <w:sz w:val="26"/>
          <w:szCs w:val="26"/>
        </w:rPr>
      </w:pPr>
    </w:p>
    <w:p w:rsidR="003B5347" w:rsidRPr="003B5347" w:rsidRDefault="003B5347" w:rsidP="003B5347">
      <w:pPr>
        <w:spacing w:line="240" w:lineRule="atLeast"/>
        <w:ind w:left="5387"/>
        <w:rPr>
          <w:rFonts w:ascii="Liberation Serif" w:hAnsi="Liberation Serif" w:cs="Liberation Serif"/>
          <w:bCs/>
          <w:color w:val="333333"/>
          <w:sz w:val="26"/>
          <w:szCs w:val="26"/>
        </w:rPr>
      </w:pPr>
    </w:p>
    <w:p w:rsidR="003B5347" w:rsidRPr="003B5347" w:rsidRDefault="003B5347" w:rsidP="003B5347">
      <w:pPr>
        <w:spacing w:line="240" w:lineRule="atLeast"/>
        <w:ind w:left="5387"/>
        <w:rPr>
          <w:rFonts w:ascii="Liberation Serif" w:hAnsi="Liberation Serif" w:cs="Liberation Serif"/>
          <w:bCs/>
          <w:color w:val="333333"/>
          <w:sz w:val="26"/>
          <w:szCs w:val="26"/>
        </w:rPr>
      </w:pPr>
    </w:p>
    <w:p w:rsidR="003B5347" w:rsidRPr="003B5347" w:rsidRDefault="003B5347" w:rsidP="003B5347">
      <w:pPr>
        <w:spacing w:line="240" w:lineRule="atLeast"/>
        <w:rPr>
          <w:rFonts w:ascii="Liberation Serif" w:hAnsi="Liberation Serif" w:cs="Liberation Serif"/>
          <w:bCs/>
          <w:color w:val="333333"/>
          <w:sz w:val="26"/>
          <w:szCs w:val="26"/>
        </w:rPr>
      </w:pPr>
    </w:p>
    <w:p w:rsidR="003B5347" w:rsidRPr="003B5347" w:rsidRDefault="003B5347" w:rsidP="003B5347">
      <w:pPr>
        <w:spacing w:line="240" w:lineRule="atLeast"/>
        <w:rPr>
          <w:rFonts w:ascii="Liberation Serif" w:hAnsi="Liberation Serif" w:cs="Liberation Serif"/>
          <w:bCs/>
          <w:color w:val="333333"/>
          <w:sz w:val="26"/>
          <w:szCs w:val="26"/>
        </w:rPr>
      </w:pPr>
    </w:p>
    <w:p w:rsidR="003B5347" w:rsidRPr="003B5347" w:rsidRDefault="003B5347" w:rsidP="003B5347">
      <w:pPr>
        <w:spacing w:line="240" w:lineRule="atLeast"/>
        <w:ind w:left="5387"/>
        <w:rPr>
          <w:rFonts w:ascii="Liberation Serif" w:hAnsi="Liberation Serif" w:cs="Liberation Serif"/>
          <w:bCs/>
          <w:color w:val="333333"/>
          <w:sz w:val="26"/>
          <w:szCs w:val="26"/>
        </w:rPr>
      </w:pPr>
    </w:p>
    <w:p w:rsidR="003B5347" w:rsidRPr="003B5347" w:rsidRDefault="003B5347" w:rsidP="003B5347">
      <w:pPr>
        <w:spacing w:line="240" w:lineRule="atLeast"/>
        <w:ind w:left="5387"/>
        <w:rPr>
          <w:rFonts w:ascii="Liberation Serif" w:hAnsi="Liberation Serif" w:cs="Liberation Serif"/>
          <w:bCs/>
          <w:color w:val="333333"/>
          <w:sz w:val="26"/>
          <w:szCs w:val="26"/>
        </w:rPr>
      </w:pPr>
    </w:p>
    <w:p w:rsidR="003B5347" w:rsidRPr="003B5347" w:rsidRDefault="003B5347" w:rsidP="003B5347">
      <w:pPr>
        <w:spacing w:line="240" w:lineRule="atLeast"/>
        <w:ind w:left="5387"/>
        <w:rPr>
          <w:rFonts w:ascii="Liberation Serif" w:hAnsi="Liberation Serif" w:cs="Liberation Serif"/>
          <w:bCs/>
          <w:color w:val="333333"/>
          <w:sz w:val="26"/>
          <w:szCs w:val="26"/>
        </w:rPr>
      </w:pPr>
    </w:p>
    <w:p w:rsidR="003B5347" w:rsidRPr="003B5347" w:rsidRDefault="003B5347" w:rsidP="003B5347">
      <w:pPr>
        <w:spacing w:line="240" w:lineRule="atLeast"/>
        <w:ind w:left="5387"/>
        <w:rPr>
          <w:rFonts w:ascii="Liberation Serif" w:hAnsi="Liberation Serif" w:cs="Liberation Serif"/>
          <w:bCs/>
          <w:color w:val="333333"/>
          <w:sz w:val="26"/>
          <w:szCs w:val="26"/>
        </w:rPr>
      </w:pPr>
    </w:p>
    <w:p w:rsidR="003B5347" w:rsidRPr="003B5347" w:rsidRDefault="003B5347" w:rsidP="003B5347">
      <w:pPr>
        <w:spacing w:line="240" w:lineRule="atLeast"/>
        <w:ind w:left="5387"/>
        <w:rPr>
          <w:rFonts w:ascii="Liberation Serif" w:hAnsi="Liberation Serif" w:cs="Liberation Serif"/>
          <w:bCs/>
          <w:color w:val="333333"/>
          <w:sz w:val="26"/>
          <w:szCs w:val="26"/>
        </w:rPr>
      </w:pPr>
    </w:p>
    <w:p w:rsidR="003B5347" w:rsidRPr="003B5347" w:rsidRDefault="003B5347" w:rsidP="003B5347">
      <w:pPr>
        <w:spacing w:line="240" w:lineRule="atLeast"/>
        <w:ind w:left="5387"/>
        <w:rPr>
          <w:rFonts w:ascii="Liberation Serif" w:hAnsi="Liberation Serif" w:cs="Liberation Serif"/>
          <w:bCs/>
          <w:color w:val="333333"/>
          <w:sz w:val="26"/>
          <w:szCs w:val="26"/>
          <w:lang w:val="en-US"/>
        </w:rPr>
      </w:pPr>
    </w:p>
    <w:p w:rsidR="003B5347" w:rsidRPr="00955FAB" w:rsidRDefault="003B5347" w:rsidP="003B5347">
      <w:pPr>
        <w:spacing w:line="240" w:lineRule="atLeast"/>
        <w:ind w:left="5387"/>
        <w:rPr>
          <w:rFonts w:ascii="Liberation Serif" w:hAnsi="Liberation Serif" w:cs="Liberation Serif"/>
          <w:bCs/>
          <w:sz w:val="26"/>
          <w:szCs w:val="26"/>
        </w:rPr>
      </w:pPr>
      <w:r w:rsidRPr="00955FAB">
        <w:rPr>
          <w:rFonts w:ascii="Liberation Serif" w:hAnsi="Liberation Serif" w:cs="Liberation Serif"/>
          <w:bCs/>
          <w:sz w:val="26"/>
          <w:szCs w:val="26"/>
        </w:rPr>
        <w:lastRenderedPageBreak/>
        <w:t>УТВЕРЖДЕНО</w:t>
      </w:r>
    </w:p>
    <w:p w:rsidR="003B5347" w:rsidRPr="00955FAB" w:rsidRDefault="003B5347" w:rsidP="003B5347">
      <w:pPr>
        <w:spacing w:line="240" w:lineRule="atLeast"/>
        <w:ind w:left="5387"/>
        <w:rPr>
          <w:rFonts w:ascii="Liberation Serif" w:hAnsi="Liberation Serif" w:cs="Liberation Serif"/>
          <w:bCs/>
          <w:sz w:val="26"/>
          <w:szCs w:val="26"/>
        </w:rPr>
      </w:pPr>
      <w:r w:rsidRPr="00955FAB">
        <w:rPr>
          <w:rFonts w:ascii="Liberation Serif" w:hAnsi="Liberation Serif" w:cs="Liberation Serif"/>
          <w:bCs/>
          <w:sz w:val="26"/>
          <w:szCs w:val="26"/>
        </w:rPr>
        <w:t>постановлением администрации</w:t>
      </w:r>
    </w:p>
    <w:p w:rsidR="003B5347" w:rsidRPr="00955FAB" w:rsidRDefault="003B5347" w:rsidP="003B5347">
      <w:pPr>
        <w:spacing w:line="240" w:lineRule="atLeast"/>
        <w:ind w:left="5387"/>
        <w:rPr>
          <w:rFonts w:ascii="Liberation Serif" w:hAnsi="Liberation Serif" w:cs="Liberation Serif"/>
          <w:bCs/>
          <w:sz w:val="26"/>
          <w:szCs w:val="26"/>
        </w:rPr>
      </w:pPr>
      <w:r w:rsidRPr="00955FAB">
        <w:rPr>
          <w:rFonts w:ascii="Liberation Serif" w:hAnsi="Liberation Serif" w:cs="Liberation Serif"/>
          <w:bCs/>
          <w:sz w:val="26"/>
          <w:szCs w:val="26"/>
        </w:rPr>
        <w:t>Грязовецкого муниципального округа</w:t>
      </w:r>
    </w:p>
    <w:p w:rsidR="0042332C" w:rsidRPr="00955FAB" w:rsidRDefault="003B5347" w:rsidP="003B5347">
      <w:pPr>
        <w:spacing w:line="240" w:lineRule="atLeast"/>
        <w:ind w:left="5387"/>
        <w:rPr>
          <w:rFonts w:ascii="Liberation Serif" w:hAnsi="Liberation Serif" w:cs="Liberation Serif"/>
          <w:bCs/>
          <w:sz w:val="26"/>
          <w:szCs w:val="26"/>
        </w:rPr>
      </w:pPr>
      <w:r w:rsidRPr="00955FAB">
        <w:rPr>
          <w:rFonts w:ascii="Liberation Serif" w:hAnsi="Liberation Serif" w:cs="Liberation Serif"/>
          <w:bCs/>
          <w:sz w:val="26"/>
          <w:szCs w:val="26"/>
        </w:rPr>
        <w:t xml:space="preserve">от </w:t>
      </w:r>
      <w:r w:rsidR="0042332C" w:rsidRPr="00955FAB">
        <w:rPr>
          <w:rFonts w:ascii="Liberation Serif" w:hAnsi="Liberation Serif" w:cs="Liberation Serif"/>
          <w:bCs/>
          <w:sz w:val="26"/>
          <w:szCs w:val="26"/>
        </w:rPr>
        <w:t>19.04.2023 № 818</w:t>
      </w:r>
    </w:p>
    <w:p w:rsidR="003B5347" w:rsidRPr="00955FAB" w:rsidRDefault="003B5347" w:rsidP="003B5347">
      <w:pPr>
        <w:spacing w:line="240" w:lineRule="atLeast"/>
        <w:ind w:left="5387"/>
        <w:rPr>
          <w:rFonts w:ascii="Liberation Serif" w:hAnsi="Liberation Serif" w:cs="Liberation Serif"/>
          <w:bCs/>
          <w:sz w:val="26"/>
          <w:szCs w:val="26"/>
        </w:rPr>
      </w:pPr>
      <w:r w:rsidRPr="00955FAB">
        <w:rPr>
          <w:rFonts w:ascii="Liberation Serif" w:hAnsi="Liberation Serif" w:cs="Liberation Serif"/>
          <w:bCs/>
          <w:sz w:val="26"/>
          <w:szCs w:val="26"/>
        </w:rPr>
        <w:t>(приложение 7)</w:t>
      </w:r>
    </w:p>
    <w:p w:rsidR="003B5347" w:rsidRPr="003B5347" w:rsidRDefault="003B5347" w:rsidP="003B5347">
      <w:pPr>
        <w:spacing w:line="240" w:lineRule="atLeast"/>
        <w:ind w:left="5387"/>
        <w:rPr>
          <w:rFonts w:ascii="Liberation Serif" w:hAnsi="Liberation Serif" w:cs="Liberation Serif"/>
          <w:bCs/>
          <w:color w:val="333333"/>
          <w:sz w:val="26"/>
          <w:szCs w:val="26"/>
        </w:rPr>
      </w:pPr>
    </w:p>
    <w:p w:rsidR="003B5347" w:rsidRPr="0042332C" w:rsidRDefault="003B5347" w:rsidP="003B5347">
      <w:pPr>
        <w:jc w:val="center"/>
        <w:rPr>
          <w:rFonts w:ascii="Liberation Serif" w:hAnsi="Liberation Serif" w:cs="Liberation Serif"/>
          <w:b/>
          <w:sz w:val="26"/>
          <w:szCs w:val="26"/>
        </w:rPr>
      </w:pPr>
      <w:r w:rsidRPr="0042332C">
        <w:rPr>
          <w:rFonts w:ascii="Liberation Serif" w:hAnsi="Liberation Serif" w:cs="Liberation Serif"/>
          <w:b/>
          <w:sz w:val="26"/>
          <w:szCs w:val="26"/>
        </w:rPr>
        <w:t>Положение</w:t>
      </w:r>
    </w:p>
    <w:p w:rsidR="003B5347" w:rsidRPr="003B5347" w:rsidRDefault="003B5347" w:rsidP="003B5347">
      <w:pPr>
        <w:jc w:val="center"/>
        <w:rPr>
          <w:rFonts w:ascii="Liberation Serif" w:hAnsi="Liberation Serif" w:cs="Liberation Serif"/>
          <w:b/>
          <w:sz w:val="26"/>
          <w:szCs w:val="26"/>
        </w:rPr>
      </w:pPr>
      <w:r w:rsidRPr="003B5347">
        <w:rPr>
          <w:rFonts w:ascii="Liberation Serif" w:hAnsi="Liberation Serif" w:cs="Liberation Serif"/>
          <w:b/>
          <w:sz w:val="26"/>
          <w:szCs w:val="26"/>
        </w:rPr>
        <w:t xml:space="preserve">об окружном конкурсе творческих работ </w:t>
      </w:r>
    </w:p>
    <w:p w:rsidR="003B5347" w:rsidRPr="003B5347" w:rsidRDefault="003B5347" w:rsidP="003B5347">
      <w:pPr>
        <w:jc w:val="center"/>
        <w:rPr>
          <w:rFonts w:ascii="Liberation Serif" w:hAnsi="Liberation Serif" w:cs="Liberation Serif"/>
          <w:b/>
          <w:sz w:val="26"/>
          <w:szCs w:val="26"/>
        </w:rPr>
      </w:pPr>
      <w:r w:rsidRPr="003B5347">
        <w:rPr>
          <w:rFonts w:ascii="Liberation Serif" w:hAnsi="Liberation Serif" w:cs="Liberation Serif"/>
          <w:b/>
          <w:sz w:val="26"/>
          <w:szCs w:val="26"/>
        </w:rPr>
        <w:t xml:space="preserve">«Великая Победа, вечная слава» </w:t>
      </w:r>
    </w:p>
    <w:p w:rsidR="003B5347" w:rsidRPr="004257F7" w:rsidRDefault="003B5347" w:rsidP="003B5347">
      <w:pPr>
        <w:jc w:val="center"/>
        <w:rPr>
          <w:rFonts w:ascii="Liberation Serif" w:hAnsi="Liberation Serif" w:cs="Liberation Serif"/>
          <w:b/>
          <w:sz w:val="10"/>
          <w:szCs w:val="10"/>
        </w:rPr>
      </w:pPr>
    </w:p>
    <w:p w:rsidR="003B5347" w:rsidRDefault="003B5347" w:rsidP="003B5347">
      <w:pPr>
        <w:jc w:val="center"/>
        <w:rPr>
          <w:rFonts w:ascii="Liberation Serif" w:hAnsi="Liberation Serif" w:cs="Liberation Serif"/>
          <w:b/>
          <w:sz w:val="26"/>
          <w:szCs w:val="26"/>
        </w:rPr>
      </w:pPr>
      <w:r w:rsidRPr="003B5347">
        <w:rPr>
          <w:rFonts w:ascii="Liberation Serif" w:hAnsi="Liberation Serif" w:cs="Liberation Serif"/>
          <w:b/>
          <w:sz w:val="26"/>
          <w:szCs w:val="26"/>
        </w:rPr>
        <w:t>1. Общие положения</w:t>
      </w:r>
    </w:p>
    <w:p w:rsidR="004257F7" w:rsidRPr="004257F7" w:rsidRDefault="004257F7" w:rsidP="003B5347">
      <w:pPr>
        <w:jc w:val="center"/>
        <w:rPr>
          <w:rFonts w:ascii="Liberation Serif" w:hAnsi="Liberation Serif" w:cs="Liberation Serif"/>
          <w:b/>
          <w:sz w:val="10"/>
          <w:szCs w:val="10"/>
        </w:rPr>
      </w:pPr>
    </w:p>
    <w:p w:rsidR="003B5347" w:rsidRPr="004257F7" w:rsidRDefault="003B5347" w:rsidP="004257F7">
      <w:pPr>
        <w:ind w:firstLine="708"/>
        <w:jc w:val="both"/>
        <w:rPr>
          <w:rFonts w:ascii="Liberation Serif" w:hAnsi="Liberation Serif" w:cs="Liberation Serif"/>
          <w:sz w:val="26"/>
          <w:szCs w:val="26"/>
        </w:rPr>
      </w:pPr>
      <w:r w:rsidRPr="004257F7">
        <w:rPr>
          <w:rFonts w:ascii="Liberation Serif" w:hAnsi="Liberation Serif" w:cs="Liberation Serif"/>
          <w:sz w:val="26"/>
          <w:szCs w:val="26"/>
        </w:rPr>
        <w:t>1.1. Настоящее Положение об окружном конкурсе творческих работ «Великая Победа, вечная слава» (далее - Конкурс) определяет цели и задачи, сроки и место проведения, порядок и условия проведении конкурса.</w:t>
      </w:r>
    </w:p>
    <w:p w:rsidR="003B5347" w:rsidRPr="004257F7" w:rsidRDefault="003B5347" w:rsidP="004257F7">
      <w:pPr>
        <w:ind w:firstLine="708"/>
        <w:jc w:val="both"/>
        <w:rPr>
          <w:rFonts w:ascii="Liberation Serif" w:hAnsi="Liberation Serif" w:cs="Liberation Serif"/>
          <w:sz w:val="26"/>
          <w:szCs w:val="26"/>
        </w:rPr>
      </w:pPr>
      <w:r w:rsidRPr="004257F7">
        <w:rPr>
          <w:rFonts w:ascii="Liberation Serif" w:hAnsi="Liberation Serif" w:cs="Liberation Serif"/>
          <w:sz w:val="26"/>
          <w:szCs w:val="26"/>
        </w:rPr>
        <w:t>1.2.Учредитель конкурса:</w:t>
      </w:r>
    </w:p>
    <w:p w:rsidR="003B5347" w:rsidRPr="004257F7" w:rsidRDefault="003B5347" w:rsidP="004257F7">
      <w:pPr>
        <w:ind w:firstLine="708"/>
        <w:jc w:val="both"/>
        <w:rPr>
          <w:rFonts w:ascii="Liberation Serif" w:hAnsi="Liberation Serif" w:cs="Liberation Serif"/>
          <w:sz w:val="26"/>
          <w:szCs w:val="26"/>
        </w:rPr>
      </w:pPr>
      <w:r w:rsidRPr="004257F7">
        <w:rPr>
          <w:rFonts w:ascii="Liberation Serif" w:hAnsi="Liberation Serif" w:cs="Liberation Serif"/>
          <w:sz w:val="26"/>
          <w:szCs w:val="26"/>
        </w:rPr>
        <w:t>- администрация Грязовецкого муниципального округа.</w:t>
      </w:r>
    </w:p>
    <w:p w:rsidR="003B5347" w:rsidRPr="004257F7" w:rsidRDefault="003B5347" w:rsidP="004257F7">
      <w:pPr>
        <w:jc w:val="both"/>
        <w:rPr>
          <w:rFonts w:ascii="Liberation Serif" w:hAnsi="Liberation Serif" w:cs="Liberation Serif"/>
          <w:sz w:val="26"/>
          <w:szCs w:val="26"/>
        </w:rPr>
      </w:pPr>
      <w:r w:rsidRPr="004257F7">
        <w:rPr>
          <w:rFonts w:ascii="Liberation Serif" w:hAnsi="Liberation Serif" w:cs="Liberation Serif"/>
          <w:sz w:val="26"/>
          <w:szCs w:val="26"/>
        </w:rPr>
        <w:tab/>
        <w:t>1.3. Организаторы Конкурса:</w:t>
      </w:r>
    </w:p>
    <w:p w:rsidR="003B5347" w:rsidRPr="004257F7" w:rsidRDefault="003B5347" w:rsidP="004257F7">
      <w:pPr>
        <w:jc w:val="both"/>
        <w:rPr>
          <w:rFonts w:ascii="Liberation Serif" w:hAnsi="Liberation Serif" w:cs="Liberation Serif"/>
          <w:sz w:val="26"/>
          <w:szCs w:val="26"/>
        </w:rPr>
      </w:pPr>
      <w:r w:rsidRPr="004257F7">
        <w:rPr>
          <w:rFonts w:ascii="Liberation Serif" w:hAnsi="Liberation Serif" w:cs="Liberation Serif"/>
          <w:sz w:val="26"/>
          <w:szCs w:val="26"/>
        </w:rPr>
        <w:t xml:space="preserve">          - СП Перцевский филиал БУК «Централизованная библиотечная система»</w:t>
      </w:r>
    </w:p>
    <w:p w:rsidR="003B5347" w:rsidRPr="004257F7" w:rsidRDefault="003B5347" w:rsidP="003B5347">
      <w:pPr>
        <w:rPr>
          <w:rFonts w:ascii="Liberation Serif" w:hAnsi="Liberation Serif" w:cs="Liberation Serif"/>
          <w:sz w:val="26"/>
          <w:szCs w:val="26"/>
        </w:rPr>
      </w:pPr>
    </w:p>
    <w:p w:rsidR="003B5347" w:rsidRPr="004257F7" w:rsidRDefault="003B5347" w:rsidP="003B5347">
      <w:pPr>
        <w:jc w:val="center"/>
        <w:rPr>
          <w:rFonts w:ascii="Liberation Serif" w:hAnsi="Liberation Serif" w:cs="Liberation Serif"/>
          <w:b/>
          <w:sz w:val="26"/>
          <w:szCs w:val="26"/>
        </w:rPr>
      </w:pPr>
      <w:r w:rsidRPr="004257F7">
        <w:rPr>
          <w:rFonts w:ascii="Liberation Serif" w:hAnsi="Liberation Serif" w:cs="Liberation Serif"/>
          <w:b/>
          <w:sz w:val="26"/>
          <w:szCs w:val="26"/>
        </w:rPr>
        <w:t>2. Цели и задачи Конкурса</w:t>
      </w:r>
    </w:p>
    <w:p w:rsidR="003B5347" w:rsidRPr="004257F7" w:rsidRDefault="003B5347" w:rsidP="003B5347">
      <w:pPr>
        <w:rPr>
          <w:rFonts w:ascii="Liberation Serif" w:hAnsi="Liberation Serif" w:cs="Liberation Serif"/>
          <w:b/>
          <w:sz w:val="26"/>
          <w:szCs w:val="26"/>
        </w:rPr>
      </w:pPr>
      <w:r w:rsidRPr="004257F7">
        <w:rPr>
          <w:rFonts w:ascii="Liberation Serif" w:hAnsi="Liberation Serif" w:cs="Liberation Serif"/>
          <w:b/>
          <w:sz w:val="26"/>
          <w:szCs w:val="26"/>
        </w:rPr>
        <w:t xml:space="preserve">             Цель:</w:t>
      </w:r>
    </w:p>
    <w:p w:rsidR="003B5347" w:rsidRPr="004257F7" w:rsidRDefault="003B5347" w:rsidP="003B5347">
      <w:pPr>
        <w:ind w:firstLine="708"/>
        <w:jc w:val="both"/>
        <w:rPr>
          <w:rFonts w:ascii="Liberation Serif" w:hAnsi="Liberation Serif" w:cs="Liberation Serif"/>
          <w:sz w:val="26"/>
          <w:szCs w:val="26"/>
        </w:rPr>
      </w:pPr>
      <w:r w:rsidRPr="004257F7">
        <w:rPr>
          <w:rFonts w:ascii="Liberation Serif" w:hAnsi="Liberation Serif" w:cs="Liberation Serif"/>
          <w:sz w:val="26"/>
          <w:szCs w:val="26"/>
        </w:rPr>
        <w:t>- воспитание чуткого, доброго и уважительного отношения к ветеранам, к нашим предкам, победившим в страшной войне и преодолевшим все тяготы сурового военного времени;</w:t>
      </w:r>
    </w:p>
    <w:p w:rsidR="003B5347" w:rsidRPr="004257F7" w:rsidRDefault="003B5347" w:rsidP="003B5347">
      <w:pPr>
        <w:jc w:val="both"/>
        <w:rPr>
          <w:rFonts w:ascii="Liberation Serif" w:hAnsi="Liberation Serif" w:cs="Liberation Serif"/>
          <w:b/>
          <w:sz w:val="26"/>
          <w:szCs w:val="26"/>
        </w:rPr>
      </w:pPr>
      <w:r w:rsidRPr="004257F7">
        <w:rPr>
          <w:rFonts w:ascii="Liberation Serif" w:hAnsi="Liberation Serif" w:cs="Liberation Serif"/>
          <w:sz w:val="26"/>
          <w:szCs w:val="26"/>
        </w:rPr>
        <w:t xml:space="preserve">             </w:t>
      </w:r>
      <w:r w:rsidRPr="004257F7">
        <w:rPr>
          <w:rFonts w:ascii="Liberation Serif" w:hAnsi="Liberation Serif" w:cs="Liberation Serif"/>
          <w:b/>
          <w:sz w:val="26"/>
          <w:szCs w:val="26"/>
        </w:rPr>
        <w:t>Задачи:</w:t>
      </w:r>
    </w:p>
    <w:p w:rsidR="003B5347" w:rsidRPr="004257F7" w:rsidRDefault="003B5347" w:rsidP="003B5347">
      <w:pPr>
        <w:ind w:firstLine="708"/>
        <w:jc w:val="both"/>
        <w:rPr>
          <w:rFonts w:ascii="Liberation Serif" w:hAnsi="Liberation Serif" w:cs="Liberation Serif"/>
          <w:sz w:val="26"/>
          <w:szCs w:val="26"/>
        </w:rPr>
      </w:pPr>
      <w:r w:rsidRPr="004257F7">
        <w:rPr>
          <w:rFonts w:ascii="Liberation Serif" w:hAnsi="Liberation Serif" w:cs="Liberation Serif"/>
          <w:sz w:val="26"/>
          <w:szCs w:val="26"/>
        </w:rPr>
        <w:t>- формирование интереса к изучению прошлого своей семьи и значения подвигов предков для будущего нашей страны;</w:t>
      </w:r>
    </w:p>
    <w:p w:rsidR="003B5347" w:rsidRPr="004257F7" w:rsidRDefault="003B5347" w:rsidP="003B5347">
      <w:pPr>
        <w:ind w:firstLine="708"/>
        <w:jc w:val="both"/>
        <w:rPr>
          <w:rFonts w:ascii="Liberation Serif" w:hAnsi="Liberation Serif" w:cs="Liberation Serif"/>
          <w:sz w:val="26"/>
          <w:szCs w:val="26"/>
        </w:rPr>
      </w:pPr>
      <w:r w:rsidRPr="004257F7">
        <w:rPr>
          <w:rFonts w:ascii="Liberation Serif" w:hAnsi="Liberation Serif" w:cs="Liberation Serif"/>
          <w:sz w:val="26"/>
          <w:szCs w:val="26"/>
        </w:rPr>
        <w:t>- воспитание чувства патриотизма и гордости за историческое прошлое своей Родины;</w:t>
      </w:r>
    </w:p>
    <w:p w:rsidR="003B5347" w:rsidRPr="004257F7" w:rsidRDefault="003B5347" w:rsidP="003B5347">
      <w:pPr>
        <w:ind w:firstLine="708"/>
        <w:jc w:val="both"/>
        <w:rPr>
          <w:rFonts w:ascii="Liberation Serif" w:hAnsi="Liberation Serif" w:cs="Liberation Serif"/>
          <w:sz w:val="26"/>
          <w:szCs w:val="26"/>
        </w:rPr>
      </w:pPr>
      <w:r w:rsidRPr="004257F7">
        <w:rPr>
          <w:rFonts w:ascii="Liberation Serif" w:hAnsi="Liberation Serif" w:cs="Liberation Serif"/>
          <w:sz w:val="26"/>
          <w:szCs w:val="26"/>
        </w:rPr>
        <w:t>- выявление и поддержка одаренных и талантливых детей;</w:t>
      </w:r>
    </w:p>
    <w:p w:rsidR="003B5347" w:rsidRPr="004257F7" w:rsidRDefault="003B5347" w:rsidP="003B5347">
      <w:pPr>
        <w:ind w:firstLine="708"/>
        <w:jc w:val="both"/>
        <w:rPr>
          <w:rFonts w:ascii="Liberation Serif" w:hAnsi="Liberation Serif" w:cs="Liberation Serif"/>
          <w:sz w:val="26"/>
          <w:szCs w:val="26"/>
        </w:rPr>
      </w:pPr>
      <w:r w:rsidRPr="004257F7">
        <w:rPr>
          <w:rFonts w:ascii="Liberation Serif" w:hAnsi="Liberation Serif" w:cs="Liberation Serif"/>
          <w:sz w:val="26"/>
          <w:szCs w:val="26"/>
        </w:rPr>
        <w:t>- содействие развитию интеллектуально-творческого потенциала личности ребенка;</w:t>
      </w:r>
    </w:p>
    <w:p w:rsidR="003B5347" w:rsidRPr="004257F7" w:rsidRDefault="003B5347" w:rsidP="003B5347">
      <w:pPr>
        <w:ind w:firstLine="708"/>
        <w:jc w:val="both"/>
        <w:rPr>
          <w:rFonts w:ascii="Liberation Serif" w:hAnsi="Liberation Serif" w:cs="Liberation Serif"/>
          <w:sz w:val="26"/>
          <w:szCs w:val="26"/>
        </w:rPr>
      </w:pPr>
      <w:r w:rsidRPr="004257F7">
        <w:rPr>
          <w:rFonts w:ascii="Liberation Serif" w:hAnsi="Liberation Serif" w:cs="Liberation Serif"/>
          <w:sz w:val="26"/>
          <w:szCs w:val="26"/>
        </w:rPr>
        <w:t>- воспитание в детях любви к творчеству, красоте, искусству.</w:t>
      </w:r>
    </w:p>
    <w:p w:rsidR="003B5347" w:rsidRPr="004257F7" w:rsidRDefault="003B5347" w:rsidP="003B5347">
      <w:pPr>
        <w:rPr>
          <w:rFonts w:ascii="Liberation Serif" w:hAnsi="Liberation Serif" w:cs="Liberation Serif"/>
          <w:sz w:val="10"/>
          <w:szCs w:val="10"/>
        </w:rPr>
      </w:pPr>
    </w:p>
    <w:p w:rsidR="003B5347" w:rsidRDefault="003B5347" w:rsidP="003B5347">
      <w:pPr>
        <w:jc w:val="center"/>
        <w:rPr>
          <w:rFonts w:ascii="Liberation Serif" w:hAnsi="Liberation Serif" w:cs="Liberation Serif"/>
          <w:b/>
          <w:sz w:val="26"/>
          <w:szCs w:val="26"/>
        </w:rPr>
      </w:pPr>
      <w:r w:rsidRPr="004257F7">
        <w:rPr>
          <w:rFonts w:ascii="Liberation Serif" w:hAnsi="Liberation Serif" w:cs="Liberation Serif"/>
          <w:b/>
          <w:sz w:val="26"/>
          <w:szCs w:val="26"/>
        </w:rPr>
        <w:t>3. Участники Конкурса</w:t>
      </w:r>
    </w:p>
    <w:p w:rsidR="004257F7" w:rsidRPr="004257F7" w:rsidRDefault="004257F7" w:rsidP="003B5347">
      <w:pPr>
        <w:jc w:val="center"/>
        <w:rPr>
          <w:rFonts w:ascii="Liberation Serif" w:hAnsi="Liberation Serif" w:cs="Liberation Serif"/>
          <w:sz w:val="10"/>
          <w:szCs w:val="10"/>
        </w:rPr>
      </w:pPr>
    </w:p>
    <w:p w:rsidR="003B5347" w:rsidRPr="004257F7" w:rsidRDefault="003B5347" w:rsidP="004257F7">
      <w:pPr>
        <w:ind w:firstLine="708"/>
        <w:jc w:val="both"/>
        <w:rPr>
          <w:rFonts w:ascii="Liberation Serif" w:hAnsi="Liberation Serif" w:cs="Liberation Serif"/>
          <w:sz w:val="26"/>
          <w:szCs w:val="26"/>
        </w:rPr>
      </w:pPr>
      <w:r w:rsidRPr="004257F7">
        <w:rPr>
          <w:rFonts w:ascii="Liberation Serif" w:hAnsi="Liberation Serif" w:cs="Liberation Serif"/>
          <w:sz w:val="26"/>
          <w:szCs w:val="26"/>
        </w:rPr>
        <w:t>К участию в Конкурсе приглашаются учащиеся 1-11 классов школ Грязовецкого муниципального округа.</w:t>
      </w:r>
    </w:p>
    <w:p w:rsidR="003B5347" w:rsidRPr="004257F7" w:rsidRDefault="003B5347" w:rsidP="004257F7">
      <w:pPr>
        <w:ind w:firstLine="708"/>
        <w:jc w:val="both"/>
        <w:rPr>
          <w:rFonts w:ascii="Liberation Serif" w:hAnsi="Liberation Serif" w:cs="Liberation Serif"/>
          <w:sz w:val="26"/>
          <w:szCs w:val="26"/>
        </w:rPr>
      </w:pPr>
      <w:r w:rsidRPr="004257F7">
        <w:rPr>
          <w:rFonts w:ascii="Liberation Serif" w:hAnsi="Liberation Serif" w:cs="Liberation Serif"/>
          <w:sz w:val="26"/>
          <w:szCs w:val="26"/>
        </w:rPr>
        <w:t>Группы участников:</w:t>
      </w:r>
    </w:p>
    <w:p w:rsidR="003B5347" w:rsidRPr="004257F7" w:rsidRDefault="003B5347" w:rsidP="004257F7">
      <w:pPr>
        <w:ind w:firstLine="708"/>
        <w:jc w:val="both"/>
        <w:rPr>
          <w:rFonts w:ascii="Liberation Serif" w:hAnsi="Liberation Serif" w:cs="Liberation Serif"/>
          <w:sz w:val="26"/>
          <w:szCs w:val="26"/>
        </w:rPr>
      </w:pPr>
      <w:r w:rsidRPr="004257F7">
        <w:rPr>
          <w:rFonts w:ascii="Liberation Serif" w:hAnsi="Liberation Serif" w:cs="Liberation Serif"/>
          <w:sz w:val="26"/>
          <w:szCs w:val="26"/>
        </w:rPr>
        <w:t>-учащиеся 1- 4 классы (младшая возрастная группа);</w:t>
      </w:r>
    </w:p>
    <w:p w:rsidR="003B5347" w:rsidRPr="004257F7" w:rsidRDefault="003B5347" w:rsidP="004257F7">
      <w:pPr>
        <w:ind w:firstLine="708"/>
        <w:jc w:val="both"/>
        <w:rPr>
          <w:rFonts w:ascii="Liberation Serif" w:hAnsi="Liberation Serif" w:cs="Liberation Serif"/>
          <w:sz w:val="26"/>
          <w:szCs w:val="26"/>
        </w:rPr>
      </w:pPr>
      <w:r w:rsidRPr="004257F7">
        <w:rPr>
          <w:rFonts w:ascii="Liberation Serif" w:hAnsi="Liberation Serif" w:cs="Liberation Serif"/>
          <w:sz w:val="26"/>
          <w:szCs w:val="26"/>
        </w:rPr>
        <w:t>-учащиеся 5 - 8 классов (средняя возрастная группа);</w:t>
      </w:r>
    </w:p>
    <w:p w:rsidR="003B5347" w:rsidRPr="004257F7" w:rsidRDefault="003B5347" w:rsidP="004257F7">
      <w:pPr>
        <w:ind w:firstLine="708"/>
        <w:jc w:val="both"/>
        <w:rPr>
          <w:rFonts w:ascii="Liberation Serif" w:hAnsi="Liberation Serif" w:cs="Liberation Serif"/>
          <w:sz w:val="26"/>
          <w:szCs w:val="26"/>
        </w:rPr>
      </w:pPr>
      <w:r w:rsidRPr="004257F7">
        <w:rPr>
          <w:rFonts w:ascii="Liberation Serif" w:hAnsi="Liberation Serif" w:cs="Liberation Serif"/>
          <w:sz w:val="26"/>
          <w:szCs w:val="26"/>
        </w:rPr>
        <w:t>-учащиеся 9 - 11 классов (старшая возрастная группа).</w:t>
      </w:r>
    </w:p>
    <w:p w:rsidR="003B5347" w:rsidRPr="004257F7" w:rsidRDefault="003B5347" w:rsidP="003B5347">
      <w:pPr>
        <w:rPr>
          <w:rFonts w:ascii="Liberation Serif" w:hAnsi="Liberation Serif" w:cs="Liberation Serif"/>
          <w:sz w:val="10"/>
          <w:szCs w:val="10"/>
        </w:rPr>
      </w:pPr>
    </w:p>
    <w:p w:rsidR="003B5347" w:rsidRDefault="003B5347" w:rsidP="003B5347">
      <w:pPr>
        <w:jc w:val="center"/>
        <w:rPr>
          <w:rFonts w:ascii="Liberation Serif" w:hAnsi="Liberation Serif" w:cs="Liberation Serif"/>
          <w:b/>
          <w:sz w:val="26"/>
          <w:szCs w:val="26"/>
        </w:rPr>
      </w:pPr>
      <w:r w:rsidRPr="004257F7">
        <w:rPr>
          <w:rFonts w:ascii="Liberation Serif" w:hAnsi="Liberation Serif" w:cs="Liberation Serif"/>
          <w:b/>
          <w:sz w:val="26"/>
          <w:szCs w:val="26"/>
        </w:rPr>
        <w:t>4. Номинации Конкурса</w:t>
      </w:r>
    </w:p>
    <w:p w:rsidR="004257F7" w:rsidRPr="004257F7" w:rsidRDefault="004257F7" w:rsidP="003B5347">
      <w:pPr>
        <w:jc w:val="center"/>
        <w:rPr>
          <w:rFonts w:ascii="Liberation Serif" w:hAnsi="Liberation Serif" w:cs="Liberation Serif"/>
          <w:b/>
          <w:sz w:val="10"/>
          <w:szCs w:val="10"/>
        </w:rPr>
      </w:pPr>
    </w:p>
    <w:p w:rsidR="003B5347" w:rsidRPr="004257F7" w:rsidRDefault="004257F7" w:rsidP="003B5347">
      <w:pPr>
        <w:ind w:firstLine="708"/>
        <w:jc w:val="both"/>
        <w:rPr>
          <w:rFonts w:ascii="Liberation Serif" w:hAnsi="Liberation Serif" w:cs="Liberation Serif"/>
          <w:sz w:val="26"/>
          <w:szCs w:val="26"/>
        </w:rPr>
      </w:pPr>
      <w:r>
        <w:rPr>
          <w:rFonts w:ascii="Liberation Serif" w:hAnsi="Liberation Serif" w:cs="Liberation Serif"/>
          <w:sz w:val="26"/>
          <w:szCs w:val="26"/>
        </w:rPr>
        <w:t>4.1. </w:t>
      </w:r>
      <w:r w:rsidR="003B5347" w:rsidRPr="004257F7">
        <w:rPr>
          <w:rFonts w:ascii="Liberation Serif" w:hAnsi="Liberation Serif" w:cs="Liberation Serif"/>
          <w:sz w:val="26"/>
          <w:szCs w:val="26"/>
        </w:rPr>
        <w:t>Декоративно – прикладное творчество «Спасибо за мир!». Принимаются фоторебенка со своим изделием в форматах jpg, pdf — поделки, композиции, объемные композиции, сувениры, аппликации, панно, отражающие тематику конкурса – 78-е летие Победы в Великой Отечественной войне, выполненных в любой технике из различных материалов.</w:t>
      </w:r>
    </w:p>
    <w:p w:rsidR="003B5347" w:rsidRPr="004257F7" w:rsidRDefault="004257F7" w:rsidP="003B5347">
      <w:pPr>
        <w:ind w:firstLine="708"/>
        <w:jc w:val="both"/>
        <w:rPr>
          <w:rFonts w:ascii="Liberation Serif" w:hAnsi="Liberation Serif" w:cs="Liberation Serif"/>
          <w:sz w:val="26"/>
          <w:szCs w:val="26"/>
        </w:rPr>
      </w:pPr>
      <w:r>
        <w:rPr>
          <w:rFonts w:ascii="Liberation Serif" w:hAnsi="Liberation Serif" w:cs="Liberation Serif"/>
          <w:sz w:val="26"/>
          <w:szCs w:val="26"/>
        </w:rPr>
        <w:lastRenderedPageBreak/>
        <w:t>4.</w:t>
      </w:r>
      <w:r w:rsidR="003B5347" w:rsidRPr="004257F7">
        <w:rPr>
          <w:rFonts w:ascii="Liberation Serif" w:hAnsi="Liberation Serif" w:cs="Liberation Serif"/>
          <w:sz w:val="26"/>
          <w:szCs w:val="26"/>
        </w:rPr>
        <w:t>2.</w:t>
      </w:r>
      <w:r>
        <w:rPr>
          <w:rFonts w:ascii="Liberation Serif" w:hAnsi="Liberation Serif" w:cs="Liberation Serif"/>
          <w:b/>
          <w:sz w:val="26"/>
          <w:szCs w:val="26"/>
        </w:rPr>
        <w:t> </w:t>
      </w:r>
      <w:r w:rsidR="003B5347" w:rsidRPr="004257F7">
        <w:rPr>
          <w:rFonts w:ascii="Liberation Serif" w:hAnsi="Liberation Serif" w:cs="Liberation Serif"/>
          <w:sz w:val="26"/>
          <w:szCs w:val="26"/>
        </w:rPr>
        <w:t>Рисунок «Великой Победе посвящается». Принимаются фото ребенка со своимрисунком, плакатом в форматах jpg, pdf, выполненные в любом жанре и технике (карандаш, фломастер, акварель, гуашь, масло) на темы: герои Великой Победы, 9 мая – День Победы, детство в период Великой Отечественной войны, исторические сюжеты ВОВ, военная техника и форма времён ВОВ.</w:t>
      </w:r>
    </w:p>
    <w:p w:rsidR="003B5347" w:rsidRPr="004257F7" w:rsidRDefault="004257F7" w:rsidP="003B5347">
      <w:pPr>
        <w:ind w:firstLine="708"/>
        <w:jc w:val="both"/>
        <w:rPr>
          <w:rFonts w:ascii="Liberation Serif" w:hAnsi="Liberation Serif" w:cs="Liberation Serif"/>
          <w:sz w:val="26"/>
          <w:szCs w:val="26"/>
        </w:rPr>
      </w:pPr>
      <w:r>
        <w:rPr>
          <w:rFonts w:ascii="Liberation Serif" w:hAnsi="Liberation Serif" w:cs="Liberation Serif"/>
          <w:sz w:val="26"/>
          <w:szCs w:val="26"/>
        </w:rPr>
        <w:t>4.3. </w:t>
      </w:r>
      <w:r w:rsidR="003B5347" w:rsidRPr="004257F7">
        <w:rPr>
          <w:rFonts w:ascii="Liberation Serif" w:hAnsi="Liberation Serif" w:cs="Liberation Serif"/>
          <w:sz w:val="26"/>
          <w:szCs w:val="26"/>
        </w:rPr>
        <w:t>Презентация «Эта наша история». Принимаются презентации, не более 15слайдов, иллюстрирующих темы: «Лица Победы», «Города-герои», «История моей семьи в годы ВОВ», «Военная техника и форма времён ВОВ».</w:t>
      </w:r>
    </w:p>
    <w:p w:rsidR="003B5347" w:rsidRPr="004257F7" w:rsidRDefault="004257F7" w:rsidP="003B5347">
      <w:pPr>
        <w:ind w:firstLine="708"/>
        <w:jc w:val="both"/>
        <w:rPr>
          <w:rFonts w:ascii="Liberation Serif" w:hAnsi="Liberation Serif" w:cs="Liberation Serif"/>
          <w:sz w:val="26"/>
          <w:szCs w:val="26"/>
        </w:rPr>
      </w:pPr>
      <w:r>
        <w:rPr>
          <w:rFonts w:ascii="Liberation Serif" w:hAnsi="Liberation Serif" w:cs="Liberation Serif"/>
          <w:sz w:val="26"/>
          <w:szCs w:val="26"/>
        </w:rPr>
        <w:t>4.</w:t>
      </w:r>
      <w:r w:rsidR="003B5347" w:rsidRPr="004257F7">
        <w:rPr>
          <w:rFonts w:ascii="Liberation Serif" w:hAnsi="Liberation Serif" w:cs="Liberation Serif"/>
          <w:sz w:val="26"/>
          <w:szCs w:val="26"/>
        </w:rPr>
        <w:t>4. Литературное творчество «Гордимся славою героев». Принимаются</w:t>
      </w:r>
    </w:p>
    <w:p w:rsidR="003B5347" w:rsidRPr="004257F7" w:rsidRDefault="003B5347" w:rsidP="003B5347">
      <w:pPr>
        <w:jc w:val="both"/>
        <w:rPr>
          <w:rFonts w:ascii="Liberation Serif" w:hAnsi="Liberation Serif" w:cs="Liberation Serif"/>
          <w:sz w:val="26"/>
          <w:szCs w:val="26"/>
        </w:rPr>
      </w:pPr>
      <w:r w:rsidRPr="004257F7">
        <w:rPr>
          <w:rFonts w:ascii="Liberation Serif" w:hAnsi="Liberation Serif" w:cs="Liberation Serif"/>
          <w:sz w:val="26"/>
          <w:szCs w:val="26"/>
        </w:rPr>
        <w:t xml:space="preserve">творческие работы: стихотворения, рассказы, сочинения, рефераты, эссе собственного сочинения на темы: «Жизнь и подвиги участников Великой Отечественной войны, тружеников тыла, детей войны в моём поселке, семье»; «9 мая – День Победы»; «Ветеранам посвящается», «Города — герои». Работа должна быть не более 3-х печатных страниц, оформлена в текстовом редакторе WORD, штифт </w:t>
      </w:r>
      <w:r w:rsidR="004257F7">
        <w:rPr>
          <w:rFonts w:ascii="Liberation Serif" w:hAnsi="Liberation Serif" w:cs="Liberation Serif"/>
          <w:sz w:val="26"/>
          <w:szCs w:val="26"/>
        </w:rPr>
        <w:t xml:space="preserve">                               </w:t>
      </w:r>
      <w:r w:rsidRPr="004257F7">
        <w:rPr>
          <w:rFonts w:ascii="Liberation Serif" w:hAnsi="Liberation Serif" w:cs="Liberation Serif"/>
          <w:sz w:val="26"/>
          <w:szCs w:val="26"/>
        </w:rPr>
        <w:t>Times New Roman №</w:t>
      </w:r>
      <w:r w:rsidR="004257F7">
        <w:rPr>
          <w:rFonts w:ascii="Liberation Serif" w:hAnsi="Liberation Serif" w:cs="Liberation Serif"/>
          <w:sz w:val="26"/>
          <w:szCs w:val="26"/>
        </w:rPr>
        <w:t xml:space="preserve"> </w:t>
      </w:r>
      <w:r w:rsidRPr="004257F7">
        <w:rPr>
          <w:rFonts w:ascii="Liberation Serif" w:hAnsi="Liberation Serif" w:cs="Liberation Serif"/>
          <w:sz w:val="26"/>
          <w:szCs w:val="26"/>
        </w:rPr>
        <w:t>14.</w:t>
      </w:r>
    </w:p>
    <w:p w:rsidR="003B5347" w:rsidRPr="004257F7" w:rsidRDefault="004257F7" w:rsidP="003B5347">
      <w:pPr>
        <w:ind w:firstLine="708"/>
        <w:jc w:val="both"/>
        <w:rPr>
          <w:rFonts w:ascii="Liberation Serif" w:hAnsi="Liberation Serif" w:cs="Liberation Serif"/>
          <w:sz w:val="26"/>
          <w:szCs w:val="26"/>
        </w:rPr>
      </w:pPr>
      <w:r>
        <w:rPr>
          <w:rFonts w:ascii="Liberation Serif" w:hAnsi="Liberation Serif" w:cs="Liberation Serif"/>
          <w:sz w:val="26"/>
          <w:szCs w:val="26"/>
        </w:rPr>
        <w:t>4.5. </w:t>
      </w:r>
      <w:r w:rsidR="003B5347" w:rsidRPr="004257F7">
        <w:rPr>
          <w:rFonts w:ascii="Liberation Serif" w:hAnsi="Liberation Serif" w:cs="Liberation Serif"/>
          <w:sz w:val="26"/>
          <w:szCs w:val="26"/>
        </w:rPr>
        <w:t>Актерское мастерство «Был месяц май!». Принимаются видеоматериалы. С исполнением песни, прозы, стихотворения. Конкурсные материалы должны отражать тему конкурса.</w:t>
      </w:r>
    </w:p>
    <w:p w:rsidR="003B5347" w:rsidRPr="004257F7" w:rsidRDefault="003B5347" w:rsidP="003B5347">
      <w:pPr>
        <w:rPr>
          <w:rFonts w:ascii="Liberation Serif" w:hAnsi="Liberation Serif" w:cs="Liberation Serif"/>
          <w:sz w:val="10"/>
          <w:szCs w:val="10"/>
        </w:rPr>
      </w:pPr>
    </w:p>
    <w:p w:rsidR="003B5347" w:rsidRDefault="003B5347" w:rsidP="003B5347">
      <w:pPr>
        <w:jc w:val="center"/>
        <w:rPr>
          <w:rFonts w:ascii="Liberation Serif" w:hAnsi="Liberation Serif" w:cs="Liberation Serif"/>
          <w:b/>
          <w:sz w:val="26"/>
          <w:szCs w:val="26"/>
        </w:rPr>
      </w:pPr>
      <w:r w:rsidRPr="004257F7">
        <w:rPr>
          <w:rFonts w:ascii="Liberation Serif" w:hAnsi="Liberation Serif" w:cs="Liberation Serif"/>
          <w:b/>
          <w:sz w:val="26"/>
          <w:szCs w:val="26"/>
        </w:rPr>
        <w:t>5. Требования, предъявляемые к конкурсным работам</w:t>
      </w:r>
    </w:p>
    <w:p w:rsidR="004257F7" w:rsidRPr="004257F7" w:rsidRDefault="004257F7" w:rsidP="003B5347">
      <w:pPr>
        <w:jc w:val="center"/>
        <w:rPr>
          <w:rFonts w:ascii="Liberation Serif" w:hAnsi="Liberation Serif" w:cs="Liberation Serif"/>
          <w:b/>
          <w:sz w:val="10"/>
          <w:szCs w:val="10"/>
        </w:rPr>
      </w:pPr>
    </w:p>
    <w:p w:rsidR="003B5347" w:rsidRPr="004257F7" w:rsidRDefault="003B5347" w:rsidP="00955FAB">
      <w:pPr>
        <w:ind w:firstLine="708"/>
        <w:jc w:val="both"/>
        <w:rPr>
          <w:rFonts w:ascii="Liberation Serif" w:hAnsi="Liberation Serif" w:cs="Liberation Serif"/>
          <w:sz w:val="26"/>
          <w:szCs w:val="26"/>
        </w:rPr>
      </w:pPr>
      <w:r w:rsidRPr="004257F7">
        <w:rPr>
          <w:rFonts w:ascii="Liberation Serif" w:hAnsi="Liberation Serif" w:cs="Liberation Serif"/>
          <w:sz w:val="26"/>
          <w:szCs w:val="26"/>
        </w:rPr>
        <w:t xml:space="preserve">Творческие работы на Конкурс направляются участниками по электронной почте на e-mail: </w:t>
      </w:r>
      <w:r w:rsidRPr="004257F7">
        <w:rPr>
          <w:rFonts w:ascii="Liberation Serif" w:hAnsi="Liberation Serif" w:cs="Liberation Serif"/>
          <w:sz w:val="26"/>
          <w:szCs w:val="26"/>
          <w:lang w:val="en-US"/>
        </w:rPr>
        <w:t>lena</w:t>
      </w:r>
      <w:r w:rsidRPr="004257F7">
        <w:rPr>
          <w:rFonts w:ascii="Liberation Serif" w:hAnsi="Liberation Serif" w:cs="Liberation Serif"/>
          <w:sz w:val="26"/>
          <w:szCs w:val="26"/>
        </w:rPr>
        <w:t>.</w:t>
      </w:r>
      <w:r w:rsidRPr="004257F7">
        <w:rPr>
          <w:rFonts w:ascii="Liberation Serif" w:hAnsi="Liberation Serif" w:cs="Liberation Serif"/>
          <w:sz w:val="26"/>
          <w:szCs w:val="26"/>
          <w:lang w:val="en-US"/>
        </w:rPr>
        <w:t>bartinova</w:t>
      </w:r>
      <w:r w:rsidRPr="004257F7">
        <w:rPr>
          <w:rFonts w:ascii="Liberation Serif" w:hAnsi="Liberation Serif" w:cs="Liberation Serif"/>
          <w:sz w:val="26"/>
          <w:szCs w:val="26"/>
        </w:rPr>
        <w:t>@yandex.ru. К участию в Конкурсе допускаются индивидуальные</w:t>
      </w:r>
    </w:p>
    <w:p w:rsidR="003B5347" w:rsidRPr="004257F7" w:rsidRDefault="003B5347" w:rsidP="00955FAB">
      <w:pPr>
        <w:jc w:val="both"/>
        <w:rPr>
          <w:rFonts w:ascii="Liberation Serif" w:hAnsi="Liberation Serif" w:cs="Liberation Serif"/>
          <w:sz w:val="26"/>
          <w:szCs w:val="26"/>
        </w:rPr>
      </w:pPr>
      <w:r w:rsidRPr="004257F7">
        <w:rPr>
          <w:rFonts w:ascii="Liberation Serif" w:hAnsi="Liberation Serif" w:cs="Liberation Serif"/>
          <w:sz w:val="26"/>
          <w:szCs w:val="26"/>
        </w:rPr>
        <w:t>работы.</w:t>
      </w:r>
    </w:p>
    <w:p w:rsidR="003B5347" w:rsidRPr="004257F7" w:rsidRDefault="003B5347" w:rsidP="00955FAB">
      <w:pPr>
        <w:ind w:firstLine="708"/>
        <w:jc w:val="both"/>
        <w:rPr>
          <w:rFonts w:ascii="Liberation Serif" w:hAnsi="Liberation Serif" w:cs="Liberation Serif"/>
          <w:sz w:val="26"/>
          <w:szCs w:val="26"/>
        </w:rPr>
      </w:pPr>
      <w:r w:rsidRPr="004257F7">
        <w:rPr>
          <w:rFonts w:ascii="Liberation Serif" w:hAnsi="Liberation Serif" w:cs="Liberation Serif"/>
          <w:sz w:val="26"/>
          <w:szCs w:val="26"/>
        </w:rPr>
        <w:t>Критерии оценивания творческих работ:</w:t>
      </w:r>
    </w:p>
    <w:p w:rsidR="003B5347" w:rsidRPr="004257F7" w:rsidRDefault="003B5347" w:rsidP="00955FAB">
      <w:pPr>
        <w:ind w:firstLine="708"/>
        <w:jc w:val="both"/>
        <w:rPr>
          <w:rFonts w:ascii="Liberation Serif" w:hAnsi="Liberation Serif" w:cs="Liberation Serif"/>
          <w:sz w:val="26"/>
          <w:szCs w:val="26"/>
        </w:rPr>
      </w:pPr>
      <w:r w:rsidRPr="004257F7">
        <w:rPr>
          <w:rFonts w:ascii="Liberation Serif" w:hAnsi="Liberation Serif" w:cs="Liberation Serif"/>
          <w:sz w:val="26"/>
          <w:szCs w:val="26"/>
        </w:rPr>
        <w:t>- самостоятельность выполнения рисунков, изделий декоративно-прикладного творчества;</w:t>
      </w:r>
    </w:p>
    <w:p w:rsidR="003B5347" w:rsidRPr="004257F7" w:rsidRDefault="003B5347" w:rsidP="00955FAB">
      <w:pPr>
        <w:ind w:firstLine="708"/>
        <w:jc w:val="both"/>
        <w:rPr>
          <w:rFonts w:ascii="Liberation Serif" w:hAnsi="Liberation Serif" w:cs="Liberation Serif"/>
          <w:sz w:val="26"/>
          <w:szCs w:val="26"/>
        </w:rPr>
      </w:pPr>
      <w:r w:rsidRPr="004257F7">
        <w:rPr>
          <w:rFonts w:ascii="Liberation Serif" w:hAnsi="Liberation Serif" w:cs="Liberation Serif"/>
          <w:sz w:val="26"/>
          <w:szCs w:val="26"/>
        </w:rPr>
        <w:t>- аккуратность и эстетичность выполнения;</w:t>
      </w:r>
    </w:p>
    <w:p w:rsidR="003B5347" w:rsidRPr="004257F7" w:rsidRDefault="003B5347" w:rsidP="00955FAB">
      <w:pPr>
        <w:ind w:firstLine="708"/>
        <w:jc w:val="both"/>
        <w:rPr>
          <w:rFonts w:ascii="Liberation Serif" w:hAnsi="Liberation Serif" w:cs="Liberation Serif"/>
          <w:sz w:val="26"/>
          <w:szCs w:val="26"/>
        </w:rPr>
      </w:pPr>
      <w:r w:rsidRPr="004257F7">
        <w:rPr>
          <w:rFonts w:ascii="Liberation Serif" w:hAnsi="Liberation Serif" w:cs="Liberation Serif"/>
          <w:sz w:val="26"/>
          <w:szCs w:val="26"/>
        </w:rPr>
        <w:t>- раскрытие темы номинации Конкурса;</w:t>
      </w:r>
    </w:p>
    <w:p w:rsidR="003B5347" w:rsidRPr="004257F7" w:rsidRDefault="003B5347" w:rsidP="00955FAB">
      <w:pPr>
        <w:ind w:firstLine="708"/>
        <w:jc w:val="both"/>
        <w:rPr>
          <w:rFonts w:ascii="Liberation Serif" w:hAnsi="Liberation Serif" w:cs="Liberation Serif"/>
          <w:sz w:val="26"/>
          <w:szCs w:val="26"/>
        </w:rPr>
      </w:pPr>
      <w:r w:rsidRPr="004257F7">
        <w:rPr>
          <w:rFonts w:ascii="Liberation Serif" w:hAnsi="Liberation Serif" w:cs="Liberation Serif"/>
          <w:sz w:val="26"/>
          <w:szCs w:val="26"/>
        </w:rPr>
        <w:t>- оригинальность замысла;</w:t>
      </w:r>
    </w:p>
    <w:p w:rsidR="003B5347" w:rsidRPr="004257F7" w:rsidRDefault="003B5347" w:rsidP="00955FAB">
      <w:pPr>
        <w:ind w:firstLine="708"/>
        <w:jc w:val="both"/>
        <w:rPr>
          <w:rFonts w:ascii="Liberation Serif" w:hAnsi="Liberation Serif" w:cs="Liberation Serif"/>
          <w:sz w:val="26"/>
          <w:szCs w:val="26"/>
        </w:rPr>
      </w:pPr>
      <w:r w:rsidRPr="004257F7">
        <w:rPr>
          <w:rFonts w:ascii="Liberation Serif" w:hAnsi="Liberation Serif" w:cs="Liberation Serif"/>
          <w:sz w:val="26"/>
          <w:szCs w:val="26"/>
        </w:rPr>
        <w:t>- техника выполнения работы;</w:t>
      </w:r>
    </w:p>
    <w:p w:rsidR="003B5347" w:rsidRPr="004257F7" w:rsidRDefault="003B5347" w:rsidP="00955FAB">
      <w:pPr>
        <w:ind w:firstLine="708"/>
        <w:jc w:val="both"/>
        <w:rPr>
          <w:rFonts w:ascii="Liberation Serif" w:hAnsi="Liberation Serif" w:cs="Liberation Serif"/>
          <w:sz w:val="26"/>
          <w:szCs w:val="26"/>
        </w:rPr>
      </w:pPr>
      <w:r w:rsidRPr="004257F7">
        <w:rPr>
          <w:rFonts w:ascii="Liberation Serif" w:hAnsi="Liberation Serif" w:cs="Liberation Serif"/>
          <w:sz w:val="26"/>
          <w:szCs w:val="26"/>
        </w:rPr>
        <w:t>- возрастное соответствие;</w:t>
      </w:r>
    </w:p>
    <w:p w:rsidR="003B5347" w:rsidRPr="004257F7" w:rsidRDefault="003B5347" w:rsidP="00955FAB">
      <w:pPr>
        <w:ind w:firstLine="708"/>
        <w:jc w:val="both"/>
        <w:rPr>
          <w:rFonts w:ascii="Liberation Serif" w:hAnsi="Liberation Serif" w:cs="Liberation Serif"/>
          <w:sz w:val="26"/>
          <w:szCs w:val="26"/>
        </w:rPr>
      </w:pPr>
      <w:r w:rsidRPr="004257F7">
        <w:rPr>
          <w:rFonts w:ascii="Liberation Serif" w:hAnsi="Liberation Serif" w:cs="Liberation Serif"/>
          <w:sz w:val="26"/>
          <w:szCs w:val="26"/>
        </w:rPr>
        <w:t>- содержательность презентации, не более 15 слайдов;</w:t>
      </w:r>
    </w:p>
    <w:p w:rsidR="003B5347" w:rsidRPr="004257F7" w:rsidRDefault="003B5347" w:rsidP="00955FAB">
      <w:pPr>
        <w:ind w:firstLine="708"/>
        <w:jc w:val="both"/>
        <w:rPr>
          <w:rFonts w:ascii="Liberation Serif" w:hAnsi="Liberation Serif" w:cs="Liberation Serif"/>
          <w:sz w:val="26"/>
          <w:szCs w:val="26"/>
        </w:rPr>
      </w:pPr>
      <w:r w:rsidRPr="004257F7">
        <w:rPr>
          <w:rFonts w:ascii="Liberation Serif" w:hAnsi="Liberation Serif" w:cs="Liberation Serif"/>
          <w:sz w:val="26"/>
          <w:szCs w:val="26"/>
        </w:rPr>
        <w:t>- фотоработы должны быть авторскими и отвечать целям Конкурса.</w:t>
      </w:r>
    </w:p>
    <w:p w:rsidR="003B5347" w:rsidRPr="004257F7" w:rsidRDefault="003B5347" w:rsidP="003B5347">
      <w:pPr>
        <w:jc w:val="both"/>
        <w:rPr>
          <w:rFonts w:ascii="Liberation Serif" w:hAnsi="Liberation Serif" w:cs="Liberation Serif"/>
          <w:sz w:val="10"/>
          <w:szCs w:val="10"/>
        </w:rPr>
      </w:pPr>
    </w:p>
    <w:p w:rsidR="003B5347" w:rsidRDefault="003B5347" w:rsidP="003B5347">
      <w:pPr>
        <w:jc w:val="center"/>
        <w:rPr>
          <w:rFonts w:ascii="Liberation Serif" w:hAnsi="Liberation Serif" w:cs="Liberation Serif"/>
          <w:b/>
          <w:sz w:val="26"/>
          <w:szCs w:val="26"/>
        </w:rPr>
      </w:pPr>
      <w:r w:rsidRPr="004257F7">
        <w:rPr>
          <w:rFonts w:ascii="Liberation Serif" w:hAnsi="Liberation Serif" w:cs="Liberation Serif"/>
          <w:b/>
          <w:sz w:val="26"/>
          <w:szCs w:val="26"/>
        </w:rPr>
        <w:t>6. Условия участия в Конкурсе</w:t>
      </w:r>
    </w:p>
    <w:p w:rsidR="004257F7" w:rsidRPr="004257F7" w:rsidRDefault="004257F7" w:rsidP="003B5347">
      <w:pPr>
        <w:jc w:val="center"/>
        <w:rPr>
          <w:rFonts w:ascii="Liberation Serif" w:hAnsi="Liberation Serif" w:cs="Liberation Serif"/>
          <w:b/>
          <w:sz w:val="10"/>
          <w:szCs w:val="10"/>
        </w:rPr>
      </w:pPr>
    </w:p>
    <w:p w:rsidR="003B5347" w:rsidRPr="004257F7" w:rsidRDefault="003B5347" w:rsidP="004257F7">
      <w:pPr>
        <w:ind w:firstLine="708"/>
        <w:jc w:val="both"/>
        <w:rPr>
          <w:rFonts w:ascii="Liberation Serif" w:hAnsi="Liberation Serif" w:cs="Liberation Serif"/>
          <w:sz w:val="26"/>
          <w:szCs w:val="26"/>
        </w:rPr>
      </w:pPr>
      <w:r w:rsidRPr="004257F7">
        <w:rPr>
          <w:rFonts w:ascii="Liberation Serif" w:hAnsi="Liberation Serif" w:cs="Liberation Serif"/>
          <w:sz w:val="26"/>
          <w:szCs w:val="26"/>
        </w:rPr>
        <w:t>6.1. Конкурс проводится в три этапа:</w:t>
      </w:r>
    </w:p>
    <w:p w:rsidR="003B5347" w:rsidRPr="004257F7" w:rsidRDefault="003B5347" w:rsidP="004257F7">
      <w:pPr>
        <w:ind w:firstLine="708"/>
        <w:jc w:val="both"/>
        <w:rPr>
          <w:rFonts w:ascii="Liberation Serif" w:hAnsi="Liberation Serif" w:cs="Liberation Serif"/>
          <w:sz w:val="26"/>
          <w:szCs w:val="26"/>
        </w:rPr>
      </w:pPr>
      <w:r w:rsidRPr="004257F7">
        <w:rPr>
          <w:rFonts w:ascii="Liberation Serif" w:hAnsi="Liberation Serif" w:cs="Liberation Serif"/>
          <w:sz w:val="26"/>
          <w:szCs w:val="26"/>
        </w:rPr>
        <w:t xml:space="preserve">- 1 этап – 19.04.2023 г. – 24.04.2023 г. - прием конкурсных материалов; </w:t>
      </w:r>
    </w:p>
    <w:p w:rsidR="003B5347" w:rsidRPr="004257F7" w:rsidRDefault="003B5347" w:rsidP="004257F7">
      <w:pPr>
        <w:ind w:firstLine="708"/>
        <w:jc w:val="both"/>
        <w:rPr>
          <w:rFonts w:ascii="Liberation Serif" w:hAnsi="Liberation Serif" w:cs="Liberation Serif"/>
          <w:sz w:val="26"/>
          <w:szCs w:val="26"/>
        </w:rPr>
      </w:pPr>
      <w:r w:rsidRPr="004257F7">
        <w:rPr>
          <w:rFonts w:ascii="Liberation Serif" w:hAnsi="Liberation Serif" w:cs="Liberation Serif"/>
          <w:sz w:val="26"/>
          <w:szCs w:val="26"/>
        </w:rPr>
        <w:t>- 2 этап - 25.04.2023г. – 01.05.2023 г. - работа экспертной комиссии Конкурса;</w:t>
      </w:r>
    </w:p>
    <w:p w:rsidR="003B5347" w:rsidRPr="004257F7" w:rsidRDefault="003B5347" w:rsidP="004257F7">
      <w:pPr>
        <w:ind w:firstLine="708"/>
        <w:jc w:val="both"/>
        <w:rPr>
          <w:rFonts w:ascii="Liberation Serif" w:hAnsi="Liberation Serif" w:cs="Liberation Serif"/>
          <w:color w:val="FF0000"/>
          <w:sz w:val="26"/>
          <w:szCs w:val="26"/>
        </w:rPr>
      </w:pPr>
      <w:r w:rsidRPr="004257F7">
        <w:rPr>
          <w:rFonts w:ascii="Liberation Serif" w:hAnsi="Liberation Serif" w:cs="Liberation Serif"/>
          <w:sz w:val="26"/>
          <w:szCs w:val="26"/>
        </w:rPr>
        <w:t>- 3 этап - 04.05.2023г. - подведение итогов Конкурса.</w:t>
      </w:r>
    </w:p>
    <w:p w:rsidR="003B5347" w:rsidRPr="004257F7" w:rsidRDefault="003B5347" w:rsidP="003B5347">
      <w:pPr>
        <w:rPr>
          <w:rFonts w:ascii="Liberation Serif" w:hAnsi="Liberation Serif" w:cs="Liberation Serif"/>
          <w:sz w:val="26"/>
          <w:szCs w:val="26"/>
        </w:rPr>
      </w:pPr>
    </w:p>
    <w:p w:rsidR="003B5347" w:rsidRPr="004257F7" w:rsidRDefault="003B5347" w:rsidP="003B5347">
      <w:pPr>
        <w:rPr>
          <w:rFonts w:ascii="Liberation Serif" w:hAnsi="Liberation Serif" w:cs="Liberation Serif"/>
          <w:sz w:val="26"/>
          <w:szCs w:val="26"/>
        </w:rPr>
      </w:pPr>
      <w:r w:rsidRPr="004257F7">
        <w:rPr>
          <w:rFonts w:ascii="Liberation Serif" w:hAnsi="Liberation Serif" w:cs="Liberation Serif"/>
          <w:sz w:val="26"/>
          <w:szCs w:val="26"/>
        </w:rPr>
        <w:t xml:space="preserve">Результаты Конкурса будут размещены 09.05.2023 г. на странице СП Перцевский филиал ВК </w:t>
      </w:r>
      <w:hyperlink r:id="rId28" w:history="1">
        <w:r w:rsidRPr="004257F7">
          <w:rPr>
            <w:rFonts w:ascii="Liberation Serif" w:hAnsi="Liberation Serif" w:cs="Liberation Serif"/>
            <w:color w:val="0000FF"/>
            <w:sz w:val="26"/>
            <w:szCs w:val="26"/>
            <w:u w:val="single"/>
          </w:rPr>
          <w:t>https://vk.com/id536079478</w:t>
        </w:r>
      </w:hyperlink>
      <w:r w:rsidRPr="004257F7">
        <w:rPr>
          <w:rFonts w:ascii="Liberation Serif" w:hAnsi="Liberation Serif" w:cs="Liberation Serif"/>
          <w:sz w:val="26"/>
          <w:szCs w:val="26"/>
        </w:rPr>
        <w:t>.</w:t>
      </w:r>
    </w:p>
    <w:p w:rsidR="003B5347" w:rsidRPr="004257F7" w:rsidRDefault="003B5347" w:rsidP="003B5347">
      <w:pPr>
        <w:rPr>
          <w:rFonts w:ascii="Liberation Serif" w:hAnsi="Liberation Serif" w:cs="Liberation Serif"/>
          <w:sz w:val="10"/>
          <w:szCs w:val="10"/>
        </w:rPr>
      </w:pPr>
    </w:p>
    <w:p w:rsidR="003B5347" w:rsidRDefault="003B5347" w:rsidP="003B5347">
      <w:pPr>
        <w:jc w:val="center"/>
        <w:rPr>
          <w:rFonts w:ascii="Liberation Serif" w:hAnsi="Liberation Serif" w:cs="Liberation Serif"/>
          <w:b/>
          <w:sz w:val="26"/>
          <w:szCs w:val="26"/>
        </w:rPr>
      </w:pPr>
      <w:r w:rsidRPr="004257F7">
        <w:rPr>
          <w:rFonts w:ascii="Liberation Serif" w:hAnsi="Liberation Serif" w:cs="Liberation Serif"/>
          <w:b/>
          <w:sz w:val="26"/>
          <w:szCs w:val="26"/>
        </w:rPr>
        <w:t>7. Правила отправки материалов</w:t>
      </w:r>
    </w:p>
    <w:p w:rsidR="004257F7" w:rsidRPr="004257F7" w:rsidRDefault="004257F7" w:rsidP="003B5347">
      <w:pPr>
        <w:jc w:val="center"/>
        <w:rPr>
          <w:rFonts w:ascii="Liberation Serif" w:hAnsi="Liberation Serif" w:cs="Liberation Serif"/>
          <w:b/>
          <w:sz w:val="10"/>
          <w:szCs w:val="10"/>
        </w:rPr>
      </w:pPr>
    </w:p>
    <w:p w:rsidR="003B5347" w:rsidRPr="004257F7" w:rsidRDefault="003B5347" w:rsidP="003B5347">
      <w:pPr>
        <w:ind w:firstLine="708"/>
        <w:jc w:val="both"/>
        <w:rPr>
          <w:rFonts w:ascii="Liberation Serif" w:hAnsi="Liberation Serif" w:cs="Liberation Serif"/>
          <w:sz w:val="26"/>
          <w:szCs w:val="26"/>
        </w:rPr>
      </w:pPr>
      <w:r w:rsidRPr="004257F7">
        <w:rPr>
          <w:rFonts w:ascii="Liberation Serif" w:hAnsi="Liberation Serif" w:cs="Liberation Serif"/>
          <w:sz w:val="26"/>
          <w:szCs w:val="26"/>
        </w:rPr>
        <w:t xml:space="preserve">Материалы высылаются на электронный адрес: </w:t>
      </w:r>
      <w:r w:rsidR="004257F7">
        <w:rPr>
          <w:rFonts w:ascii="Liberation Serif" w:hAnsi="Liberation Serif" w:cs="Liberation Serif"/>
          <w:sz w:val="26"/>
          <w:szCs w:val="26"/>
        </w:rPr>
        <w:t xml:space="preserve">                                                      </w:t>
      </w:r>
      <w:r w:rsidRPr="004257F7">
        <w:rPr>
          <w:rFonts w:ascii="Liberation Serif" w:hAnsi="Liberation Serif" w:cs="Liberation Serif"/>
          <w:sz w:val="26"/>
          <w:szCs w:val="26"/>
        </w:rPr>
        <w:t>e-mail: lena.bartinova@yandex.ru.</w:t>
      </w:r>
    </w:p>
    <w:p w:rsidR="003B5347" w:rsidRPr="004257F7" w:rsidRDefault="003B5347" w:rsidP="003B5347">
      <w:pPr>
        <w:jc w:val="both"/>
        <w:rPr>
          <w:rFonts w:ascii="Liberation Serif" w:hAnsi="Liberation Serif" w:cs="Liberation Serif"/>
          <w:sz w:val="26"/>
          <w:szCs w:val="26"/>
        </w:rPr>
      </w:pPr>
      <w:r w:rsidRPr="004257F7">
        <w:rPr>
          <w:rFonts w:ascii="Liberation Serif" w:hAnsi="Liberation Serif" w:cs="Liberation Serif"/>
          <w:sz w:val="26"/>
          <w:szCs w:val="26"/>
        </w:rPr>
        <w:t>- в теме письма необходимо указать название Конкурса и ФИО участника,</w:t>
      </w:r>
    </w:p>
    <w:p w:rsidR="003B5347" w:rsidRPr="004257F7" w:rsidRDefault="003B5347" w:rsidP="003B5347">
      <w:pPr>
        <w:jc w:val="both"/>
        <w:rPr>
          <w:rFonts w:ascii="Liberation Serif" w:hAnsi="Liberation Serif" w:cs="Liberation Serif"/>
          <w:sz w:val="26"/>
          <w:szCs w:val="26"/>
        </w:rPr>
      </w:pPr>
      <w:r w:rsidRPr="004257F7">
        <w:rPr>
          <w:rFonts w:ascii="Liberation Serif" w:hAnsi="Liberation Serif" w:cs="Liberation Serif"/>
          <w:sz w:val="26"/>
          <w:szCs w:val="26"/>
        </w:rPr>
        <w:t>прикрепить следующие документы:</w:t>
      </w:r>
    </w:p>
    <w:p w:rsidR="003B5347" w:rsidRPr="004257F7" w:rsidRDefault="003B5347" w:rsidP="003B5347">
      <w:pPr>
        <w:jc w:val="both"/>
        <w:rPr>
          <w:rFonts w:ascii="Liberation Serif" w:hAnsi="Liberation Serif" w:cs="Liberation Serif"/>
          <w:sz w:val="26"/>
          <w:szCs w:val="26"/>
        </w:rPr>
      </w:pPr>
      <w:r w:rsidRPr="004257F7">
        <w:rPr>
          <w:rFonts w:ascii="Liberation Serif" w:hAnsi="Liberation Serif" w:cs="Liberation Serif"/>
          <w:sz w:val="26"/>
          <w:szCs w:val="26"/>
        </w:rPr>
        <w:lastRenderedPageBreak/>
        <w:t>- заявку (Приложение 1) - оформляется только в документе WORD;</w:t>
      </w:r>
    </w:p>
    <w:p w:rsidR="003B5347" w:rsidRPr="004257F7" w:rsidRDefault="003B5347" w:rsidP="003B5347">
      <w:pPr>
        <w:jc w:val="both"/>
        <w:rPr>
          <w:rFonts w:ascii="Liberation Serif" w:hAnsi="Liberation Serif" w:cs="Liberation Serif"/>
          <w:sz w:val="26"/>
          <w:szCs w:val="26"/>
        </w:rPr>
      </w:pPr>
      <w:r w:rsidRPr="004257F7">
        <w:rPr>
          <w:rFonts w:ascii="Liberation Serif" w:hAnsi="Liberation Serif" w:cs="Liberation Serif"/>
          <w:sz w:val="26"/>
          <w:szCs w:val="26"/>
        </w:rPr>
        <w:t>- конкурсную работу.</w:t>
      </w:r>
    </w:p>
    <w:p w:rsidR="003B5347" w:rsidRPr="004257F7" w:rsidRDefault="003B5347" w:rsidP="003B5347">
      <w:pPr>
        <w:jc w:val="both"/>
        <w:rPr>
          <w:rFonts w:ascii="Liberation Serif" w:hAnsi="Liberation Serif" w:cs="Liberation Serif"/>
          <w:sz w:val="10"/>
          <w:szCs w:val="10"/>
        </w:rPr>
      </w:pPr>
    </w:p>
    <w:p w:rsidR="003B5347" w:rsidRDefault="003B5347" w:rsidP="003B5347">
      <w:pPr>
        <w:jc w:val="center"/>
        <w:rPr>
          <w:rFonts w:ascii="Liberation Serif" w:hAnsi="Liberation Serif" w:cs="Liberation Serif"/>
          <w:b/>
          <w:sz w:val="26"/>
          <w:szCs w:val="26"/>
        </w:rPr>
      </w:pPr>
      <w:r w:rsidRPr="004257F7">
        <w:rPr>
          <w:rFonts w:ascii="Liberation Serif" w:hAnsi="Liberation Serif" w:cs="Liberation Serif"/>
          <w:b/>
          <w:sz w:val="26"/>
          <w:szCs w:val="26"/>
        </w:rPr>
        <w:t>8. Н</w:t>
      </w:r>
      <w:r w:rsidR="00955FAB">
        <w:rPr>
          <w:rFonts w:ascii="Liberation Serif" w:hAnsi="Liberation Serif" w:cs="Liberation Serif"/>
          <w:b/>
          <w:sz w:val="26"/>
          <w:szCs w:val="26"/>
        </w:rPr>
        <w:t>а</w:t>
      </w:r>
      <w:r w:rsidR="004257F7">
        <w:rPr>
          <w:rFonts w:ascii="Liberation Serif" w:hAnsi="Liberation Serif" w:cs="Liberation Serif"/>
          <w:b/>
          <w:sz w:val="26"/>
          <w:szCs w:val="26"/>
        </w:rPr>
        <w:t>граждение</w:t>
      </w:r>
    </w:p>
    <w:p w:rsidR="004257F7" w:rsidRPr="004257F7" w:rsidRDefault="004257F7" w:rsidP="003B5347">
      <w:pPr>
        <w:jc w:val="center"/>
        <w:rPr>
          <w:rFonts w:ascii="Liberation Serif" w:hAnsi="Liberation Serif" w:cs="Liberation Serif"/>
          <w:b/>
          <w:sz w:val="10"/>
          <w:szCs w:val="10"/>
        </w:rPr>
      </w:pPr>
    </w:p>
    <w:p w:rsidR="003B5347" w:rsidRPr="004257F7" w:rsidRDefault="003B5347" w:rsidP="004257F7">
      <w:pPr>
        <w:ind w:firstLine="708"/>
        <w:jc w:val="both"/>
        <w:rPr>
          <w:rFonts w:ascii="Liberation Serif" w:hAnsi="Liberation Serif" w:cs="Liberation Serif"/>
          <w:sz w:val="26"/>
          <w:szCs w:val="26"/>
        </w:rPr>
      </w:pPr>
      <w:r w:rsidRPr="004257F7">
        <w:rPr>
          <w:rFonts w:ascii="Liberation Serif" w:hAnsi="Liberation Serif" w:cs="Liberation Serif"/>
          <w:sz w:val="26"/>
          <w:szCs w:val="26"/>
        </w:rPr>
        <w:t>По итогам Конкурса определяются победители (I, II, III место) по каждой номинации в каждой возрастной группе и награждаются Дипломом главы Грязовецкого муниципального округа. Квота на число призовых мест не устанавливается.</w:t>
      </w:r>
    </w:p>
    <w:p w:rsidR="003B5347" w:rsidRPr="004257F7" w:rsidRDefault="003B5347" w:rsidP="004257F7">
      <w:pPr>
        <w:jc w:val="both"/>
        <w:rPr>
          <w:rFonts w:ascii="Liberation Serif" w:hAnsi="Liberation Serif" w:cs="Liberation Serif"/>
          <w:sz w:val="26"/>
          <w:szCs w:val="26"/>
        </w:rPr>
      </w:pPr>
      <w:r w:rsidRPr="004257F7">
        <w:rPr>
          <w:rFonts w:ascii="Liberation Serif" w:hAnsi="Liberation Serif" w:cs="Liberation Serif"/>
          <w:sz w:val="26"/>
          <w:szCs w:val="26"/>
        </w:rPr>
        <w:t xml:space="preserve">            Конкурсанты, не вошедшие в число победителей, получают дипломы участников. Решение жюри является окончательным и пересмотру не подлежит. Формы оценки конкурсных работ:</w:t>
      </w:r>
    </w:p>
    <w:p w:rsidR="003B5347" w:rsidRPr="004257F7" w:rsidRDefault="003B5347" w:rsidP="004257F7">
      <w:pPr>
        <w:jc w:val="both"/>
        <w:rPr>
          <w:rFonts w:ascii="Liberation Serif" w:hAnsi="Liberation Serif" w:cs="Liberation Serif"/>
          <w:sz w:val="26"/>
          <w:szCs w:val="26"/>
        </w:rPr>
      </w:pPr>
      <w:r w:rsidRPr="004257F7">
        <w:rPr>
          <w:rFonts w:ascii="Liberation Serif" w:hAnsi="Liberation Serif" w:cs="Liberation Serif"/>
          <w:sz w:val="26"/>
          <w:szCs w:val="26"/>
        </w:rPr>
        <w:t>— победители конкурса: I, II, III место;</w:t>
      </w:r>
    </w:p>
    <w:p w:rsidR="003B5347" w:rsidRPr="004257F7" w:rsidRDefault="003B5347" w:rsidP="004257F7">
      <w:pPr>
        <w:jc w:val="both"/>
        <w:rPr>
          <w:rFonts w:ascii="Liberation Serif" w:hAnsi="Liberation Serif" w:cs="Liberation Serif"/>
          <w:sz w:val="26"/>
          <w:szCs w:val="26"/>
        </w:rPr>
      </w:pPr>
      <w:r w:rsidRPr="004257F7">
        <w:rPr>
          <w:rFonts w:ascii="Liberation Serif" w:hAnsi="Liberation Serif" w:cs="Liberation Serif"/>
          <w:sz w:val="26"/>
          <w:szCs w:val="26"/>
        </w:rPr>
        <w:t>— участники: все остальные конкурсанты, не вошедшие в число победителей.</w:t>
      </w:r>
    </w:p>
    <w:p w:rsidR="003B5347" w:rsidRPr="004257F7" w:rsidRDefault="003B5347" w:rsidP="004257F7">
      <w:pPr>
        <w:jc w:val="both"/>
        <w:rPr>
          <w:rFonts w:ascii="Liberation Serif" w:hAnsi="Liberation Serif" w:cs="Liberation Serif"/>
          <w:sz w:val="10"/>
          <w:szCs w:val="10"/>
        </w:rPr>
      </w:pPr>
    </w:p>
    <w:p w:rsidR="003B5347" w:rsidRDefault="003B5347" w:rsidP="003B5347">
      <w:pPr>
        <w:jc w:val="center"/>
        <w:rPr>
          <w:rFonts w:ascii="Liberation Serif" w:hAnsi="Liberation Serif" w:cs="Liberation Serif"/>
          <w:b/>
          <w:sz w:val="26"/>
          <w:szCs w:val="26"/>
        </w:rPr>
      </w:pPr>
      <w:r w:rsidRPr="004257F7">
        <w:rPr>
          <w:rFonts w:ascii="Liberation Serif" w:hAnsi="Liberation Serif" w:cs="Liberation Serif"/>
          <w:b/>
          <w:sz w:val="26"/>
          <w:szCs w:val="26"/>
        </w:rPr>
        <w:t>9. К</w:t>
      </w:r>
      <w:r w:rsidR="004257F7">
        <w:rPr>
          <w:rFonts w:ascii="Liberation Serif" w:hAnsi="Liberation Serif" w:cs="Liberation Serif"/>
          <w:b/>
          <w:sz w:val="26"/>
          <w:szCs w:val="26"/>
        </w:rPr>
        <w:t>онтактная информация</w:t>
      </w:r>
    </w:p>
    <w:p w:rsidR="004257F7" w:rsidRPr="004257F7" w:rsidRDefault="004257F7" w:rsidP="003B5347">
      <w:pPr>
        <w:jc w:val="center"/>
        <w:rPr>
          <w:rFonts w:ascii="Liberation Serif" w:hAnsi="Liberation Serif" w:cs="Liberation Serif"/>
          <w:b/>
          <w:sz w:val="10"/>
          <w:szCs w:val="10"/>
        </w:rPr>
      </w:pPr>
    </w:p>
    <w:p w:rsidR="003B5347" w:rsidRPr="004257F7" w:rsidRDefault="003B5347" w:rsidP="004257F7">
      <w:pPr>
        <w:jc w:val="both"/>
        <w:rPr>
          <w:rFonts w:ascii="Liberation Serif" w:hAnsi="Liberation Serif" w:cs="Liberation Serif"/>
          <w:sz w:val="26"/>
          <w:szCs w:val="26"/>
        </w:rPr>
      </w:pPr>
      <w:r w:rsidRPr="004257F7">
        <w:rPr>
          <w:rFonts w:ascii="Liberation Serif" w:hAnsi="Liberation Serif" w:cs="Liberation Serif"/>
          <w:sz w:val="26"/>
          <w:szCs w:val="26"/>
        </w:rPr>
        <w:t xml:space="preserve">Координатор конкурса: Бартинова Е.А. </w:t>
      </w:r>
    </w:p>
    <w:p w:rsidR="003B5347" w:rsidRPr="004257F7" w:rsidRDefault="003B5347" w:rsidP="004257F7">
      <w:pPr>
        <w:jc w:val="both"/>
        <w:rPr>
          <w:rFonts w:ascii="Liberation Serif" w:hAnsi="Liberation Serif" w:cs="Liberation Serif"/>
          <w:sz w:val="26"/>
          <w:szCs w:val="26"/>
        </w:rPr>
      </w:pPr>
      <w:r w:rsidRPr="004257F7">
        <w:rPr>
          <w:rFonts w:ascii="Liberation Serif" w:hAnsi="Liberation Serif" w:cs="Liberation Serif"/>
          <w:sz w:val="26"/>
          <w:szCs w:val="26"/>
        </w:rPr>
        <w:t>Почта конкурса: lena.bartinova@yandex.ru.</w:t>
      </w:r>
    </w:p>
    <w:p w:rsidR="003B5347" w:rsidRPr="004257F7" w:rsidRDefault="003B5347" w:rsidP="004257F7">
      <w:pPr>
        <w:jc w:val="both"/>
        <w:rPr>
          <w:rFonts w:ascii="Liberation Serif" w:hAnsi="Liberation Serif" w:cs="Liberation Serif"/>
          <w:sz w:val="26"/>
          <w:szCs w:val="26"/>
        </w:rPr>
      </w:pPr>
      <w:r w:rsidRPr="004257F7">
        <w:rPr>
          <w:rFonts w:ascii="Liberation Serif" w:hAnsi="Liberation Serif" w:cs="Liberation Serif"/>
          <w:sz w:val="26"/>
          <w:szCs w:val="26"/>
        </w:rPr>
        <w:t>Телефон организаторов: 8(81755) 42-2-90</w:t>
      </w:r>
    </w:p>
    <w:p w:rsidR="003B5347" w:rsidRPr="004257F7" w:rsidRDefault="003B5347" w:rsidP="003B5347">
      <w:pPr>
        <w:rPr>
          <w:rFonts w:ascii="Liberation Serif" w:hAnsi="Liberation Serif" w:cs="Liberation Serif"/>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Default="003B5347" w:rsidP="003B5347">
      <w:pPr>
        <w:spacing w:line="240" w:lineRule="atLeast"/>
        <w:ind w:left="5387"/>
        <w:rPr>
          <w:rFonts w:ascii="Liberation Serif" w:hAnsi="Liberation Serif" w:cs="Liberation Serif"/>
          <w:bCs/>
          <w:color w:val="333333"/>
          <w:sz w:val="26"/>
          <w:szCs w:val="26"/>
        </w:rPr>
      </w:pPr>
    </w:p>
    <w:p w:rsidR="00BC36AD" w:rsidRPr="004257F7" w:rsidRDefault="00BC36AD"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rPr>
          <w:rFonts w:ascii="Liberation Serif" w:hAnsi="Liberation Serif" w:cs="Liberation Serif"/>
          <w:sz w:val="26"/>
          <w:szCs w:val="26"/>
        </w:rPr>
      </w:pPr>
      <w:r w:rsidRPr="004257F7">
        <w:rPr>
          <w:rFonts w:ascii="Liberation Serif" w:hAnsi="Liberation Serif" w:cs="Liberation Serif"/>
          <w:bCs/>
          <w:color w:val="333333"/>
          <w:sz w:val="26"/>
          <w:szCs w:val="26"/>
        </w:rPr>
        <w:t xml:space="preserve"> </w:t>
      </w:r>
    </w:p>
    <w:p w:rsidR="003B5347" w:rsidRPr="004257F7" w:rsidRDefault="003B5347" w:rsidP="004257F7">
      <w:pPr>
        <w:ind w:left="7938"/>
        <w:rPr>
          <w:rFonts w:ascii="Liberation Serif" w:hAnsi="Liberation Serif" w:cs="Liberation Serif"/>
          <w:sz w:val="26"/>
          <w:szCs w:val="26"/>
        </w:rPr>
      </w:pPr>
      <w:r w:rsidRPr="004257F7">
        <w:rPr>
          <w:rFonts w:ascii="Liberation Serif" w:hAnsi="Liberation Serif" w:cs="Liberation Serif"/>
          <w:sz w:val="26"/>
          <w:szCs w:val="26"/>
        </w:rPr>
        <w:lastRenderedPageBreak/>
        <w:t>Приложение 1</w:t>
      </w:r>
    </w:p>
    <w:p w:rsidR="003B5347" w:rsidRPr="004257F7" w:rsidRDefault="003B5347" w:rsidP="004257F7">
      <w:pPr>
        <w:ind w:left="7938"/>
        <w:rPr>
          <w:rFonts w:ascii="Liberation Serif" w:hAnsi="Liberation Serif" w:cs="Liberation Serif"/>
          <w:sz w:val="26"/>
          <w:szCs w:val="26"/>
        </w:rPr>
      </w:pPr>
      <w:r w:rsidRPr="004257F7">
        <w:rPr>
          <w:rFonts w:ascii="Liberation Serif" w:hAnsi="Liberation Serif" w:cs="Liberation Serif"/>
          <w:sz w:val="26"/>
          <w:szCs w:val="26"/>
        </w:rPr>
        <w:t>к положению</w:t>
      </w:r>
    </w:p>
    <w:p w:rsidR="003B5347" w:rsidRPr="004257F7" w:rsidRDefault="003B5347" w:rsidP="003B5347">
      <w:pPr>
        <w:jc w:val="center"/>
        <w:rPr>
          <w:rFonts w:ascii="Liberation Serif" w:hAnsi="Liberation Serif" w:cs="Liberation Serif"/>
          <w:sz w:val="26"/>
          <w:szCs w:val="26"/>
        </w:rPr>
      </w:pPr>
    </w:p>
    <w:p w:rsidR="003B5347" w:rsidRPr="004257F7" w:rsidRDefault="003B5347" w:rsidP="003B5347">
      <w:pPr>
        <w:jc w:val="center"/>
        <w:rPr>
          <w:rFonts w:ascii="Liberation Serif" w:hAnsi="Liberation Serif" w:cs="Liberation Serif"/>
          <w:b/>
          <w:sz w:val="26"/>
          <w:szCs w:val="26"/>
        </w:rPr>
      </w:pPr>
      <w:r w:rsidRPr="004257F7">
        <w:rPr>
          <w:rFonts w:ascii="Liberation Serif" w:hAnsi="Liberation Serif" w:cs="Liberation Serif"/>
          <w:b/>
          <w:sz w:val="26"/>
          <w:szCs w:val="26"/>
        </w:rPr>
        <w:t>Заявка</w:t>
      </w:r>
    </w:p>
    <w:p w:rsidR="003B5347" w:rsidRPr="004257F7" w:rsidRDefault="003B5347" w:rsidP="003B5347">
      <w:pPr>
        <w:jc w:val="center"/>
        <w:rPr>
          <w:rFonts w:ascii="Liberation Serif" w:hAnsi="Liberation Serif" w:cs="Liberation Serif"/>
          <w:b/>
          <w:sz w:val="26"/>
          <w:szCs w:val="26"/>
        </w:rPr>
      </w:pPr>
      <w:r w:rsidRPr="004257F7">
        <w:rPr>
          <w:rFonts w:ascii="Liberation Serif" w:hAnsi="Liberation Serif" w:cs="Liberation Serif"/>
          <w:b/>
          <w:sz w:val="26"/>
          <w:szCs w:val="26"/>
        </w:rPr>
        <w:t>на участие в окружном конкурсе творческих работ</w:t>
      </w:r>
    </w:p>
    <w:p w:rsidR="003B5347" w:rsidRPr="004257F7" w:rsidRDefault="003B5347" w:rsidP="003B5347">
      <w:pPr>
        <w:jc w:val="center"/>
        <w:rPr>
          <w:rFonts w:ascii="Liberation Serif" w:hAnsi="Liberation Serif" w:cs="Liberation Serif"/>
          <w:b/>
          <w:sz w:val="26"/>
          <w:szCs w:val="26"/>
        </w:rPr>
      </w:pPr>
      <w:r w:rsidRPr="004257F7">
        <w:rPr>
          <w:rFonts w:ascii="Liberation Serif" w:hAnsi="Liberation Serif" w:cs="Liberation Serif"/>
          <w:b/>
          <w:sz w:val="26"/>
          <w:szCs w:val="26"/>
        </w:rPr>
        <w:t>«Великая Победа, вечная слава»</w:t>
      </w:r>
    </w:p>
    <w:p w:rsidR="003B5347" w:rsidRPr="004257F7" w:rsidRDefault="003B5347" w:rsidP="003B5347">
      <w:pPr>
        <w:jc w:val="center"/>
        <w:rPr>
          <w:rFonts w:ascii="Liberation Serif" w:hAnsi="Liberation Serif" w:cs="Liberation Serif"/>
          <w:sz w:val="26"/>
          <w:szCs w:val="26"/>
        </w:rPr>
      </w:pPr>
    </w:p>
    <w:p w:rsidR="003B5347" w:rsidRPr="004257F7" w:rsidRDefault="003B5347" w:rsidP="003B5347">
      <w:pPr>
        <w:numPr>
          <w:ilvl w:val="0"/>
          <w:numId w:val="24"/>
        </w:numPr>
        <w:suppressAutoHyphens w:val="0"/>
        <w:spacing w:line="276" w:lineRule="auto"/>
        <w:contextualSpacing/>
        <w:rPr>
          <w:rFonts w:ascii="Liberation Serif" w:hAnsi="Liberation Serif" w:cs="Liberation Serif"/>
          <w:sz w:val="26"/>
          <w:szCs w:val="26"/>
          <w:lang w:eastAsia="zh-CN"/>
        </w:rPr>
      </w:pPr>
      <w:r w:rsidRPr="004257F7">
        <w:rPr>
          <w:rFonts w:ascii="Liberation Serif" w:hAnsi="Liberation Serif" w:cs="Liberation Serif"/>
          <w:sz w:val="26"/>
          <w:szCs w:val="26"/>
          <w:lang w:eastAsia="zh-CN"/>
        </w:rPr>
        <w:t>ФИО конкурсанта___</w:t>
      </w:r>
      <w:r w:rsidR="004257F7">
        <w:rPr>
          <w:rFonts w:ascii="Liberation Serif" w:hAnsi="Liberation Serif" w:cs="Liberation Serif"/>
          <w:sz w:val="26"/>
          <w:szCs w:val="26"/>
          <w:lang w:eastAsia="zh-CN"/>
        </w:rPr>
        <w:t>_________</w:t>
      </w:r>
      <w:r w:rsidRPr="004257F7">
        <w:rPr>
          <w:rFonts w:ascii="Liberation Serif" w:hAnsi="Liberation Serif" w:cs="Liberation Serif"/>
          <w:sz w:val="26"/>
          <w:szCs w:val="26"/>
          <w:lang w:eastAsia="zh-CN"/>
        </w:rPr>
        <w:t>_________________________________________</w:t>
      </w:r>
    </w:p>
    <w:p w:rsidR="003B5347" w:rsidRPr="004257F7" w:rsidRDefault="003B5347" w:rsidP="003B5347">
      <w:pPr>
        <w:spacing w:line="276" w:lineRule="auto"/>
        <w:ind w:left="720"/>
        <w:contextualSpacing/>
        <w:rPr>
          <w:rFonts w:ascii="Liberation Serif" w:hAnsi="Liberation Serif" w:cs="Liberation Serif"/>
          <w:sz w:val="26"/>
          <w:szCs w:val="26"/>
          <w:lang w:eastAsia="zh-CN"/>
        </w:rPr>
      </w:pPr>
    </w:p>
    <w:p w:rsidR="003B5347" w:rsidRPr="004257F7" w:rsidRDefault="003B5347" w:rsidP="003B5347">
      <w:pPr>
        <w:numPr>
          <w:ilvl w:val="0"/>
          <w:numId w:val="24"/>
        </w:numPr>
        <w:suppressAutoHyphens w:val="0"/>
        <w:spacing w:line="276" w:lineRule="auto"/>
        <w:contextualSpacing/>
        <w:rPr>
          <w:rFonts w:ascii="Liberation Serif" w:hAnsi="Liberation Serif" w:cs="Liberation Serif"/>
          <w:sz w:val="26"/>
          <w:szCs w:val="26"/>
          <w:lang w:eastAsia="zh-CN"/>
        </w:rPr>
      </w:pPr>
      <w:r w:rsidRPr="004257F7">
        <w:rPr>
          <w:rFonts w:ascii="Liberation Serif" w:hAnsi="Liberation Serif" w:cs="Liberation Serif"/>
          <w:sz w:val="26"/>
          <w:szCs w:val="26"/>
          <w:lang w:eastAsia="zh-CN"/>
        </w:rPr>
        <w:t>Школа, класс_____</w:t>
      </w:r>
      <w:r w:rsidR="004257F7">
        <w:rPr>
          <w:rFonts w:ascii="Liberation Serif" w:hAnsi="Liberation Serif" w:cs="Liberation Serif"/>
          <w:sz w:val="26"/>
          <w:szCs w:val="26"/>
          <w:lang w:eastAsia="zh-CN"/>
        </w:rPr>
        <w:t>_________</w:t>
      </w:r>
      <w:r w:rsidRPr="004257F7">
        <w:rPr>
          <w:rFonts w:ascii="Liberation Serif" w:hAnsi="Liberation Serif" w:cs="Liberation Serif"/>
          <w:sz w:val="26"/>
          <w:szCs w:val="26"/>
          <w:lang w:eastAsia="zh-CN"/>
        </w:rPr>
        <w:t>___________________________________________</w:t>
      </w:r>
    </w:p>
    <w:p w:rsidR="003B5347" w:rsidRPr="004257F7" w:rsidRDefault="003B5347" w:rsidP="003B5347">
      <w:pPr>
        <w:spacing w:line="276" w:lineRule="auto"/>
        <w:ind w:left="720"/>
        <w:contextualSpacing/>
        <w:rPr>
          <w:rFonts w:ascii="Liberation Serif" w:hAnsi="Liberation Serif" w:cs="Liberation Serif"/>
          <w:sz w:val="26"/>
          <w:szCs w:val="26"/>
          <w:lang w:eastAsia="zh-CN"/>
        </w:rPr>
      </w:pPr>
    </w:p>
    <w:p w:rsidR="003B5347" w:rsidRPr="004257F7" w:rsidRDefault="003B5347" w:rsidP="003B5347">
      <w:pPr>
        <w:numPr>
          <w:ilvl w:val="0"/>
          <w:numId w:val="24"/>
        </w:numPr>
        <w:suppressAutoHyphens w:val="0"/>
        <w:spacing w:line="276" w:lineRule="auto"/>
        <w:contextualSpacing/>
        <w:rPr>
          <w:rFonts w:ascii="Liberation Serif" w:hAnsi="Liberation Serif" w:cs="Liberation Serif"/>
          <w:sz w:val="26"/>
          <w:szCs w:val="26"/>
          <w:lang w:eastAsia="zh-CN"/>
        </w:rPr>
      </w:pPr>
      <w:r w:rsidRPr="004257F7">
        <w:rPr>
          <w:rFonts w:ascii="Liberation Serif" w:hAnsi="Liberation Serif" w:cs="Liberation Serif"/>
          <w:sz w:val="26"/>
          <w:szCs w:val="26"/>
          <w:lang w:eastAsia="zh-CN"/>
        </w:rPr>
        <w:t>Номин</w:t>
      </w:r>
      <w:r w:rsidRPr="004257F7">
        <w:rPr>
          <w:rFonts w:ascii="Liberation Serif" w:hAnsi="Liberation Serif" w:cs="Liberation Serif"/>
          <w:sz w:val="26"/>
          <w:szCs w:val="26"/>
          <w:lang w:eastAsia="zh-CN"/>
        </w:rPr>
        <w:t>а</w:t>
      </w:r>
      <w:r w:rsidRPr="004257F7">
        <w:rPr>
          <w:rFonts w:ascii="Liberation Serif" w:hAnsi="Liberation Serif" w:cs="Liberation Serif"/>
          <w:sz w:val="26"/>
          <w:szCs w:val="26"/>
          <w:lang w:eastAsia="zh-CN"/>
        </w:rPr>
        <w:t>ция________</w:t>
      </w:r>
      <w:r w:rsidR="004257F7">
        <w:rPr>
          <w:rFonts w:ascii="Liberation Serif" w:hAnsi="Liberation Serif" w:cs="Liberation Serif"/>
          <w:sz w:val="26"/>
          <w:szCs w:val="26"/>
          <w:lang w:eastAsia="zh-CN"/>
        </w:rPr>
        <w:t>________</w:t>
      </w:r>
      <w:r w:rsidRPr="004257F7">
        <w:rPr>
          <w:rFonts w:ascii="Liberation Serif" w:hAnsi="Liberation Serif" w:cs="Liberation Serif"/>
          <w:sz w:val="26"/>
          <w:szCs w:val="26"/>
          <w:lang w:eastAsia="zh-CN"/>
        </w:rPr>
        <w:t>__________________________________________</w:t>
      </w:r>
    </w:p>
    <w:p w:rsidR="003B5347" w:rsidRPr="004257F7" w:rsidRDefault="003B5347" w:rsidP="003B5347">
      <w:pPr>
        <w:spacing w:line="276" w:lineRule="auto"/>
        <w:ind w:left="720"/>
        <w:contextualSpacing/>
        <w:rPr>
          <w:rFonts w:ascii="Liberation Serif" w:hAnsi="Liberation Serif" w:cs="Liberation Serif"/>
          <w:sz w:val="26"/>
          <w:szCs w:val="26"/>
          <w:lang w:eastAsia="zh-CN"/>
        </w:rPr>
      </w:pPr>
    </w:p>
    <w:p w:rsidR="003B5347" w:rsidRPr="004257F7" w:rsidRDefault="003B5347" w:rsidP="003B5347">
      <w:pPr>
        <w:numPr>
          <w:ilvl w:val="0"/>
          <w:numId w:val="24"/>
        </w:numPr>
        <w:suppressAutoHyphens w:val="0"/>
        <w:spacing w:line="276" w:lineRule="auto"/>
        <w:contextualSpacing/>
        <w:rPr>
          <w:rFonts w:ascii="Liberation Serif" w:hAnsi="Liberation Serif" w:cs="Liberation Serif"/>
          <w:sz w:val="26"/>
          <w:szCs w:val="26"/>
          <w:lang w:eastAsia="zh-CN"/>
        </w:rPr>
      </w:pPr>
      <w:r w:rsidRPr="004257F7">
        <w:rPr>
          <w:rFonts w:ascii="Liberation Serif" w:hAnsi="Liberation Serif" w:cs="Liberation Serif"/>
          <w:sz w:val="26"/>
          <w:szCs w:val="26"/>
          <w:lang w:eastAsia="zh-CN"/>
        </w:rPr>
        <w:t>Название раб</w:t>
      </w:r>
      <w:r w:rsidRPr="004257F7">
        <w:rPr>
          <w:rFonts w:ascii="Liberation Serif" w:hAnsi="Liberation Serif" w:cs="Liberation Serif"/>
          <w:sz w:val="26"/>
          <w:szCs w:val="26"/>
          <w:lang w:eastAsia="zh-CN"/>
        </w:rPr>
        <w:t>о</w:t>
      </w:r>
      <w:r w:rsidRPr="004257F7">
        <w:rPr>
          <w:rFonts w:ascii="Liberation Serif" w:hAnsi="Liberation Serif" w:cs="Liberation Serif"/>
          <w:sz w:val="26"/>
          <w:szCs w:val="26"/>
          <w:lang w:eastAsia="zh-CN"/>
        </w:rPr>
        <w:t>ты_______</w:t>
      </w:r>
      <w:r w:rsidR="004257F7">
        <w:rPr>
          <w:rFonts w:ascii="Liberation Serif" w:hAnsi="Liberation Serif" w:cs="Liberation Serif"/>
          <w:sz w:val="26"/>
          <w:szCs w:val="26"/>
          <w:lang w:eastAsia="zh-CN"/>
        </w:rPr>
        <w:t>_______</w:t>
      </w:r>
      <w:r w:rsidRPr="004257F7">
        <w:rPr>
          <w:rFonts w:ascii="Liberation Serif" w:hAnsi="Liberation Serif" w:cs="Liberation Serif"/>
          <w:sz w:val="26"/>
          <w:szCs w:val="26"/>
          <w:lang w:eastAsia="zh-CN"/>
        </w:rPr>
        <w:t>_______________________________________</w:t>
      </w:r>
    </w:p>
    <w:p w:rsidR="003B5347" w:rsidRPr="004257F7" w:rsidRDefault="003B5347" w:rsidP="003B5347">
      <w:pPr>
        <w:spacing w:line="240" w:lineRule="atLeast"/>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r w:rsidRPr="004257F7">
        <w:rPr>
          <w:rFonts w:ascii="Liberation Serif" w:hAnsi="Liberation Serif" w:cs="Liberation Serif"/>
          <w:bCs/>
          <w:color w:val="333333"/>
          <w:sz w:val="26"/>
          <w:szCs w:val="26"/>
        </w:rPr>
        <w:t xml:space="preserve">                  </w:t>
      </w: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spacing w:line="240" w:lineRule="atLeast"/>
        <w:rPr>
          <w:rFonts w:ascii="Liberation Serif" w:hAnsi="Liberation Serif" w:cs="Liberation Serif"/>
          <w:bCs/>
          <w:color w:val="333333"/>
          <w:sz w:val="26"/>
          <w:szCs w:val="26"/>
        </w:rPr>
      </w:pPr>
    </w:p>
    <w:p w:rsidR="003B5347" w:rsidRPr="004257F7" w:rsidRDefault="003B5347" w:rsidP="004257F7">
      <w:pPr>
        <w:spacing w:line="240" w:lineRule="atLeast"/>
        <w:ind w:left="7230"/>
        <w:rPr>
          <w:rFonts w:ascii="Liberation Serif" w:hAnsi="Liberation Serif" w:cs="Liberation Serif"/>
          <w:bCs/>
          <w:sz w:val="26"/>
          <w:szCs w:val="26"/>
        </w:rPr>
      </w:pPr>
      <w:r w:rsidRPr="004257F7">
        <w:rPr>
          <w:rFonts w:ascii="Liberation Serif" w:hAnsi="Liberation Serif" w:cs="Liberation Serif"/>
          <w:bCs/>
          <w:sz w:val="26"/>
          <w:szCs w:val="26"/>
        </w:rPr>
        <w:lastRenderedPageBreak/>
        <w:t xml:space="preserve">Приложение </w:t>
      </w:r>
    </w:p>
    <w:p w:rsidR="003B5347" w:rsidRPr="004257F7" w:rsidRDefault="003B5347" w:rsidP="004257F7">
      <w:pPr>
        <w:spacing w:line="240" w:lineRule="atLeast"/>
        <w:ind w:left="7230"/>
        <w:rPr>
          <w:rFonts w:ascii="Liberation Serif" w:hAnsi="Liberation Serif" w:cs="Liberation Serif"/>
          <w:bCs/>
          <w:sz w:val="26"/>
          <w:szCs w:val="26"/>
        </w:rPr>
      </w:pPr>
      <w:r w:rsidRPr="004257F7">
        <w:rPr>
          <w:rFonts w:ascii="Liberation Serif" w:hAnsi="Liberation Serif" w:cs="Liberation Serif"/>
          <w:bCs/>
          <w:sz w:val="26"/>
          <w:szCs w:val="26"/>
        </w:rPr>
        <w:t>к заявке на участие</w:t>
      </w:r>
    </w:p>
    <w:p w:rsidR="003B5347" w:rsidRPr="004257F7" w:rsidRDefault="003B5347" w:rsidP="003B5347">
      <w:pPr>
        <w:spacing w:line="240" w:lineRule="atLeast"/>
        <w:ind w:left="5387"/>
        <w:rPr>
          <w:rFonts w:ascii="Liberation Serif" w:hAnsi="Liberation Serif" w:cs="Liberation Serif"/>
          <w:bCs/>
          <w:color w:val="333333"/>
          <w:sz w:val="26"/>
          <w:szCs w:val="26"/>
        </w:rPr>
      </w:pPr>
    </w:p>
    <w:p w:rsidR="003B5347" w:rsidRPr="004257F7" w:rsidRDefault="003B5347" w:rsidP="003B5347">
      <w:pPr>
        <w:jc w:val="center"/>
        <w:rPr>
          <w:rFonts w:ascii="Liberation Serif" w:hAnsi="Liberation Serif" w:cs="Liberation Serif"/>
          <w:b/>
          <w:sz w:val="26"/>
          <w:szCs w:val="26"/>
        </w:rPr>
      </w:pPr>
      <w:r w:rsidRPr="004257F7">
        <w:rPr>
          <w:rFonts w:ascii="Liberation Serif" w:hAnsi="Liberation Serif" w:cs="Liberation Serif"/>
          <w:b/>
          <w:sz w:val="26"/>
          <w:szCs w:val="26"/>
        </w:rPr>
        <w:t>С</w:t>
      </w:r>
      <w:r w:rsidR="004257F7">
        <w:rPr>
          <w:rFonts w:ascii="Liberation Serif" w:hAnsi="Liberation Serif" w:cs="Liberation Serif"/>
          <w:b/>
          <w:sz w:val="26"/>
          <w:szCs w:val="26"/>
        </w:rPr>
        <w:t>огласие</w:t>
      </w:r>
    </w:p>
    <w:p w:rsidR="003B5347" w:rsidRPr="004257F7" w:rsidRDefault="003B5347" w:rsidP="003B5347">
      <w:pPr>
        <w:jc w:val="center"/>
        <w:rPr>
          <w:rFonts w:ascii="Liberation Serif" w:hAnsi="Liberation Serif" w:cs="Liberation Serif"/>
          <w:b/>
          <w:sz w:val="26"/>
          <w:szCs w:val="26"/>
        </w:rPr>
      </w:pPr>
      <w:r w:rsidRPr="004257F7">
        <w:rPr>
          <w:rFonts w:ascii="Liberation Serif" w:hAnsi="Liberation Serif" w:cs="Liberation Serif"/>
          <w:b/>
          <w:sz w:val="26"/>
          <w:szCs w:val="26"/>
        </w:rPr>
        <w:t>на использование и обработку персональных данных</w:t>
      </w:r>
    </w:p>
    <w:p w:rsidR="003B5347" w:rsidRPr="004257F7" w:rsidRDefault="003B5347" w:rsidP="003B5347">
      <w:pPr>
        <w:jc w:val="center"/>
        <w:rPr>
          <w:rFonts w:ascii="Liberation Serif" w:hAnsi="Liberation Serif" w:cs="Liberation Serif"/>
          <w:b/>
          <w:sz w:val="26"/>
          <w:szCs w:val="26"/>
        </w:rPr>
      </w:pPr>
    </w:p>
    <w:p w:rsidR="003B5347" w:rsidRPr="004257F7" w:rsidRDefault="003B5347" w:rsidP="003B5347">
      <w:pPr>
        <w:jc w:val="center"/>
        <w:rPr>
          <w:rFonts w:ascii="Liberation Serif" w:hAnsi="Liberation Serif" w:cs="Liberation Serif"/>
          <w:b/>
          <w:sz w:val="26"/>
          <w:szCs w:val="26"/>
        </w:rPr>
      </w:pPr>
    </w:p>
    <w:p w:rsidR="003B5347" w:rsidRPr="004257F7" w:rsidRDefault="003B5347" w:rsidP="003B5347">
      <w:pPr>
        <w:rPr>
          <w:rFonts w:ascii="Liberation Serif" w:hAnsi="Liberation Serif" w:cs="Liberation Serif"/>
          <w:sz w:val="26"/>
          <w:szCs w:val="26"/>
        </w:rPr>
      </w:pPr>
      <w:r w:rsidRPr="004257F7">
        <w:rPr>
          <w:rFonts w:ascii="Liberation Serif" w:hAnsi="Liberation Serif" w:cs="Liberation Serif"/>
          <w:sz w:val="26"/>
          <w:szCs w:val="26"/>
        </w:rPr>
        <w:t>Я, __________________________________________________________________________</w:t>
      </w:r>
    </w:p>
    <w:p w:rsidR="003B5347" w:rsidRPr="004257F7" w:rsidRDefault="003B5347" w:rsidP="003B5347">
      <w:pPr>
        <w:jc w:val="center"/>
        <w:rPr>
          <w:rFonts w:ascii="Liberation Serif" w:hAnsi="Liberation Serif" w:cs="Liberation Serif"/>
          <w:sz w:val="26"/>
          <w:szCs w:val="26"/>
        </w:rPr>
      </w:pPr>
      <w:r w:rsidRPr="004257F7">
        <w:rPr>
          <w:rFonts w:ascii="Liberation Serif" w:hAnsi="Liberation Serif" w:cs="Liberation Serif"/>
          <w:sz w:val="26"/>
          <w:szCs w:val="26"/>
        </w:rPr>
        <w:t>(Фамилия, Имя, Отчество)</w:t>
      </w:r>
    </w:p>
    <w:p w:rsidR="003B5347" w:rsidRPr="004257F7" w:rsidRDefault="003B5347" w:rsidP="003B5347">
      <w:pPr>
        <w:rPr>
          <w:rFonts w:ascii="Liberation Serif" w:hAnsi="Liberation Serif" w:cs="Liberation Serif"/>
          <w:sz w:val="26"/>
          <w:szCs w:val="26"/>
        </w:rPr>
      </w:pPr>
      <w:r w:rsidRPr="004257F7">
        <w:rPr>
          <w:rFonts w:ascii="Liberation Serif" w:hAnsi="Liberation Serif" w:cs="Liberation Serif"/>
          <w:sz w:val="26"/>
          <w:szCs w:val="26"/>
        </w:rPr>
        <w:t>Проживающий(ая) по адресу: ___________________________________________________</w:t>
      </w:r>
    </w:p>
    <w:p w:rsidR="003B5347" w:rsidRPr="004257F7" w:rsidRDefault="003B5347" w:rsidP="003B5347">
      <w:pPr>
        <w:rPr>
          <w:rFonts w:ascii="Liberation Serif" w:hAnsi="Liberation Serif" w:cs="Liberation Serif"/>
          <w:sz w:val="26"/>
          <w:szCs w:val="26"/>
        </w:rPr>
      </w:pPr>
    </w:p>
    <w:p w:rsidR="003B5347" w:rsidRPr="004257F7" w:rsidRDefault="003B5347" w:rsidP="003B5347">
      <w:pPr>
        <w:rPr>
          <w:rFonts w:ascii="Liberation Serif" w:hAnsi="Liberation Serif" w:cs="Liberation Serif"/>
          <w:sz w:val="26"/>
          <w:szCs w:val="26"/>
        </w:rPr>
      </w:pPr>
      <w:r w:rsidRPr="004257F7">
        <w:rPr>
          <w:rFonts w:ascii="Liberation Serif" w:hAnsi="Liberation Serif" w:cs="Liberation Serif"/>
          <w:sz w:val="26"/>
          <w:szCs w:val="26"/>
        </w:rPr>
        <w:t>Паспорт №____ серия__________, выдан__________________________________________</w:t>
      </w:r>
    </w:p>
    <w:p w:rsidR="003B5347" w:rsidRPr="004257F7" w:rsidRDefault="003B5347" w:rsidP="003B5347">
      <w:pPr>
        <w:rPr>
          <w:rFonts w:ascii="Liberation Serif" w:hAnsi="Liberation Serif" w:cs="Liberation Serif"/>
          <w:sz w:val="26"/>
          <w:szCs w:val="26"/>
        </w:rPr>
      </w:pPr>
    </w:p>
    <w:p w:rsidR="003B5347" w:rsidRPr="004257F7" w:rsidRDefault="003B5347" w:rsidP="003B5347">
      <w:pPr>
        <w:rPr>
          <w:rFonts w:ascii="Liberation Serif" w:hAnsi="Liberation Serif" w:cs="Liberation Serif"/>
          <w:sz w:val="26"/>
          <w:szCs w:val="26"/>
        </w:rPr>
      </w:pPr>
      <w:r w:rsidRPr="004257F7">
        <w:rPr>
          <w:rFonts w:ascii="Liberation Serif" w:hAnsi="Liberation Serif" w:cs="Liberation Serif"/>
          <w:sz w:val="26"/>
          <w:szCs w:val="26"/>
        </w:rPr>
        <w:t>как законный представитель_____________________________________________________</w:t>
      </w:r>
    </w:p>
    <w:p w:rsidR="003B5347" w:rsidRPr="004257F7" w:rsidRDefault="003B5347" w:rsidP="003B5347">
      <w:pPr>
        <w:jc w:val="center"/>
        <w:rPr>
          <w:rFonts w:ascii="Liberation Serif" w:hAnsi="Liberation Serif" w:cs="Liberation Serif"/>
          <w:sz w:val="26"/>
          <w:szCs w:val="26"/>
        </w:rPr>
      </w:pPr>
      <w:r w:rsidRPr="004257F7">
        <w:rPr>
          <w:rFonts w:ascii="Liberation Serif" w:hAnsi="Liberation Serif" w:cs="Liberation Serif"/>
          <w:sz w:val="26"/>
          <w:szCs w:val="26"/>
        </w:rPr>
        <w:t>ФИО (ребенка)</w:t>
      </w:r>
    </w:p>
    <w:p w:rsidR="003B5347" w:rsidRPr="004257F7" w:rsidRDefault="003B5347" w:rsidP="003B5347">
      <w:pPr>
        <w:jc w:val="both"/>
        <w:rPr>
          <w:rFonts w:ascii="Liberation Serif" w:hAnsi="Liberation Serif" w:cs="Liberation Serif"/>
          <w:sz w:val="26"/>
          <w:szCs w:val="26"/>
        </w:rPr>
      </w:pPr>
      <w:r w:rsidRPr="004257F7">
        <w:rPr>
          <w:rFonts w:ascii="Liberation Serif" w:hAnsi="Liberation Serif" w:cs="Liberation Serif"/>
          <w:sz w:val="26"/>
          <w:szCs w:val="26"/>
        </w:rPr>
        <w:t>на основании свидетельства о рождении серия ______ №____________________ выданного «__» _______20___г. на основании Семейного кодекса РФ и Фе</w:t>
      </w:r>
      <w:r w:rsidR="00171CA8">
        <w:rPr>
          <w:rFonts w:ascii="Liberation Serif" w:hAnsi="Liberation Serif" w:cs="Liberation Serif"/>
          <w:sz w:val="26"/>
          <w:szCs w:val="26"/>
        </w:rPr>
        <w:t>дерального закона от 27.07.2006</w:t>
      </w:r>
      <w:r w:rsidRPr="004257F7">
        <w:rPr>
          <w:rFonts w:ascii="Liberation Serif" w:hAnsi="Liberation Serif" w:cs="Liberation Serif"/>
          <w:sz w:val="26"/>
          <w:szCs w:val="26"/>
        </w:rPr>
        <w:t xml:space="preserve"> № 152-ФЗ</w:t>
      </w:r>
    </w:p>
    <w:p w:rsidR="003B5347" w:rsidRPr="004257F7" w:rsidRDefault="003B5347" w:rsidP="003B5347">
      <w:pPr>
        <w:jc w:val="both"/>
        <w:rPr>
          <w:rFonts w:ascii="Liberation Serif" w:hAnsi="Liberation Serif" w:cs="Liberation Serif"/>
          <w:sz w:val="26"/>
          <w:szCs w:val="26"/>
        </w:rPr>
      </w:pPr>
      <w:r w:rsidRPr="004257F7">
        <w:rPr>
          <w:rFonts w:ascii="Liberation Serif" w:hAnsi="Liberation Serif" w:cs="Liberation Serif"/>
          <w:sz w:val="26"/>
          <w:szCs w:val="26"/>
        </w:rPr>
        <w:t>«О персональных данных» даю согласие на обработку персональных данных моего ребенка (далее – Ребенок) для участия в окружном конкурсе творческих работ «Великая Победа, вечная слава» БУК «ЦБС».</w:t>
      </w:r>
    </w:p>
    <w:p w:rsidR="003B5347" w:rsidRPr="004257F7" w:rsidRDefault="003B5347" w:rsidP="003B5347">
      <w:pPr>
        <w:ind w:firstLine="709"/>
        <w:jc w:val="both"/>
        <w:rPr>
          <w:rFonts w:ascii="Liberation Serif" w:hAnsi="Liberation Serif" w:cs="Liberation Serif"/>
          <w:sz w:val="26"/>
          <w:szCs w:val="26"/>
        </w:rPr>
      </w:pPr>
      <w:r w:rsidRPr="004257F7">
        <w:rPr>
          <w:rFonts w:ascii="Liberation Serif" w:hAnsi="Liberation Serif" w:cs="Liberation Serif"/>
          <w:sz w:val="26"/>
          <w:szCs w:val="26"/>
        </w:rPr>
        <w:t>Перечень персональных данных Ребенка, на обработку которых дается согласие:</w:t>
      </w:r>
    </w:p>
    <w:p w:rsidR="003B5347" w:rsidRPr="004257F7" w:rsidRDefault="003B5347" w:rsidP="003B5347">
      <w:pPr>
        <w:jc w:val="both"/>
        <w:rPr>
          <w:rFonts w:ascii="Liberation Serif" w:hAnsi="Liberation Serif" w:cs="Liberation Serif"/>
          <w:sz w:val="26"/>
          <w:szCs w:val="26"/>
        </w:rPr>
      </w:pPr>
      <w:r w:rsidRPr="004257F7">
        <w:rPr>
          <w:rFonts w:ascii="Liberation Serif" w:hAnsi="Liberation Serif" w:cs="Liberation Serif"/>
          <w:sz w:val="26"/>
          <w:szCs w:val="26"/>
        </w:rPr>
        <w:t>фамилия, имя, отчество, возраст школа, класс, домашний адрес, место рождения, серия и</w:t>
      </w:r>
    </w:p>
    <w:p w:rsidR="003B5347" w:rsidRPr="004257F7" w:rsidRDefault="003B5347" w:rsidP="003B5347">
      <w:pPr>
        <w:jc w:val="both"/>
        <w:rPr>
          <w:rFonts w:ascii="Liberation Serif" w:hAnsi="Liberation Serif" w:cs="Liberation Serif"/>
          <w:sz w:val="26"/>
          <w:szCs w:val="26"/>
        </w:rPr>
      </w:pPr>
      <w:r w:rsidRPr="004257F7">
        <w:rPr>
          <w:rFonts w:ascii="Liberation Serif" w:hAnsi="Liberation Serif" w:cs="Liberation Serif"/>
          <w:sz w:val="26"/>
          <w:szCs w:val="26"/>
        </w:rPr>
        <w:t>номер паспорта (свидетельства о рождении), сведения о выдаче паспорта (свидетельства о</w:t>
      </w:r>
    </w:p>
    <w:p w:rsidR="003B5347" w:rsidRPr="004257F7" w:rsidRDefault="003B5347" w:rsidP="003B5347">
      <w:pPr>
        <w:jc w:val="both"/>
        <w:rPr>
          <w:rFonts w:ascii="Liberation Serif" w:hAnsi="Liberation Serif" w:cs="Liberation Serif"/>
          <w:sz w:val="26"/>
          <w:szCs w:val="26"/>
        </w:rPr>
      </w:pPr>
      <w:r w:rsidRPr="004257F7">
        <w:rPr>
          <w:rFonts w:ascii="Liberation Serif" w:hAnsi="Liberation Serif" w:cs="Liberation Serif"/>
          <w:sz w:val="26"/>
          <w:szCs w:val="26"/>
        </w:rPr>
        <w:t>рождении), включая дату выдачи и код подразделения.</w:t>
      </w:r>
    </w:p>
    <w:p w:rsidR="003B5347" w:rsidRPr="004257F7" w:rsidRDefault="003B5347" w:rsidP="003B5347">
      <w:pPr>
        <w:ind w:firstLine="708"/>
        <w:jc w:val="both"/>
        <w:rPr>
          <w:rFonts w:ascii="Liberation Serif" w:hAnsi="Liberation Serif" w:cs="Liberation Serif"/>
          <w:sz w:val="26"/>
          <w:szCs w:val="26"/>
        </w:rPr>
      </w:pPr>
      <w:r w:rsidRPr="004257F7">
        <w:rPr>
          <w:rFonts w:ascii="Liberation Serif" w:hAnsi="Liberation Serif" w:cs="Liberation Serif"/>
          <w:sz w:val="26"/>
          <w:szCs w:val="26"/>
        </w:rPr>
        <w:t>Вышеуказанные персональные данные представлены с целью использования организаторами окружного Конкурса творческих работ «Великая Победа, вечная слава» данных в целях осуществления своей деятельности.</w:t>
      </w:r>
    </w:p>
    <w:p w:rsidR="003B5347" w:rsidRPr="004257F7" w:rsidRDefault="003B5347" w:rsidP="003B5347">
      <w:pPr>
        <w:ind w:firstLine="708"/>
        <w:jc w:val="both"/>
        <w:rPr>
          <w:rFonts w:ascii="Liberation Serif" w:hAnsi="Liberation Serif" w:cs="Liberation Serif"/>
          <w:sz w:val="26"/>
          <w:szCs w:val="26"/>
        </w:rPr>
      </w:pPr>
      <w:r w:rsidRPr="004257F7">
        <w:rPr>
          <w:rFonts w:ascii="Liberation Serif" w:hAnsi="Liberation Serif" w:cs="Liberation Serif"/>
          <w:sz w:val="26"/>
          <w:szCs w:val="26"/>
        </w:rPr>
        <w:t>Настоящим даю согласие на фото и видео съемку меня и моего ребёнка, публикацию на безвозмездной основе фотографий и видео в мобильных приложениях, социальных сетях, на телеканалах и в других СМИ, печатных изданиях, в качестве иллюстраций в буклетах журналах, баннерах, календарях, видеороликах, рекламных материалах, включая (без ограничений) сбор, систематизацию, накопление, хранение, уточнение (обновление, изменение) фото и видео материалов.</w:t>
      </w:r>
    </w:p>
    <w:p w:rsidR="003B5347" w:rsidRPr="004257F7" w:rsidRDefault="003B5347" w:rsidP="003B5347">
      <w:pPr>
        <w:ind w:firstLine="708"/>
        <w:jc w:val="both"/>
        <w:rPr>
          <w:rFonts w:ascii="Liberation Serif" w:hAnsi="Liberation Serif" w:cs="Liberation Serif"/>
          <w:sz w:val="26"/>
          <w:szCs w:val="26"/>
        </w:rPr>
      </w:pPr>
      <w:r w:rsidRPr="004257F7">
        <w:rPr>
          <w:rFonts w:ascii="Liberation Serif" w:hAnsi="Liberation Serif" w:cs="Liberation Serif"/>
          <w:sz w:val="26"/>
          <w:szCs w:val="26"/>
        </w:rPr>
        <w:t>Изображения не могут быть использованы Фондом способами, порочащими мою честь и честь моего ребенка, достоинство и деловую репутацию. Изображения могут быть</w:t>
      </w:r>
    </w:p>
    <w:p w:rsidR="003B5347" w:rsidRPr="004257F7" w:rsidRDefault="003B5347" w:rsidP="003B5347">
      <w:pPr>
        <w:jc w:val="both"/>
        <w:rPr>
          <w:rFonts w:ascii="Liberation Serif" w:hAnsi="Liberation Serif" w:cs="Liberation Serif"/>
          <w:sz w:val="26"/>
          <w:szCs w:val="26"/>
        </w:rPr>
      </w:pPr>
      <w:r w:rsidRPr="004257F7">
        <w:rPr>
          <w:rFonts w:ascii="Liberation Serif" w:hAnsi="Liberation Serif" w:cs="Liberation Serif"/>
          <w:sz w:val="26"/>
          <w:szCs w:val="26"/>
        </w:rPr>
        <w:t>использованы до дня отзыва настоящего согласия в письменной форме.</w:t>
      </w:r>
    </w:p>
    <w:p w:rsidR="003B5347" w:rsidRPr="004257F7" w:rsidRDefault="003B5347" w:rsidP="003B5347">
      <w:pPr>
        <w:rPr>
          <w:rFonts w:ascii="Liberation Serif" w:hAnsi="Liberation Serif" w:cs="Liberation Serif"/>
          <w:sz w:val="26"/>
          <w:szCs w:val="26"/>
        </w:rPr>
      </w:pPr>
    </w:p>
    <w:p w:rsidR="003B5347" w:rsidRPr="004257F7" w:rsidRDefault="003B5347" w:rsidP="003B5347">
      <w:pPr>
        <w:rPr>
          <w:rFonts w:ascii="Liberation Serif" w:hAnsi="Liberation Serif" w:cs="Liberation Serif"/>
          <w:sz w:val="26"/>
          <w:szCs w:val="26"/>
        </w:rPr>
      </w:pPr>
    </w:p>
    <w:p w:rsidR="003B5347" w:rsidRPr="004257F7" w:rsidRDefault="003B5347" w:rsidP="003B5347">
      <w:pPr>
        <w:rPr>
          <w:rFonts w:ascii="Liberation Serif" w:hAnsi="Liberation Serif" w:cs="Liberation Serif"/>
          <w:sz w:val="26"/>
          <w:szCs w:val="26"/>
        </w:rPr>
      </w:pPr>
      <w:r w:rsidRPr="004257F7">
        <w:rPr>
          <w:rFonts w:ascii="Liberation Serif" w:hAnsi="Liberation Serif" w:cs="Liberation Serif"/>
          <w:sz w:val="26"/>
          <w:szCs w:val="26"/>
        </w:rPr>
        <w:t>«____»___________2023г. ________________ /_______________</w:t>
      </w:r>
    </w:p>
    <w:p w:rsidR="003B5347" w:rsidRPr="00955FAB" w:rsidRDefault="003B5347" w:rsidP="003B5347">
      <w:pPr>
        <w:spacing w:line="240" w:lineRule="atLeast"/>
        <w:ind w:left="5387"/>
        <w:rPr>
          <w:rFonts w:ascii="Liberation Serif" w:hAnsi="Liberation Serif" w:cs="Liberation Serif"/>
          <w:bCs/>
          <w:sz w:val="26"/>
          <w:szCs w:val="26"/>
        </w:rPr>
      </w:pPr>
      <w:r w:rsidRPr="00955FAB">
        <w:rPr>
          <w:rFonts w:ascii="Liberation Serif" w:hAnsi="Liberation Serif" w:cs="Liberation Serif"/>
          <w:bCs/>
          <w:sz w:val="26"/>
          <w:szCs w:val="26"/>
        </w:rPr>
        <w:lastRenderedPageBreak/>
        <w:t>УТВЕРЖДЕНО</w:t>
      </w:r>
    </w:p>
    <w:p w:rsidR="003B5347" w:rsidRPr="00955FAB" w:rsidRDefault="003B5347" w:rsidP="003B5347">
      <w:pPr>
        <w:spacing w:line="240" w:lineRule="atLeast"/>
        <w:ind w:left="5387"/>
        <w:rPr>
          <w:rFonts w:ascii="Liberation Serif" w:hAnsi="Liberation Serif" w:cs="Liberation Serif"/>
          <w:bCs/>
          <w:sz w:val="26"/>
          <w:szCs w:val="26"/>
        </w:rPr>
      </w:pPr>
      <w:r w:rsidRPr="00955FAB">
        <w:rPr>
          <w:rFonts w:ascii="Liberation Serif" w:hAnsi="Liberation Serif" w:cs="Liberation Serif"/>
          <w:bCs/>
          <w:sz w:val="26"/>
          <w:szCs w:val="26"/>
        </w:rPr>
        <w:t>постановлением администрации</w:t>
      </w:r>
    </w:p>
    <w:p w:rsidR="003B5347" w:rsidRPr="00955FAB" w:rsidRDefault="003B5347" w:rsidP="003B5347">
      <w:pPr>
        <w:spacing w:line="240" w:lineRule="atLeast"/>
        <w:ind w:left="5387"/>
        <w:rPr>
          <w:rFonts w:ascii="Liberation Serif" w:hAnsi="Liberation Serif" w:cs="Liberation Serif"/>
          <w:bCs/>
          <w:sz w:val="26"/>
          <w:szCs w:val="26"/>
        </w:rPr>
      </w:pPr>
      <w:r w:rsidRPr="00955FAB">
        <w:rPr>
          <w:rFonts w:ascii="Liberation Serif" w:hAnsi="Liberation Serif" w:cs="Liberation Serif"/>
          <w:bCs/>
          <w:sz w:val="26"/>
          <w:szCs w:val="26"/>
        </w:rPr>
        <w:t>Грязовецкого муниципального округа</w:t>
      </w:r>
    </w:p>
    <w:p w:rsidR="003B5347" w:rsidRPr="00955FAB" w:rsidRDefault="003B5347" w:rsidP="003B5347">
      <w:pPr>
        <w:spacing w:line="240" w:lineRule="atLeast"/>
        <w:ind w:left="5387"/>
        <w:rPr>
          <w:rFonts w:ascii="Liberation Serif" w:hAnsi="Liberation Serif" w:cs="Liberation Serif"/>
          <w:bCs/>
          <w:sz w:val="26"/>
          <w:szCs w:val="26"/>
        </w:rPr>
      </w:pPr>
      <w:r w:rsidRPr="00955FAB">
        <w:rPr>
          <w:rFonts w:ascii="Liberation Serif" w:hAnsi="Liberation Serif" w:cs="Liberation Serif"/>
          <w:bCs/>
          <w:sz w:val="26"/>
          <w:szCs w:val="26"/>
        </w:rPr>
        <w:t xml:space="preserve">от </w:t>
      </w:r>
      <w:r w:rsidR="00171CA8" w:rsidRPr="00955FAB">
        <w:rPr>
          <w:rFonts w:ascii="Liberation Serif" w:hAnsi="Liberation Serif" w:cs="Liberation Serif"/>
          <w:bCs/>
          <w:sz w:val="26"/>
          <w:szCs w:val="26"/>
        </w:rPr>
        <w:t>19.04.2023 № 818</w:t>
      </w:r>
    </w:p>
    <w:p w:rsidR="003B5347" w:rsidRPr="00955FAB" w:rsidRDefault="003B5347" w:rsidP="003B5347">
      <w:pPr>
        <w:spacing w:line="240" w:lineRule="atLeast"/>
        <w:ind w:left="5387"/>
        <w:rPr>
          <w:rFonts w:ascii="Liberation Serif" w:hAnsi="Liberation Serif" w:cs="Liberation Serif"/>
          <w:bCs/>
          <w:sz w:val="26"/>
          <w:szCs w:val="26"/>
        </w:rPr>
      </w:pPr>
      <w:r w:rsidRPr="00955FAB">
        <w:rPr>
          <w:rFonts w:ascii="Liberation Serif" w:hAnsi="Liberation Serif" w:cs="Liberation Serif"/>
          <w:bCs/>
          <w:sz w:val="26"/>
          <w:szCs w:val="26"/>
        </w:rPr>
        <w:t>(приложение 8)</w:t>
      </w:r>
    </w:p>
    <w:p w:rsidR="003B5347" w:rsidRPr="00955FAB" w:rsidRDefault="003B5347" w:rsidP="003B5347">
      <w:pPr>
        <w:spacing w:line="240" w:lineRule="atLeast"/>
        <w:ind w:left="5387"/>
        <w:rPr>
          <w:rFonts w:ascii="Liberation Serif" w:hAnsi="Liberation Serif" w:cs="Liberation Serif"/>
          <w:bCs/>
          <w:sz w:val="26"/>
          <w:szCs w:val="26"/>
        </w:rPr>
      </w:pPr>
    </w:p>
    <w:p w:rsidR="003B5347" w:rsidRPr="00955FAB" w:rsidRDefault="003B5347" w:rsidP="003B5347">
      <w:pPr>
        <w:shd w:val="clear" w:color="auto" w:fill="FFFFFF"/>
        <w:jc w:val="center"/>
        <w:rPr>
          <w:rFonts w:ascii="Liberation Serif" w:hAnsi="Liberation Serif" w:cs="Liberation Serif"/>
          <w:b/>
          <w:bCs/>
          <w:sz w:val="26"/>
          <w:szCs w:val="26"/>
        </w:rPr>
      </w:pPr>
      <w:r w:rsidRPr="00955FAB">
        <w:rPr>
          <w:rFonts w:ascii="Liberation Serif" w:hAnsi="Liberation Serif" w:cs="Liberation Serif"/>
          <w:b/>
          <w:bCs/>
          <w:sz w:val="26"/>
          <w:szCs w:val="26"/>
        </w:rPr>
        <w:t>Положение</w:t>
      </w:r>
    </w:p>
    <w:p w:rsidR="003B5347" w:rsidRPr="00955FAB" w:rsidRDefault="003B5347" w:rsidP="003B5347">
      <w:pPr>
        <w:shd w:val="clear" w:color="auto" w:fill="FFFFFF"/>
        <w:jc w:val="center"/>
        <w:rPr>
          <w:rFonts w:ascii="Liberation Serif" w:hAnsi="Liberation Serif" w:cs="Liberation Serif"/>
          <w:b/>
          <w:bCs/>
          <w:sz w:val="26"/>
          <w:szCs w:val="26"/>
        </w:rPr>
      </w:pPr>
      <w:r w:rsidRPr="00955FAB">
        <w:rPr>
          <w:rFonts w:ascii="Liberation Serif" w:hAnsi="Liberation Serif" w:cs="Liberation Serif"/>
          <w:b/>
          <w:bCs/>
          <w:sz w:val="26"/>
          <w:szCs w:val="26"/>
        </w:rPr>
        <w:t>об окружном литературном марафоне</w:t>
      </w:r>
    </w:p>
    <w:p w:rsidR="003B5347" w:rsidRPr="00955FAB" w:rsidRDefault="003B5347" w:rsidP="00955FAB">
      <w:pPr>
        <w:shd w:val="clear" w:color="auto" w:fill="FFFFFF"/>
        <w:jc w:val="center"/>
        <w:rPr>
          <w:rFonts w:ascii="Liberation Serif" w:hAnsi="Liberation Serif" w:cs="Liberation Serif"/>
          <w:b/>
          <w:bCs/>
          <w:sz w:val="26"/>
          <w:szCs w:val="26"/>
        </w:rPr>
      </w:pPr>
      <w:r w:rsidRPr="00955FAB">
        <w:rPr>
          <w:rFonts w:ascii="Liberation Serif" w:hAnsi="Liberation Serif" w:cs="Liberation Serif"/>
          <w:b/>
          <w:bCs/>
          <w:sz w:val="26"/>
          <w:szCs w:val="26"/>
        </w:rPr>
        <w:t>«В книжной памяти мгновения войны</w:t>
      </w:r>
      <w:r w:rsidRPr="00955FAB">
        <w:rPr>
          <w:rFonts w:ascii="Liberation Serif" w:hAnsi="Liberation Serif" w:cs="Liberation Serif"/>
          <w:b/>
          <w:sz w:val="26"/>
          <w:szCs w:val="26"/>
        </w:rPr>
        <w:t>»</w:t>
      </w:r>
    </w:p>
    <w:p w:rsidR="003B5347" w:rsidRPr="00955FAB" w:rsidRDefault="003B5347" w:rsidP="00955FAB">
      <w:pPr>
        <w:shd w:val="clear" w:color="auto" w:fill="FFFFFF"/>
        <w:jc w:val="center"/>
        <w:rPr>
          <w:rFonts w:ascii="Liberation Serif" w:hAnsi="Liberation Serif" w:cs="Liberation Serif"/>
          <w:b/>
          <w:sz w:val="10"/>
          <w:szCs w:val="10"/>
        </w:rPr>
      </w:pPr>
    </w:p>
    <w:p w:rsidR="003B5347" w:rsidRPr="00955FAB" w:rsidRDefault="003B5347" w:rsidP="00955FAB">
      <w:pPr>
        <w:ind w:firstLine="426"/>
        <w:jc w:val="center"/>
        <w:rPr>
          <w:rFonts w:ascii="Liberation Serif" w:hAnsi="Liberation Serif" w:cs="Liberation Serif"/>
          <w:b/>
          <w:sz w:val="26"/>
          <w:szCs w:val="26"/>
        </w:rPr>
      </w:pPr>
      <w:r w:rsidRPr="00955FAB">
        <w:rPr>
          <w:rFonts w:ascii="Liberation Serif" w:hAnsi="Liberation Serif" w:cs="Liberation Serif"/>
          <w:b/>
          <w:sz w:val="26"/>
          <w:szCs w:val="26"/>
        </w:rPr>
        <w:t>1.Общие положения</w:t>
      </w:r>
    </w:p>
    <w:p w:rsidR="00171CA8" w:rsidRPr="00955FAB" w:rsidRDefault="00171CA8" w:rsidP="00955FAB">
      <w:pPr>
        <w:ind w:firstLine="426"/>
        <w:jc w:val="center"/>
        <w:rPr>
          <w:rFonts w:ascii="Liberation Serif" w:hAnsi="Liberation Serif" w:cs="Liberation Serif"/>
          <w:b/>
          <w:sz w:val="10"/>
          <w:szCs w:val="10"/>
        </w:rPr>
      </w:pPr>
    </w:p>
    <w:p w:rsidR="003B5347" w:rsidRPr="00955FAB" w:rsidRDefault="00171CA8" w:rsidP="00955FAB">
      <w:pPr>
        <w:ind w:firstLine="709"/>
        <w:jc w:val="both"/>
        <w:rPr>
          <w:rFonts w:ascii="Liberation Serif" w:hAnsi="Liberation Serif" w:cs="Liberation Serif"/>
          <w:sz w:val="26"/>
          <w:szCs w:val="26"/>
        </w:rPr>
      </w:pPr>
      <w:r w:rsidRPr="00955FAB">
        <w:rPr>
          <w:rFonts w:ascii="Liberation Serif" w:hAnsi="Liberation Serif" w:cs="Liberation Serif"/>
          <w:sz w:val="26"/>
          <w:szCs w:val="26"/>
        </w:rPr>
        <w:t>1.1. </w:t>
      </w:r>
      <w:r w:rsidR="003B5347" w:rsidRPr="00955FAB">
        <w:rPr>
          <w:rFonts w:ascii="Liberation Serif" w:hAnsi="Liberation Serif" w:cs="Liberation Serif"/>
          <w:sz w:val="26"/>
          <w:szCs w:val="26"/>
        </w:rPr>
        <w:t xml:space="preserve">Настоящее Положение определяет цели и задачи, сроки и место проведения, порядок и условия проведения окружного </w:t>
      </w:r>
      <w:r w:rsidR="003B5347" w:rsidRPr="00955FAB">
        <w:rPr>
          <w:rFonts w:ascii="Liberation Serif" w:hAnsi="Liberation Serif" w:cs="Liberation Serif"/>
          <w:bCs/>
          <w:sz w:val="26"/>
          <w:szCs w:val="26"/>
        </w:rPr>
        <w:t>литературного марафона </w:t>
      </w:r>
      <w:r w:rsidR="003B5347" w:rsidRPr="00955FAB">
        <w:rPr>
          <w:rFonts w:ascii="Liberation Serif" w:hAnsi="Liberation Serif" w:cs="Liberation Serif"/>
          <w:sz w:val="26"/>
          <w:szCs w:val="26"/>
        </w:rPr>
        <w:t>«В книжной памяти мгновения войны» (далее – Марафон).</w:t>
      </w:r>
    </w:p>
    <w:p w:rsidR="003B5347" w:rsidRPr="00955FAB" w:rsidRDefault="003B5347" w:rsidP="00955FAB">
      <w:pPr>
        <w:ind w:firstLine="709"/>
        <w:jc w:val="both"/>
        <w:rPr>
          <w:rFonts w:ascii="Liberation Serif" w:hAnsi="Liberation Serif" w:cs="Liberation Serif"/>
          <w:sz w:val="26"/>
          <w:szCs w:val="26"/>
        </w:rPr>
      </w:pPr>
      <w:r w:rsidRPr="00955FAB">
        <w:rPr>
          <w:rFonts w:ascii="Liberation Serif" w:hAnsi="Liberation Serif" w:cs="Liberation Serif"/>
          <w:sz w:val="26"/>
          <w:szCs w:val="26"/>
        </w:rPr>
        <w:t>1.2. Учредитель Марафона:</w:t>
      </w:r>
    </w:p>
    <w:p w:rsidR="003B5347" w:rsidRPr="00955FAB" w:rsidRDefault="003B5347" w:rsidP="00955FAB">
      <w:pPr>
        <w:ind w:firstLine="709"/>
        <w:jc w:val="both"/>
        <w:rPr>
          <w:rFonts w:ascii="Liberation Serif" w:hAnsi="Liberation Serif" w:cs="Liberation Serif"/>
          <w:sz w:val="26"/>
          <w:szCs w:val="26"/>
        </w:rPr>
      </w:pPr>
      <w:r w:rsidRPr="00955FAB">
        <w:rPr>
          <w:rFonts w:ascii="Liberation Serif" w:hAnsi="Liberation Serif" w:cs="Liberation Serif"/>
          <w:sz w:val="26"/>
          <w:szCs w:val="26"/>
        </w:rPr>
        <w:t>- администрация Грязовецкого муниципального округа,</w:t>
      </w:r>
    </w:p>
    <w:p w:rsidR="003B5347" w:rsidRPr="00955FAB" w:rsidRDefault="003B5347" w:rsidP="00955FAB">
      <w:pPr>
        <w:autoSpaceDE w:val="0"/>
        <w:autoSpaceDN w:val="0"/>
        <w:adjustRightInd w:val="0"/>
        <w:ind w:firstLine="709"/>
        <w:jc w:val="both"/>
        <w:rPr>
          <w:rFonts w:ascii="Liberation Serif" w:hAnsi="Liberation Serif" w:cs="Liberation Serif"/>
          <w:sz w:val="26"/>
          <w:szCs w:val="26"/>
        </w:rPr>
      </w:pPr>
      <w:r w:rsidRPr="00955FAB">
        <w:rPr>
          <w:rFonts w:ascii="Liberation Serif" w:hAnsi="Liberation Serif" w:cs="Liberation Serif"/>
          <w:sz w:val="26"/>
          <w:szCs w:val="26"/>
        </w:rPr>
        <w:t>1.3. Организатор Марафона:</w:t>
      </w:r>
    </w:p>
    <w:p w:rsidR="003B5347" w:rsidRPr="00955FAB" w:rsidRDefault="003B5347" w:rsidP="00955FAB">
      <w:pPr>
        <w:autoSpaceDE w:val="0"/>
        <w:autoSpaceDN w:val="0"/>
        <w:adjustRightInd w:val="0"/>
        <w:ind w:firstLine="709"/>
        <w:jc w:val="both"/>
        <w:rPr>
          <w:rFonts w:ascii="Liberation Serif" w:hAnsi="Liberation Serif" w:cs="Liberation Serif"/>
          <w:sz w:val="26"/>
          <w:szCs w:val="26"/>
        </w:rPr>
      </w:pPr>
      <w:r w:rsidRPr="00955FAB">
        <w:rPr>
          <w:rFonts w:ascii="Liberation Serif" w:hAnsi="Liberation Serif" w:cs="Liberation Serif"/>
          <w:sz w:val="26"/>
          <w:szCs w:val="26"/>
        </w:rPr>
        <w:t>- СП Вохтожский поселковый филиал БУК «Централизованная библиотечная система».</w:t>
      </w:r>
    </w:p>
    <w:p w:rsidR="003B5347" w:rsidRPr="00955FAB" w:rsidRDefault="003B5347" w:rsidP="00955FAB">
      <w:pPr>
        <w:autoSpaceDE w:val="0"/>
        <w:autoSpaceDN w:val="0"/>
        <w:adjustRightInd w:val="0"/>
        <w:rPr>
          <w:rFonts w:ascii="Liberation Serif" w:hAnsi="Liberation Serif" w:cs="Liberation Serif"/>
          <w:sz w:val="10"/>
          <w:szCs w:val="10"/>
        </w:rPr>
      </w:pPr>
    </w:p>
    <w:p w:rsidR="003B5347" w:rsidRPr="00955FAB" w:rsidRDefault="003B5347" w:rsidP="00955FAB">
      <w:pPr>
        <w:shd w:val="clear" w:color="auto" w:fill="FFFFFF"/>
        <w:jc w:val="center"/>
        <w:rPr>
          <w:rFonts w:ascii="Liberation Serif" w:hAnsi="Liberation Serif" w:cs="Liberation Serif"/>
          <w:b/>
          <w:sz w:val="26"/>
          <w:szCs w:val="26"/>
        </w:rPr>
      </w:pPr>
      <w:r w:rsidRPr="00955FAB">
        <w:rPr>
          <w:rFonts w:ascii="Liberation Serif" w:hAnsi="Liberation Serif" w:cs="Liberation Serif"/>
          <w:b/>
          <w:sz w:val="26"/>
          <w:szCs w:val="26"/>
        </w:rPr>
        <w:t>2. Цели и задачи</w:t>
      </w:r>
    </w:p>
    <w:p w:rsidR="003B5347" w:rsidRPr="00955FAB" w:rsidRDefault="003B5347" w:rsidP="00955FAB">
      <w:pPr>
        <w:shd w:val="clear" w:color="auto" w:fill="FFFFFF"/>
        <w:ind w:firstLine="708"/>
        <w:jc w:val="both"/>
        <w:rPr>
          <w:rFonts w:ascii="Liberation Serif" w:hAnsi="Liberation Serif" w:cs="Liberation Serif"/>
          <w:sz w:val="26"/>
          <w:szCs w:val="26"/>
        </w:rPr>
      </w:pPr>
      <w:r w:rsidRPr="00955FAB">
        <w:rPr>
          <w:rFonts w:ascii="Liberation Serif" w:hAnsi="Liberation Serif" w:cs="Liberation Serif"/>
          <w:sz w:val="26"/>
          <w:szCs w:val="26"/>
        </w:rPr>
        <w:t>2.1. Цель:</w:t>
      </w:r>
    </w:p>
    <w:p w:rsidR="003B5347" w:rsidRPr="00955FAB" w:rsidRDefault="003B5347" w:rsidP="00955FAB">
      <w:pPr>
        <w:shd w:val="clear" w:color="auto" w:fill="FFFFFF"/>
        <w:ind w:firstLine="708"/>
        <w:jc w:val="both"/>
        <w:rPr>
          <w:rFonts w:ascii="Liberation Serif" w:hAnsi="Liberation Serif" w:cs="Liberation Serif"/>
          <w:sz w:val="26"/>
          <w:szCs w:val="26"/>
        </w:rPr>
      </w:pPr>
      <w:r w:rsidRPr="00955FAB">
        <w:rPr>
          <w:rFonts w:ascii="Liberation Serif" w:hAnsi="Liberation Serif" w:cs="Liberation Serif"/>
          <w:sz w:val="26"/>
          <w:szCs w:val="26"/>
        </w:rPr>
        <w:t>сохранения памяти о героических страницах истории нашей Родины.</w:t>
      </w:r>
    </w:p>
    <w:p w:rsidR="003B5347" w:rsidRPr="00955FAB" w:rsidRDefault="003B5347" w:rsidP="00955FAB">
      <w:pPr>
        <w:shd w:val="clear" w:color="auto" w:fill="FFFFFF"/>
        <w:ind w:firstLine="708"/>
        <w:jc w:val="both"/>
        <w:rPr>
          <w:rFonts w:ascii="Liberation Serif" w:hAnsi="Liberation Serif" w:cs="Liberation Serif"/>
          <w:sz w:val="26"/>
          <w:szCs w:val="26"/>
        </w:rPr>
      </w:pPr>
      <w:r w:rsidRPr="00955FAB">
        <w:rPr>
          <w:rFonts w:ascii="Liberation Serif" w:hAnsi="Liberation Serif" w:cs="Liberation Serif"/>
          <w:sz w:val="26"/>
          <w:szCs w:val="26"/>
        </w:rPr>
        <w:t>2.2. Задачи:</w:t>
      </w:r>
    </w:p>
    <w:p w:rsidR="003B5347" w:rsidRPr="003B5347" w:rsidRDefault="003B5347" w:rsidP="00955FAB">
      <w:pPr>
        <w:shd w:val="clear" w:color="auto" w:fill="FFFFFF"/>
        <w:ind w:firstLine="708"/>
        <w:jc w:val="both"/>
        <w:rPr>
          <w:rFonts w:ascii="Liberation Serif" w:hAnsi="Liberation Serif" w:cs="Liberation Serif"/>
          <w:sz w:val="26"/>
          <w:szCs w:val="26"/>
        </w:rPr>
      </w:pPr>
      <w:r w:rsidRPr="00955FAB">
        <w:rPr>
          <w:rFonts w:ascii="Liberation Serif" w:hAnsi="Liberation Serif" w:cs="Liberation Serif"/>
          <w:sz w:val="26"/>
          <w:szCs w:val="26"/>
        </w:rPr>
        <w:t xml:space="preserve">- повышение интереса к событиям Великой Отечественной войны </w:t>
      </w:r>
      <w:r w:rsidRPr="003B5347">
        <w:rPr>
          <w:rFonts w:ascii="Liberation Serif" w:hAnsi="Liberation Serif" w:cs="Liberation Serif"/>
          <w:sz w:val="26"/>
          <w:szCs w:val="26"/>
        </w:rPr>
        <w:t xml:space="preserve">через знакомство с литературными произведениями. </w:t>
      </w:r>
    </w:p>
    <w:p w:rsidR="003B5347" w:rsidRPr="003B5347" w:rsidRDefault="003B5347" w:rsidP="00955FAB">
      <w:pPr>
        <w:shd w:val="clear" w:color="auto" w:fill="FFFFFF"/>
        <w:ind w:firstLine="708"/>
        <w:jc w:val="both"/>
        <w:rPr>
          <w:rFonts w:ascii="Liberation Serif" w:hAnsi="Liberation Serif" w:cs="Liberation Serif"/>
          <w:sz w:val="26"/>
          <w:szCs w:val="26"/>
        </w:rPr>
      </w:pPr>
      <w:r w:rsidRPr="003B5347">
        <w:rPr>
          <w:rFonts w:ascii="Liberation Serif" w:hAnsi="Liberation Serif" w:cs="Liberation Serif"/>
          <w:sz w:val="26"/>
          <w:szCs w:val="26"/>
        </w:rPr>
        <w:t>- формирование патриотического сознания через лучшие произведения о Великой Отечественной войне;</w:t>
      </w:r>
    </w:p>
    <w:p w:rsidR="003B5347" w:rsidRPr="003B5347" w:rsidRDefault="003B5347" w:rsidP="00955FAB">
      <w:pPr>
        <w:shd w:val="clear" w:color="auto" w:fill="FFFFFF"/>
        <w:ind w:firstLine="708"/>
        <w:jc w:val="both"/>
        <w:rPr>
          <w:rFonts w:ascii="Liberation Serif" w:hAnsi="Liberation Serif" w:cs="Liberation Serif"/>
          <w:sz w:val="26"/>
          <w:szCs w:val="26"/>
        </w:rPr>
      </w:pPr>
      <w:r w:rsidRPr="003B5347">
        <w:rPr>
          <w:rFonts w:ascii="Liberation Serif" w:hAnsi="Liberation Serif" w:cs="Liberation Serif"/>
          <w:sz w:val="26"/>
          <w:szCs w:val="26"/>
        </w:rPr>
        <w:t>- развитие интереса к литературе и чтению;</w:t>
      </w:r>
    </w:p>
    <w:p w:rsidR="003B5347" w:rsidRPr="003B5347" w:rsidRDefault="003B5347" w:rsidP="00955FAB">
      <w:pPr>
        <w:shd w:val="clear" w:color="auto" w:fill="FFFFFF"/>
        <w:ind w:firstLine="708"/>
        <w:jc w:val="both"/>
        <w:rPr>
          <w:rFonts w:ascii="Liberation Serif" w:hAnsi="Liberation Serif" w:cs="Liberation Serif"/>
          <w:sz w:val="26"/>
          <w:szCs w:val="26"/>
        </w:rPr>
      </w:pPr>
      <w:r w:rsidRPr="003B5347">
        <w:rPr>
          <w:rFonts w:ascii="Liberation Serif" w:hAnsi="Liberation Serif" w:cs="Liberation Serif"/>
          <w:sz w:val="26"/>
          <w:szCs w:val="26"/>
        </w:rPr>
        <w:t>- популяризация творческого наследия поэтов и писателей о войне;</w:t>
      </w:r>
    </w:p>
    <w:p w:rsidR="003B5347" w:rsidRPr="003B5347" w:rsidRDefault="00171CA8" w:rsidP="00955FAB">
      <w:pPr>
        <w:shd w:val="clear" w:color="auto" w:fill="FFFFFF"/>
        <w:ind w:firstLine="708"/>
        <w:jc w:val="both"/>
        <w:rPr>
          <w:rFonts w:ascii="Liberation Serif" w:hAnsi="Liberation Serif" w:cs="Liberation Serif"/>
          <w:sz w:val="26"/>
          <w:szCs w:val="26"/>
        </w:rPr>
      </w:pPr>
      <w:r>
        <w:rPr>
          <w:rFonts w:ascii="Liberation Serif" w:hAnsi="Liberation Serif" w:cs="Liberation Serif"/>
          <w:sz w:val="26"/>
          <w:szCs w:val="26"/>
        </w:rPr>
        <w:t>- </w:t>
      </w:r>
      <w:r w:rsidR="003B5347" w:rsidRPr="003B5347">
        <w:rPr>
          <w:rFonts w:ascii="Liberation Serif" w:hAnsi="Liberation Serif" w:cs="Liberation Serif"/>
          <w:sz w:val="26"/>
          <w:szCs w:val="26"/>
        </w:rPr>
        <w:t>стимулирование совместной творческой активности читателей и библиотекарей;</w:t>
      </w:r>
    </w:p>
    <w:p w:rsidR="003B5347" w:rsidRPr="003B5347" w:rsidRDefault="003B5347" w:rsidP="00955FAB">
      <w:pPr>
        <w:shd w:val="clear" w:color="auto" w:fill="FFFFFF"/>
        <w:ind w:firstLine="708"/>
        <w:jc w:val="both"/>
        <w:rPr>
          <w:rFonts w:ascii="Liberation Serif" w:hAnsi="Liberation Serif" w:cs="Liberation Serif"/>
          <w:sz w:val="26"/>
          <w:szCs w:val="26"/>
        </w:rPr>
      </w:pPr>
      <w:r w:rsidRPr="003B5347">
        <w:rPr>
          <w:rFonts w:ascii="Liberation Serif" w:hAnsi="Liberation Serif" w:cs="Liberation Serif"/>
          <w:sz w:val="26"/>
          <w:szCs w:val="26"/>
        </w:rPr>
        <w:t>- освоение новых для библиотеки, современных методов рекламы книг;</w:t>
      </w:r>
    </w:p>
    <w:p w:rsidR="003B5347" w:rsidRPr="003B5347" w:rsidRDefault="003B5347" w:rsidP="00955FAB">
      <w:pPr>
        <w:shd w:val="clear" w:color="auto" w:fill="FFFFFF"/>
        <w:ind w:firstLine="708"/>
        <w:jc w:val="both"/>
        <w:rPr>
          <w:rFonts w:ascii="Liberation Serif" w:hAnsi="Liberation Serif" w:cs="Liberation Serif"/>
          <w:sz w:val="26"/>
          <w:szCs w:val="26"/>
        </w:rPr>
      </w:pPr>
      <w:r w:rsidRPr="003B5347">
        <w:rPr>
          <w:rFonts w:ascii="Liberation Serif" w:hAnsi="Liberation Serif" w:cs="Liberation Serif"/>
          <w:sz w:val="26"/>
          <w:szCs w:val="26"/>
        </w:rPr>
        <w:t>- повышение профессионального уровня конкурсантов.</w:t>
      </w:r>
    </w:p>
    <w:p w:rsidR="003B5347" w:rsidRPr="00171CA8" w:rsidRDefault="003B5347" w:rsidP="00955FAB">
      <w:pPr>
        <w:shd w:val="clear" w:color="auto" w:fill="FFFFFF"/>
        <w:jc w:val="both"/>
        <w:rPr>
          <w:rFonts w:ascii="Liberation Serif" w:hAnsi="Liberation Serif" w:cs="Liberation Serif"/>
          <w:sz w:val="10"/>
          <w:szCs w:val="10"/>
        </w:rPr>
      </w:pPr>
    </w:p>
    <w:p w:rsidR="003B5347" w:rsidRDefault="00171CA8" w:rsidP="00955FAB">
      <w:pPr>
        <w:shd w:val="clear" w:color="auto" w:fill="FFFFFF"/>
        <w:jc w:val="center"/>
        <w:rPr>
          <w:rFonts w:ascii="Liberation Serif" w:hAnsi="Liberation Serif" w:cs="Liberation Serif"/>
          <w:b/>
          <w:sz w:val="26"/>
          <w:szCs w:val="26"/>
        </w:rPr>
      </w:pPr>
      <w:r>
        <w:rPr>
          <w:rFonts w:ascii="Liberation Serif" w:hAnsi="Liberation Serif" w:cs="Liberation Serif"/>
          <w:b/>
          <w:sz w:val="26"/>
          <w:szCs w:val="26"/>
        </w:rPr>
        <w:t>3. </w:t>
      </w:r>
      <w:r w:rsidR="003B5347" w:rsidRPr="00171CA8">
        <w:rPr>
          <w:rFonts w:ascii="Liberation Serif" w:hAnsi="Liberation Serif" w:cs="Liberation Serif"/>
          <w:b/>
          <w:sz w:val="26"/>
          <w:szCs w:val="26"/>
        </w:rPr>
        <w:t>Участники Марафона</w:t>
      </w:r>
    </w:p>
    <w:p w:rsidR="00171CA8" w:rsidRPr="00171CA8" w:rsidRDefault="00171CA8" w:rsidP="00955FAB">
      <w:pPr>
        <w:shd w:val="clear" w:color="auto" w:fill="FFFFFF"/>
        <w:jc w:val="center"/>
        <w:rPr>
          <w:rFonts w:ascii="Liberation Serif" w:hAnsi="Liberation Serif" w:cs="Liberation Serif"/>
          <w:b/>
          <w:sz w:val="10"/>
          <w:szCs w:val="10"/>
        </w:rPr>
      </w:pPr>
    </w:p>
    <w:p w:rsidR="003B5347" w:rsidRPr="003B5347" w:rsidRDefault="00171CA8" w:rsidP="00955FAB">
      <w:pPr>
        <w:shd w:val="clear" w:color="auto" w:fill="FFFFFF"/>
        <w:ind w:firstLine="708"/>
        <w:jc w:val="both"/>
        <w:rPr>
          <w:rFonts w:ascii="Liberation Serif" w:hAnsi="Liberation Serif" w:cs="Liberation Serif"/>
          <w:sz w:val="26"/>
          <w:szCs w:val="26"/>
        </w:rPr>
      </w:pPr>
      <w:r>
        <w:rPr>
          <w:rFonts w:ascii="Liberation Serif" w:hAnsi="Liberation Serif" w:cs="Liberation Serif"/>
          <w:sz w:val="26"/>
          <w:szCs w:val="26"/>
        </w:rPr>
        <w:t>3.1. </w:t>
      </w:r>
      <w:r w:rsidR="003B5347" w:rsidRPr="003B5347">
        <w:rPr>
          <w:rFonts w:ascii="Liberation Serif" w:hAnsi="Liberation Serif" w:cs="Liberation Serif"/>
          <w:sz w:val="26"/>
          <w:szCs w:val="26"/>
        </w:rPr>
        <w:t>В Марафоне принимают участие жители Грязовецкого муниципального округа разных возрастов.</w:t>
      </w:r>
    </w:p>
    <w:p w:rsidR="003B5347" w:rsidRPr="003B5347" w:rsidRDefault="003B5347" w:rsidP="00955FAB">
      <w:pPr>
        <w:shd w:val="clear" w:color="auto" w:fill="FFFFFF"/>
        <w:ind w:firstLine="708"/>
        <w:jc w:val="both"/>
        <w:rPr>
          <w:rFonts w:ascii="Liberation Serif" w:hAnsi="Liberation Serif" w:cs="Liberation Serif"/>
          <w:sz w:val="26"/>
          <w:szCs w:val="26"/>
        </w:rPr>
      </w:pPr>
      <w:r w:rsidRPr="003B5347">
        <w:rPr>
          <w:rFonts w:ascii="Liberation Serif" w:hAnsi="Liberation Serif" w:cs="Liberation Serif"/>
          <w:sz w:val="26"/>
          <w:szCs w:val="26"/>
        </w:rPr>
        <w:t>Конкурсанты представляют:</w:t>
      </w:r>
    </w:p>
    <w:p w:rsidR="003B5347" w:rsidRPr="003B5347" w:rsidRDefault="003B5347" w:rsidP="00955FAB">
      <w:pPr>
        <w:shd w:val="clear" w:color="auto" w:fill="FFFFFF"/>
        <w:ind w:firstLine="708"/>
        <w:jc w:val="both"/>
        <w:rPr>
          <w:rFonts w:ascii="Liberation Serif" w:hAnsi="Liberation Serif" w:cs="Liberation Serif"/>
          <w:sz w:val="26"/>
          <w:szCs w:val="26"/>
        </w:rPr>
      </w:pPr>
      <w:r w:rsidRPr="003B5347">
        <w:rPr>
          <w:rFonts w:ascii="Liberation Serif" w:hAnsi="Liberation Serif" w:cs="Liberation Serif"/>
          <w:sz w:val="26"/>
          <w:szCs w:val="26"/>
        </w:rPr>
        <w:t>- видеоролик с записью фрагмента из произведения о Великой Отечественной войне;</w:t>
      </w:r>
    </w:p>
    <w:p w:rsidR="003B5347" w:rsidRPr="003B5347" w:rsidRDefault="003B5347" w:rsidP="00955FAB">
      <w:pPr>
        <w:shd w:val="clear" w:color="auto" w:fill="FFFFFF"/>
        <w:ind w:firstLine="708"/>
        <w:jc w:val="both"/>
        <w:rPr>
          <w:rFonts w:ascii="Liberation Serif" w:hAnsi="Liberation Serif" w:cs="Liberation Serif"/>
          <w:sz w:val="26"/>
          <w:szCs w:val="26"/>
        </w:rPr>
      </w:pPr>
      <w:r w:rsidRPr="003B5347">
        <w:rPr>
          <w:rFonts w:ascii="Liberation Serif" w:hAnsi="Liberation Serif" w:cs="Liberation Serif"/>
          <w:sz w:val="26"/>
          <w:szCs w:val="26"/>
        </w:rPr>
        <w:t>- мультимедийную презентацию на тему «Мое прочтение книги о войне»;</w:t>
      </w:r>
    </w:p>
    <w:p w:rsidR="003B5347" w:rsidRPr="003B5347" w:rsidRDefault="003B5347" w:rsidP="00955FAB">
      <w:pPr>
        <w:shd w:val="clear" w:color="auto" w:fill="FFFFFF"/>
        <w:ind w:firstLine="708"/>
        <w:jc w:val="both"/>
        <w:rPr>
          <w:rFonts w:ascii="Liberation Serif" w:hAnsi="Liberation Serif" w:cs="Liberation Serif"/>
          <w:sz w:val="26"/>
          <w:szCs w:val="26"/>
        </w:rPr>
      </w:pPr>
      <w:r w:rsidRPr="003B5347">
        <w:rPr>
          <w:rFonts w:ascii="Liberation Serif" w:hAnsi="Liberation Serif" w:cs="Liberation Serif"/>
          <w:sz w:val="26"/>
          <w:szCs w:val="26"/>
        </w:rPr>
        <w:t>- в видеоролике с записью чтения фрагмента из произведения о Великой Отечественной войне хронометраж не должен превышать 5 минут. Формат видеоролика - произвольный. В качестве фона можно использовать атрибуты, соответствующие теме произведения, иллюстрации книги, музыкальное сопровождение.</w:t>
      </w:r>
    </w:p>
    <w:p w:rsidR="003B5347" w:rsidRPr="003B5347" w:rsidRDefault="003B5347" w:rsidP="00955FAB">
      <w:pPr>
        <w:shd w:val="clear" w:color="auto" w:fill="FFFFFF"/>
        <w:ind w:firstLine="708"/>
        <w:jc w:val="both"/>
        <w:rPr>
          <w:rFonts w:ascii="Liberation Serif" w:hAnsi="Liberation Serif" w:cs="Liberation Serif"/>
          <w:sz w:val="26"/>
          <w:szCs w:val="26"/>
        </w:rPr>
      </w:pPr>
      <w:r w:rsidRPr="003B5347">
        <w:rPr>
          <w:rFonts w:ascii="Liberation Serif" w:hAnsi="Liberation Serif" w:cs="Liberation Serif"/>
          <w:sz w:val="26"/>
          <w:szCs w:val="26"/>
        </w:rPr>
        <w:t>-презентация не более 25 слайдов.</w:t>
      </w:r>
    </w:p>
    <w:p w:rsidR="003B5347" w:rsidRPr="003B5347" w:rsidRDefault="003B5347" w:rsidP="00955FAB">
      <w:pPr>
        <w:shd w:val="clear" w:color="auto" w:fill="FFFFFF"/>
        <w:jc w:val="both"/>
        <w:rPr>
          <w:rFonts w:ascii="Liberation Serif" w:hAnsi="Liberation Serif" w:cs="Liberation Serif"/>
          <w:sz w:val="26"/>
          <w:szCs w:val="26"/>
        </w:rPr>
      </w:pPr>
      <w:r w:rsidRPr="003B5347">
        <w:rPr>
          <w:rFonts w:ascii="Liberation Serif" w:hAnsi="Liberation Serif" w:cs="Liberation Serif"/>
          <w:sz w:val="26"/>
          <w:szCs w:val="26"/>
        </w:rPr>
        <w:lastRenderedPageBreak/>
        <w:t>Участникам предоставляется право самостоятельного выбора произведений, представляемых на Марафоне.</w:t>
      </w:r>
    </w:p>
    <w:p w:rsidR="003B5347" w:rsidRPr="00171CA8" w:rsidRDefault="003B5347" w:rsidP="00955FAB">
      <w:pPr>
        <w:shd w:val="clear" w:color="auto" w:fill="FFFFFF"/>
        <w:rPr>
          <w:rFonts w:ascii="Liberation Serif" w:hAnsi="Liberation Serif" w:cs="Liberation Serif"/>
          <w:b/>
          <w:sz w:val="10"/>
          <w:szCs w:val="10"/>
        </w:rPr>
      </w:pPr>
    </w:p>
    <w:p w:rsidR="003B5347" w:rsidRDefault="003B5347" w:rsidP="00955FAB">
      <w:pPr>
        <w:shd w:val="clear" w:color="auto" w:fill="FFFFFF"/>
        <w:jc w:val="center"/>
        <w:rPr>
          <w:rFonts w:ascii="Liberation Serif" w:hAnsi="Liberation Serif" w:cs="Liberation Serif"/>
          <w:b/>
          <w:sz w:val="26"/>
          <w:szCs w:val="26"/>
        </w:rPr>
      </w:pPr>
      <w:r w:rsidRPr="003B5347">
        <w:rPr>
          <w:rFonts w:ascii="Liberation Serif" w:hAnsi="Liberation Serif" w:cs="Liberation Serif"/>
          <w:b/>
          <w:sz w:val="26"/>
          <w:szCs w:val="26"/>
        </w:rPr>
        <w:t>4. Порядок и условия проведения Марафона</w:t>
      </w:r>
    </w:p>
    <w:p w:rsidR="00171CA8" w:rsidRPr="00171CA8" w:rsidRDefault="00171CA8" w:rsidP="00955FAB">
      <w:pPr>
        <w:shd w:val="clear" w:color="auto" w:fill="FFFFFF"/>
        <w:jc w:val="center"/>
        <w:rPr>
          <w:rFonts w:ascii="Liberation Serif" w:hAnsi="Liberation Serif" w:cs="Liberation Serif"/>
          <w:b/>
          <w:sz w:val="10"/>
          <w:szCs w:val="10"/>
        </w:rPr>
      </w:pPr>
    </w:p>
    <w:p w:rsidR="003B5347" w:rsidRPr="00171CA8" w:rsidRDefault="003B5347" w:rsidP="00955FAB">
      <w:pPr>
        <w:shd w:val="clear" w:color="auto" w:fill="FFFFFF"/>
        <w:ind w:firstLine="708"/>
        <w:jc w:val="both"/>
        <w:rPr>
          <w:rFonts w:ascii="Liberation Serif" w:hAnsi="Liberation Serif" w:cs="Liberation Serif"/>
          <w:sz w:val="26"/>
          <w:szCs w:val="26"/>
        </w:rPr>
      </w:pPr>
      <w:r w:rsidRPr="003B5347">
        <w:rPr>
          <w:rFonts w:ascii="Liberation Serif" w:hAnsi="Liberation Serif" w:cs="Liberation Serif"/>
          <w:sz w:val="26"/>
          <w:szCs w:val="26"/>
        </w:rPr>
        <w:t>4</w:t>
      </w:r>
      <w:r w:rsidRPr="00171CA8">
        <w:rPr>
          <w:rFonts w:ascii="Liberation Serif" w:hAnsi="Liberation Serif" w:cs="Liberation Serif"/>
          <w:sz w:val="26"/>
          <w:szCs w:val="26"/>
        </w:rPr>
        <w:t>.1. Сроки проведения Марафона с 20 по 27 апреля 2023 г.</w:t>
      </w:r>
    </w:p>
    <w:p w:rsidR="003B5347" w:rsidRPr="00171CA8" w:rsidRDefault="00171CA8" w:rsidP="00955FAB">
      <w:pPr>
        <w:shd w:val="clear" w:color="auto" w:fill="FFFFFF"/>
        <w:ind w:firstLine="708"/>
        <w:jc w:val="both"/>
        <w:rPr>
          <w:rFonts w:ascii="Liberation Serif" w:hAnsi="Liberation Serif" w:cs="Liberation Serif"/>
          <w:sz w:val="26"/>
          <w:szCs w:val="26"/>
        </w:rPr>
      </w:pPr>
      <w:r w:rsidRPr="00171CA8">
        <w:rPr>
          <w:rFonts w:ascii="Liberation Serif" w:hAnsi="Liberation Serif" w:cs="Liberation Serif"/>
          <w:sz w:val="26"/>
          <w:szCs w:val="26"/>
        </w:rPr>
        <w:t>4.2. </w:t>
      </w:r>
      <w:r w:rsidR="003B5347" w:rsidRPr="00171CA8">
        <w:rPr>
          <w:rFonts w:ascii="Liberation Serif" w:hAnsi="Liberation Serif" w:cs="Liberation Serif"/>
          <w:sz w:val="26"/>
          <w:szCs w:val="26"/>
        </w:rPr>
        <w:t>Приём видеороликов, презентаций с приложением заявки (Приложение 1) проводится в срок до 27 апреля 2022 г</w:t>
      </w:r>
      <w:r w:rsidRPr="00171CA8">
        <w:rPr>
          <w:rFonts w:ascii="Liberation Serif" w:hAnsi="Liberation Serif" w:cs="Liberation Serif"/>
          <w:sz w:val="26"/>
          <w:szCs w:val="26"/>
        </w:rPr>
        <w:t>.</w:t>
      </w:r>
      <w:r w:rsidR="003B5347" w:rsidRPr="00171CA8">
        <w:rPr>
          <w:rFonts w:ascii="Liberation Serif" w:hAnsi="Liberation Serif" w:cs="Liberation Serif"/>
          <w:sz w:val="26"/>
          <w:szCs w:val="26"/>
        </w:rPr>
        <w:t xml:space="preserve"> (включительно) в СП Вохтожский поселковый филиал БУК «ЦБС» по адресу электронной почты: </w:t>
      </w:r>
      <w:hyperlink r:id="rId29" w:history="1">
        <w:r w:rsidR="003B5347" w:rsidRPr="00171CA8">
          <w:rPr>
            <w:rFonts w:ascii="Liberation Serif" w:hAnsi="Liberation Serif" w:cs="Liberation Serif"/>
            <w:sz w:val="26"/>
            <w:szCs w:val="26"/>
            <w:u w:val="single"/>
            <w:lang w:val="en-US"/>
          </w:rPr>
          <w:t>vgenaeva</w:t>
        </w:r>
        <w:r w:rsidR="003B5347" w:rsidRPr="00171CA8">
          <w:rPr>
            <w:rFonts w:ascii="Liberation Serif" w:hAnsi="Liberation Serif" w:cs="Liberation Serif"/>
            <w:sz w:val="26"/>
            <w:szCs w:val="26"/>
            <w:u w:val="single"/>
          </w:rPr>
          <w:t>@</w:t>
        </w:r>
        <w:r w:rsidR="003B5347" w:rsidRPr="00171CA8">
          <w:rPr>
            <w:rFonts w:ascii="Liberation Serif" w:hAnsi="Liberation Serif" w:cs="Liberation Serif"/>
            <w:sz w:val="26"/>
            <w:szCs w:val="26"/>
            <w:u w:val="single"/>
            <w:lang w:val="en-US"/>
          </w:rPr>
          <w:t>yandex</w:t>
        </w:r>
        <w:r w:rsidR="003B5347" w:rsidRPr="00171CA8">
          <w:rPr>
            <w:rFonts w:ascii="Liberation Serif" w:hAnsi="Liberation Serif" w:cs="Liberation Serif"/>
            <w:sz w:val="26"/>
            <w:szCs w:val="26"/>
            <w:u w:val="single"/>
          </w:rPr>
          <w:t>.</w:t>
        </w:r>
        <w:r w:rsidR="003B5347" w:rsidRPr="00171CA8">
          <w:rPr>
            <w:rFonts w:ascii="Liberation Serif" w:hAnsi="Liberation Serif" w:cs="Liberation Serif"/>
            <w:sz w:val="26"/>
            <w:szCs w:val="26"/>
            <w:u w:val="single"/>
            <w:lang w:val="en-US"/>
          </w:rPr>
          <w:t>ru</w:t>
        </w:r>
      </w:hyperlink>
      <w:r w:rsidR="003B5347" w:rsidRPr="00171CA8">
        <w:rPr>
          <w:rFonts w:ascii="Liberation Serif" w:hAnsi="Liberation Serif" w:cs="Liberation Serif"/>
          <w:sz w:val="26"/>
          <w:szCs w:val="26"/>
        </w:rPr>
        <w:t>. Телефоны для справок: 8(81755) 3-11-90, 89814472707 (Генаева Валентина Владимировна).</w:t>
      </w:r>
    </w:p>
    <w:p w:rsidR="003B5347" w:rsidRPr="00171CA8" w:rsidRDefault="00171CA8" w:rsidP="00955FAB">
      <w:pPr>
        <w:shd w:val="clear" w:color="auto" w:fill="FFFFFF"/>
        <w:ind w:firstLine="708"/>
        <w:jc w:val="both"/>
        <w:rPr>
          <w:rFonts w:ascii="Liberation Serif" w:hAnsi="Liberation Serif" w:cs="Liberation Serif"/>
          <w:sz w:val="26"/>
          <w:szCs w:val="26"/>
        </w:rPr>
      </w:pPr>
      <w:r w:rsidRPr="00171CA8">
        <w:rPr>
          <w:rFonts w:ascii="Liberation Serif" w:hAnsi="Liberation Serif" w:cs="Liberation Serif"/>
          <w:sz w:val="26"/>
          <w:szCs w:val="26"/>
        </w:rPr>
        <w:t>4.3. </w:t>
      </w:r>
      <w:r w:rsidR="003B5347" w:rsidRPr="00171CA8">
        <w:rPr>
          <w:rFonts w:ascii="Liberation Serif" w:hAnsi="Liberation Serif" w:cs="Liberation Serif"/>
          <w:sz w:val="26"/>
          <w:szCs w:val="26"/>
        </w:rPr>
        <w:t xml:space="preserve">Участие в Марафоне означает согласие автора (авторов) на размещение материалов на WEB-ресурсах центральной библиотеки (в сообществах, ВКонтакте, </w:t>
      </w:r>
      <w:hyperlink r:id="rId30" w:history="1">
        <w:r w:rsidR="003B5347" w:rsidRPr="00171CA8">
          <w:rPr>
            <w:rFonts w:ascii="Liberation Serif" w:hAnsi="Liberation Serif" w:cs="Liberation Serif"/>
            <w:sz w:val="26"/>
            <w:szCs w:val="26"/>
            <w:u w:val="single"/>
          </w:rPr>
          <w:t>http://vk.com/id226487268https://vk.com/vochtogabiblioteka</w:t>
        </w:r>
      </w:hyperlink>
      <w:r w:rsidR="003B5347" w:rsidRPr="00171CA8">
        <w:rPr>
          <w:rFonts w:ascii="Liberation Serif" w:hAnsi="Liberation Serif" w:cs="Liberation Serif"/>
          <w:sz w:val="26"/>
          <w:szCs w:val="26"/>
        </w:rPr>
        <w:t>).</w:t>
      </w:r>
    </w:p>
    <w:p w:rsidR="003B5347" w:rsidRPr="003B5347" w:rsidRDefault="003B5347" w:rsidP="00955FAB">
      <w:pPr>
        <w:shd w:val="clear" w:color="auto" w:fill="FFFFFF"/>
        <w:ind w:firstLine="708"/>
        <w:jc w:val="both"/>
        <w:rPr>
          <w:rFonts w:ascii="Liberation Serif" w:hAnsi="Liberation Serif" w:cs="Liberation Serif"/>
          <w:sz w:val="26"/>
          <w:szCs w:val="26"/>
        </w:rPr>
      </w:pPr>
      <w:r w:rsidRPr="00171CA8">
        <w:rPr>
          <w:rFonts w:ascii="Liberation Serif" w:hAnsi="Liberation Serif" w:cs="Liberation Serif"/>
          <w:sz w:val="26"/>
          <w:szCs w:val="26"/>
        </w:rPr>
        <w:t xml:space="preserve">4.4. Все материалы участников будут транслироваться на страницах </w:t>
      </w:r>
      <w:hyperlink r:id="rId31" w:history="1">
        <w:r w:rsidRPr="00171CA8">
          <w:rPr>
            <w:rFonts w:ascii="Liberation Serif" w:hAnsi="Liberation Serif" w:cs="Liberation Serif"/>
            <w:sz w:val="26"/>
            <w:szCs w:val="26"/>
            <w:u w:val="single"/>
          </w:rPr>
          <w:t>http://vk.com/id226487268</w:t>
        </w:r>
      </w:hyperlink>
      <w:r w:rsidRPr="00171CA8">
        <w:rPr>
          <w:rFonts w:ascii="Liberation Serif" w:hAnsi="Liberation Serif" w:cs="Liberation Serif"/>
          <w:sz w:val="26"/>
          <w:szCs w:val="26"/>
        </w:rPr>
        <w:t xml:space="preserve"> и </w:t>
      </w:r>
      <w:hyperlink r:id="rId32" w:history="1">
        <w:r w:rsidRPr="00171CA8">
          <w:rPr>
            <w:rFonts w:ascii="Liberation Serif" w:hAnsi="Liberation Serif" w:cs="Liberation Serif"/>
            <w:sz w:val="26"/>
            <w:szCs w:val="26"/>
            <w:u w:val="single"/>
          </w:rPr>
          <w:t>https://vk.com/vochtogabiblioteka</w:t>
        </w:r>
      </w:hyperlink>
      <w:r w:rsidRPr="00171CA8">
        <w:rPr>
          <w:rFonts w:ascii="Liberation Serif" w:hAnsi="Liberation Serif" w:cs="Liberation Serif"/>
          <w:sz w:val="26"/>
          <w:szCs w:val="26"/>
        </w:rPr>
        <w:t xml:space="preserve"> 9 </w:t>
      </w:r>
      <w:r w:rsidRPr="003B5347">
        <w:rPr>
          <w:rFonts w:ascii="Liberation Serif" w:hAnsi="Liberation Serif" w:cs="Liberation Serif"/>
          <w:sz w:val="26"/>
          <w:szCs w:val="26"/>
        </w:rPr>
        <w:t>мая 2022 г.</w:t>
      </w:r>
    </w:p>
    <w:p w:rsidR="003B5347" w:rsidRPr="00171CA8" w:rsidRDefault="003B5347" w:rsidP="00955FAB">
      <w:pPr>
        <w:shd w:val="clear" w:color="auto" w:fill="FFFFFF"/>
        <w:jc w:val="both"/>
        <w:rPr>
          <w:rFonts w:ascii="Liberation Serif" w:hAnsi="Liberation Serif" w:cs="Liberation Serif"/>
          <w:b/>
          <w:sz w:val="10"/>
          <w:szCs w:val="10"/>
        </w:rPr>
      </w:pPr>
    </w:p>
    <w:p w:rsidR="003B5347" w:rsidRDefault="003B5347" w:rsidP="00955FAB">
      <w:pPr>
        <w:shd w:val="clear" w:color="auto" w:fill="FFFFFF"/>
        <w:jc w:val="both"/>
        <w:rPr>
          <w:rFonts w:ascii="Liberation Serif" w:hAnsi="Liberation Serif" w:cs="Liberation Serif"/>
          <w:b/>
          <w:sz w:val="26"/>
          <w:szCs w:val="26"/>
        </w:rPr>
      </w:pPr>
      <w:r w:rsidRPr="003B5347">
        <w:rPr>
          <w:rFonts w:ascii="Liberation Serif" w:hAnsi="Liberation Serif" w:cs="Liberation Serif"/>
          <w:b/>
          <w:sz w:val="26"/>
          <w:szCs w:val="26"/>
        </w:rPr>
        <w:t xml:space="preserve">                                  5. Требования и критерии оценивания</w:t>
      </w:r>
    </w:p>
    <w:p w:rsidR="00171CA8" w:rsidRPr="00171CA8" w:rsidRDefault="00171CA8" w:rsidP="00955FAB">
      <w:pPr>
        <w:shd w:val="clear" w:color="auto" w:fill="FFFFFF"/>
        <w:jc w:val="both"/>
        <w:rPr>
          <w:rFonts w:ascii="Liberation Serif" w:hAnsi="Liberation Serif" w:cs="Liberation Serif"/>
          <w:b/>
          <w:sz w:val="10"/>
          <w:szCs w:val="10"/>
        </w:rPr>
      </w:pPr>
    </w:p>
    <w:p w:rsidR="003B5347" w:rsidRPr="003B5347" w:rsidRDefault="00171CA8" w:rsidP="00955FAB">
      <w:pPr>
        <w:shd w:val="clear" w:color="auto" w:fill="FFFFFF"/>
        <w:ind w:firstLine="708"/>
        <w:jc w:val="both"/>
        <w:rPr>
          <w:rFonts w:ascii="Liberation Serif" w:hAnsi="Liberation Serif" w:cs="Liberation Serif"/>
          <w:sz w:val="26"/>
          <w:szCs w:val="26"/>
        </w:rPr>
      </w:pPr>
      <w:r>
        <w:rPr>
          <w:rFonts w:ascii="Liberation Serif" w:hAnsi="Liberation Serif" w:cs="Liberation Serif"/>
          <w:sz w:val="26"/>
          <w:szCs w:val="26"/>
        </w:rPr>
        <w:t>5.1. </w:t>
      </w:r>
      <w:r w:rsidR="003B5347" w:rsidRPr="003B5347">
        <w:rPr>
          <w:rFonts w:ascii="Liberation Serif" w:hAnsi="Liberation Serif" w:cs="Liberation Serif"/>
          <w:sz w:val="26"/>
          <w:szCs w:val="26"/>
        </w:rPr>
        <w:t>Требования к видеороликам с чтением фрагментов произведений:</w:t>
      </w:r>
    </w:p>
    <w:p w:rsidR="003B5347" w:rsidRPr="003B5347" w:rsidRDefault="003B5347" w:rsidP="00955FAB">
      <w:pPr>
        <w:shd w:val="clear" w:color="auto" w:fill="FFFFFF"/>
        <w:ind w:firstLine="708"/>
        <w:jc w:val="both"/>
        <w:rPr>
          <w:rFonts w:ascii="Liberation Serif" w:hAnsi="Liberation Serif" w:cs="Liberation Serif"/>
          <w:sz w:val="26"/>
          <w:szCs w:val="26"/>
        </w:rPr>
      </w:pPr>
      <w:r w:rsidRPr="003B5347">
        <w:rPr>
          <w:rFonts w:ascii="Liberation Serif" w:hAnsi="Liberation Serif" w:cs="Liberation Serif"/>
          <w:sz w:val="26"/>
          <w:szCs w:val="26"/>
        </w:rPr>
        <w:t>- участник должен представиться и объявить автора и название конкурсного произведения;</w:t>
      </w:r>
    </w:p>
    <w:p w:rsidR="003B5347" w:rsidRPr="003B5347" w:rsidRDefault="003B5347" w:rsidP="00955FAB">
      <w:pPr>
        <w:shd w:val="clear" w:color="auto" w:fill="FFFFFF"/>
        <w:ind w:firstLine="708"/>
        <w:jc w:val="both"/>
        <w:rPr>
          <w:rFonts w:ascii="Liberation Serif" w:hAnsi="Liberation Serif" w:cs="Liberation Serif"/>
          <w:sz w:val="26"/>
          <w:szCs w:val="26"/>
        </w:rPr>
      </w:pPr>
      <w:r w:rsidRPr="003B5347">
        <w:rPr>
          <w:rFonts w:ascii="Liberation Serif" w:hAnsi="Liberation Serif" w:cs="Liberation Serif"/>
          <w:sz w:val="26"/>
          <w:szCs w:val="26"/>
        </w:rPr>
        <w:t>- вдумчивость и оригинальность в выборе произведения для выступления;</w:t>
      </w:r>
    </w:p>
    <w:p w:rsidR="003B5347" w:rsidRPr="003B5347" w:rsidRDefault="003B5347" w:rsidP="00955FAB">
      <w:pPr>
        <w:shd w:val="clear" w:color="auto" w:fill="FFFFFF"/>
        <w:ind w:firstLine="708"/>
        <w:jc w:val="both"/>
        <w:rPr>
          <w:rFonts w:ascii="Liberation Serif" w:hAnsi="Liberation Serif" w:cs="Liberation Serif"/>
          <w:sz w:val="26"/>
          <w:szCs w:val="26"/>
        </w:rPr>
      </w:pPr>
      <w:r w:rsidRPr="003B5347">
        <w:rPr>
          <w:rFonts w:ascii="Liberation Serif" w:hAnsi="Liberation Serif" w:cs="Liberation Serif"/>
          <w:sz w:val="26"/>
          <w:szCs w:val="26"/>
        </w:rPr>
        <w:t>- соответствие произведения теме и условиям конкурса;</w:t>
      </w:r>
    </w:p>
    <w:p w:rsidR="003B5347" w:rsidRPr="003B5347" w:rsidRDefault="003B5347" w:rsidP="00955FAB">
      <w:pPr>
        <w:shd w:val="clear" w:color="auto" w:fill="FFFFFF"/>
        <w:ind w:firstLine="708"/>
        <w:jc w:val="both"/>
        <w:rPr>
          <w:rFonts w:ascii="Liberation Serif" w:hAnsi="Liberation Serif" w:cs="Liberation Serif"/>
          <w:sz w:val="26"/>
          <w:szCs w:val="26"/>
        </w:rPr>
      </w:pPr>
      <w:r w:rsidRPr="003B5347">
        <w:rPr>
          <w:rFonts w:ascii="Liberation Serif" w:hAnsi="Liberation Serif" w:cs="Liberation Serif"/>
          <w:sz w:val="26"/>
          <w:szCs w:val="26"/>
        </w:rPr>
        <w:t>- соответствие представленного произведения возрасту и индивидуальным особенностям участника;</w:t>
      </w:r>
    </w:p>
    <w:p w:rsidR="003B5347" w:rsidRPr="003B5347" w:rsidRDefault="003B5347" w:rsidP="00955FAB">
      <w:pPr>
        <w:shd w:val="clear" w:color="auto" w:fill="FFFFFF"/>
        <w:ind w:firstLine="708"/>
        <w:jc w:val="both"/>
        <w:rPr>
          <w:rFonts w:ascii="Liberation Serif" w:hAnsi="Liberation Serif" w:cs="Liberation Serif"/>
          <w:sz w:val="26"/>
          <w:szCs w:val="26"/>
        </w:rPr>
      </w:pPr>
      <w:r w:rsidRPr="003B5347">
        <w:rPr>
          <w:rFonts w:ascii="Liberation Serif" w:hAnsi="Liberation Serif" w:cs="Liberation Serif"/>
          <w:sz w:val="26"/>
          <w:szCs w:val="26"/>
        </w:rPr>
        <w:t>- исполнительское мастерство;</w:t>
      </w:r>
    </w:p>
    <w:p w:rsidR="003B5347" w:rsidRPr="003B5347" w:rsidRDefault="003B5347" w:rsidP="00955FAB">
      <w:pPr>
        <w:shd w:val="clear" w:color="auto" w:fill="FFFFFF"/>
        <w:ind w:firstLine="708"/>
        <w:jc w:val="both"/>
        <w:rPr>
          <w:rFonts w:ascii="Liberation Serif" w:hAnsi="Liberation Serif" w:cs="Liberation Serif"/>
          <w:sz w:val="26"/>
          <w:szCs w:val="26"/>
        </w:rPr>
      </w:pPr>
      <w:r w:rsidRPr="003B5347">
        <w:rPr>
          <w:rFonts w:ascii="Liberation Serif" w:hAnsi="Liberation Serif" w:cs="Liberation Serif"/>
          <w:sz w:val="26"/>
          <w:szCs w:val="26"/>
        </w:rPr>
        <w:t>В выступлении допускается наличие элементов театрализации и музыкального сопровождения.</w:t>
      </w:r>
    </w:p>
    <w:p w:rsidR="003B5347" w:rsidRPr="003B5347" w:rsidRDefault="003B5347" w:rsidP="00955FAB">
      <w:pPr>
        <w:shd w:val="clear" w:color="auto" w:fill="FFFFFF"/>
        <w:ind w:firstLine="708"/>
        <w:jc w:val="both"/>
        <w:rPr>
          <w:rFonts w:ascii="Liberation Serif" w:hAnsi="Liberation Serif" w:cs="Liberation Serif"/>
          <w:sz w:val="26"/>
          <w:szCs w:val="26"/>
        </w:rPr>
      </w:pPr>
      <w:r w:rsidRPr="003B5347">
        <w:rPr>
          <w:rFonts w:ascii="Liberation Serif" w:hAnsi="Liberation Serif" w:cs="Liberation Serif"/>
          <w:sz w:val="26"/>
          <w:szCs w:val="26"/>
        </w:rPr>
        <w:t>5.2. При создании конкурсных презентаций должны учитываться:</w:t>
      </w:r>
    </w:p>
    <w:p w:rsidR="003B5347" w:rsidRPr="003B5347" w:rsidRDefault="003B5347" w:rsidP="00955FAB">
      <w:pPr>
        <w:shd w:val="clear" w:color="auto" w:fill="FFFFFF"/>
        <w:ind w:firstLine="708"/>
        <w:jc w:val="both"/>
        <w:rPr>
          <w:rFonts w:ascii="Liberation Serif" w:hAnsi="Liberation Serif" w:cs="Liberation Serif"/>
          <w:sz w:val="26"/>
          <w:szCs w:val="26"/>
        </w:rPr>
      </w:pPr>
      <w:r w:rsidRPr="003B5347">
        <w:rPr>
          <w:rFonts w:ascii="Liberation Serif" w:hAnsi="Liberation Serif" w:cs="Liberation Serif"/>
          <w:sz w:val="26"/>
          <w:szCs w:val="26"/>
        </w:rPr>
        <w:t>- соответствие содержания презентации названию;</w:t>
      </w:r>
    </w:p>
    <w:p w:rsidR="003B5347" w:rsidRPr="003B5347" w:rsidRDefault="003B5347" w:rsidP="00955FAB">
      <w:pPr>
        <w:shd w:val="clear" w:color="auto" w:fill="FFFFFF"/>
        <w:ind w:firstLine="708"/>
        <w:jc w:val="both"/>
        <w:rPr>
          <w:rFonts w:ascii="Liberation Serif" w:hAnsi="Liberation Serif" w:cs="Liberation Serif"/>
          <w:sz w:val="26"/>
          <w:szCs w:val="26"/>
        </w:rPr>
      </w:pPr>
      <w:r w:rsidRPr="003B5347">
        <w:rPr>
          <w:rFonts w:ascii="Liberation Serif" w:hAnsi="Liberation Serif" w:cs="Liberation Serif"/>
          <w:sz w:val="26"/>
          <w:szCs w:val="26"/>
        </w:rPr>
        <w:t>- творческое самовыражение;</w:t>
      </w:r>
    </w:p>
    <w:p w:rsidR="003B5347" w:rsidRPr="003B5347" w:rsidRDefault="003B5347" w:rsidP="00955FAB">
      <w:pPr>
        <w:shd w:val="clear" w:color="auto" w:fill="FFFFFF"/>
        <w:ind w:firstLine="708"/>
        <w:jc w:val="both"/>
        <w:rPr>
          <w:rFonts w:ascii="Liberation Serif" w:hAnsi="Liberation Serif" w:cs="Liberation Serif"/>
          <w:sz w:val="26"/>
          <w:szCs w:val="26"/>
        </w:rPr>
      </w:pPr>
      <w:r w:rsidRPr="003B5347">
        <w:rPr>
          <w:rFonts w:ascii="Liberation Serif" w:hAnsi="Liberation Serif" w:cs="Liberation Serif"/>
          <w:sz w:val="26"/>
          <w:szCs w:val="26"/>
        </w:rPr>
        <w:t>-  глубина раскрытия темы;</w:t>
      </w:r>
    </w:p>
    <w:p w:rsidR="003B5347" w:rsidRPr="003B5347" w:rsidRDefault="003B5347" w:rsidP="00955FAB">
      <w:pPr>
        <w:shd w:val="clear" w:color="auto" w:fill="FFFFFF"/>
        <w:ind w:firstLine="708"/>
        <w:jc w:val="both"/>
        <w:rPr>
          <w:rFonts w:ascii="Liberation Serif" w:hAnsi="Liberation Serif" w:cs="Liberation Serif"/>
          <w:sz w:val="26"/>
          <w:szCs w:val="26"/>
        </w:rPr>
      </w:pPr>
      <w:r w:rsidRPr="003B5347">
        <w:rPr>
          <w:rFonts w:ascii="Liberation Serif" w:hAnsi="Liberation Serif" w:cs="Liberation Serif"/>
          <w:sz w:val="26"/>
          <w:szCs w:val="26"/>
        </w:rPr>
        <w:t>- оформительские средства, с помощью которых воплощается общий замысел: цветовое решение, звуковое сопровождение, вставка видео фрагментов, анимация. </w:t>
      </w:r>
    </w:p>
    <w:p w:rsidR="003B5347" w:rsidRPr="00171CA8" w:rsidRDefault="003B5347" w:rsidP="00955FAB">
      <w:pPr>
        <w:shd w:val="clear" w:color="auto" w:fill="FFFFFF"/>
        <w:jc w:val="both"/>
        <w:rPr>
          <w:rFonts w:ascii="Liberation Serif" w:hAnsi="Liberation Serif" w:cs="Liberation Serif"/>
          <w:sz w:val="10"/>
          <w:szCs w:val="10"/>
        </w:rPr>
      </w:pPr>
    </w:p>
    <w:p w:rsidR="003B5347" w:rsidRDefault="003B5347" w:rsidP="00955FAB">
      <w:pPr>
        <w:shd w:val="clear" w:color="auto" w:fill="FFFFFF"/>
        <w:jc w:val="center"/>
        <w:rPr>
          <w:rFonts w:ascii="Liberation Serif" w:hAnsi="Liberation Serif" w:cs="Liberation Serif"/>
          <w:b/>
          <w:sz w:val="26"/>
          <w:szCs w:val="26"/>
        </w:rPr>
      </w:pPr>
      <w:r w:rsidRPr="003B5347">
        <w:rPr>
          <w:rFonts w:ascii="Liberation Serif" w:hAnsi="Liberation Serif" w:cs="Liberation Serif"/>
          <w:b/>
          <w:sz w:val="26"/>
          <w:szCs w:val="26"/>
        </w:rPr>
        <w:t>6. Подведение итогов</w:t>
      </w:r>
    </w:p>
    <w:p w:rsidR="00171CA8" w:rsidRPr="00171CA8" w:rsidRDefault="00171CA8" w:rsidP="00955FAB">
      <w:pPr>
        <w:shd w:val="clear" w:color="auto" w:fill="FFFFFF"/>
        <w:jc w:val="center"/>
        <w:rPr>
          <w:rFonts w:ascii="Liberation Serif" w:hAnsi="Liberation Serif" w:cs="Liberation Serif"/>
          <w:b/>
          <w:sz w:val="10"/>
          <w:szCs w:val="10"/>
        </w:rPr>
      </w:pPr>
    </w:p>
    <w:p w:rsidR="003B5347" w:rsidRPr="003B5347" w:rsidRDefault="003B5347" w:rsidP="00955FAB">
      <w:pPr>
        <w:shd w:val="clear" w:color="auto" w:fill="FFFFFF"/>
        <w:ind w:firstLine="708"/>
        <w:jc w:val="both"/>
        <w:rPr>
          <w:rFonts w:ascii="Liberation Serif" w:hAnsi="Liberation Serif" w:cs="Liberation Serif"/>
          <w:sz w:val="26"/>
          <w:szCs w:val="26"/>
        </w:rPr>
      </w:pPr>
      <w:r w:rsidRPr="003B5347">
        <w:rPr>
          <w:rFonts w:ascii="Liberation Serif" w:hAnsi="Liberation Serif" w:cs="Liberation Serif"/>
          <w:sz w:val="26"/>
          <w:szCs w:val="26"/>
        </w:rPr>
        <w:t>6.1. Подведение итогов Марафона состоится 28 апреля 2023 г.</w:t>
      </w:r>
    </w:p>
    <w:p w:rsidR="003B5347" w:rsidRPr="003B5347" w:rsidRDefault="00171CA8" w:rsidP="00955FAB">
      <w:pPr>
        <w:shd w:val="clear" w:color="auto" w:fill="FFFFFF"/>
        <w:ind w:firstLine="708"/>
        <w:jc w:val="both"/>
        <w:rPr>
          <w:rFonts w:ascii="Liberation Serif" w:hAnsi="Liberation Serif" w:cs="Liberation Serif"/>
          <w:sz w:val="26"/>
          <w:szCs w:val="26"/>
        </w:rPr>
      </w:pPr>
      <w:r>
        <w:rPr>
          <w:rFonts w:ascii="Liberation Serif" w:hAnsi="Liberation Serif" w:cs="Liberation Serif"/>
          <w:sz w:val="26"/>
          <w:szCs w:val="26"/>
        </w:rPr>
        <w:t>6.2. </w:t>
      </w:r>
      <w:r w:rsidR="003B5347" w:rsidRPr="003B5347">
        <w:rPr>
          <w:rFonts w:ascii="Liberation Serif" w:hAnsi="Liberation Serif" w:cs="Liberation Serif"/>
          <w:sz w:val="26"/>
          <w:szCs w:val="26"/>
        </w:rPr>
        <w:t>Организаторы Марафона оставляют за собой право на использование видеоматериалов при подготовке различных мероприятий.</w:t>
      </w:r>
    </w:p>
    <w:p w:rsidR="003B5347" w:rsidRPr="00171CA8" w:rsidRDefault="003B5347" w:rsidP="00955FAB">
      <w:pPr>
        <w:widowControl w:val="0"/>
        <w:tabs>
          <w:tab w:val="left" w:pos="3646"/>
          <w:tab w:val="left" w:pos="3686"/>
        </w:tabs>
        <w:suppressAutoHyphens w:val="0"/>
        <w:jc w:val="both"/>
        <w:rPr>
          <w:rFonts w:ascii="Liberation Serif" w:hAnsi="Liberation Serif" w:cs="Liberation Serif"/>
          <w:sz w:val="10"/>
          <w:szCs w:val="10"/>
          <w:lang w:eastAsia="en-US"/>
        </w:rPr>
      </w:pPr>
    </w:p>
    <w:p w:rsidR="003B5347" w:rsidRDefault="003B5347" w:rsidP="00955FAB">
      <w:pPr>
        <w:shd w:val="clear" w:color="auto" w:fill="FFFFFF"/>
        <w:jc w:val="center"/>
        <w:rPr>
          <w:rFonts w:ascii="Liberation Serif" w:hAnsi="Liberation Serif" w:cs="Liberation Serif"/>
          <w:b/>
          <w:sz w:val="26"/>
          <w:szCs w:val="26"/>
        </w:rPr>
      </w:pPr>
      <w:r w:rsidRPr="003B5347">
        <w:rPr>
          <w:rFonts w:ascii="Liberation Serif" w:hAnsi="Liberation Serif" w:cs="Liberation Serif"/>
          <w:b/>
          <w:sz w:val="26"/>
          <w:szCs w:val="26"/>
        </w:rPr>
        <w:t>7. Награждение</w:t>
      </w:r>
    </w:p>
    <w:p w:rsidR="00171CA8" w:rsidRPr="00171CA8" w:rsidRDefault="00171CA8" w:rsidP="00955FAB">
      <w:pPr>
        <w:shd w:val="clear" w:color="auto" w:fill="FFFFFF"/>
        <w:jc w:val="center"/>
        <w:rPr>
          <w:rFonts w:ascii="Liberation Serif" w:hAnsi="Liberation Serif" w:cs="Liberation Serif"/>
          <w:b/>
          <w:sz w:val="10"/>
          <w:szCs w:val="10"/>
        </w:rPr>
      </w:pPr>
    </w:p>
    <w:p w:rsidR="003B5347" w:rsidRPr="003B5347" w:rsidRDefault="003B5347" w:rsidP="00955FAB">
      <w:pPr>
        <w:shd w:val="clear" w:color="auto" w:fill="FFFFFF"/>
        <w:ind w:firstLine="708"/>
        <w:jc w:val="both"/>
        <w:rPr>
          <w:rFonts w:ascii="Liberation Serif" w:hAnsi="Liberation Serif" w:cs="Liberation Serif"/>
          <w:sz w:val="26"/>
          <w:szCs w:val="26"/>
        </w:rPr>
      </w:pPr>
      <w:r w:rsidRPr="003B5347">
        <w:rPr>
          <w:rFonts w:ascii="Liberation Serif" w:hAnsi="Liberation Serif" w:cs="Liberation Serif"/>
          <w:sz w:val="26"/>
          <w:szCs w:val="26"/>
        </w:rPr>
        <w:t xml:space="preserve">Победители Марафона награждаются Дипломами главы Грязовецкого муниципального округа и памятными призами, участники награждаются дипломами БУК «ЦБС» за участие. </w:t>
      </w:r>
    </w:p>
    <w:p w:rsidR="003B5347" w:rsidRPr="003B5347" w:rsidRDefault="003B5347" w:rsidP="00955FAB">
      <w:pPr>
        <w:widowControl w:val="0"/>
        <w:tabs>
          <w:tab w:val="left" w:pos="3646"/>
          <w:tab w:val="left" w:pos="3686"/>
        </w:tabs>
        <w:suppressAutoHyphens w:val="0"/>
        <w:jc w:val="both"/>
        <w:rPr>
          <w:rFonts w:ascii="Liberation Serif" w:hAnsi="Liberation Serif" w:cs="Liberation Serif"/>
          <w:sz w:val="26"/>
          <w:szCs w:val="26"/>
          <w:lang w:eastAsia="en-US"/>
        </w:rPr>
      </w:pPr>
      <w:r w:rsidRPr="003B5347">
        <w:rPr>
          <w:rFonts w:ascii="Liberation Serif" w:hAnsi="Liberation Serif" w:cs="Liberation Serif"/>
          <w:sz w:val="26"/>
          <w:szCs w:val="26"/>
          <w:lang w:eastAsia="en-US"/>
        </w:rPr>
        <w:t xml:space="preserve">           Координаты организатора:       </w:t>
      </w:r>
    </w:p>
    <w:p w:rsidR="003B5347" w:rsidRPr="003B5347" w:rsidRDefault="003B5347" w:rsidP="00955FAB">
      <w:pPr>
        <w:widowControl w:val="0"/>
        <w:tabs>
          <w:tab w:val="left" w:pos="3646"/>
          <w:tab w:val="left" w:pos="3686"/>
        </w:tabs>
        <w:suppressAutoHyphens w:val="0"/>
        <w:jc w:val="both"/>
        <w:rPr>
          <w:rFonts w:ascii="Liberation Serif" w:hAnsi="Liberation Serif" w:cs="Liberation Serif"/>
          <w:sz w:val="26"/>
          <w:szCs w:val="26"/>
          <w:lang w:eastAsia="en-US"/>
        </w:rPr>
      </w:pPr>
      <w:r w:rsidRPr="003B5347">
        <w:rPr>
          <w:rFonts w:ascii="Liberation Serif" w:hAnsi="Liberation Serif" w:cs="Liberation Serif"/>
          <w:sz w:val="26"/>
          <w:szCs w:val="26"/>
          <w:lang w:eastAsia="en-US"/>
        </w:rPr>
        <w:t xml:space="preserve">           Вологодская область, Грязовецкий округ, ПГТ Вохтога, ул. Юбилейная, д.23</w:t>
      </w:r>
    </w:p>
    <w:p w:rsidR="003B5347" w:rsidRPr="003B5347" w:rsidRDefault="003B5347" w:rsidP="00955FAB">
      <w:pPr>
        <w:widowControl w:val="0"/>
        <w:tabs>
          <w:tab w:val="left" w:pos="3646"/>
        </w:tabs>
        <w:suppressAutoHyphens w:val="0"/>
        <w:jc w:val="both"/>
        <w:rPr>
          <w:rFonts w:ascii="Liberation Serif" w:hAnsi="Liberation Serif" w:cs="Liberation Serif"/>
          <w:sz w:val="26"/>
          <w:szCs w:val="26"/>
          <w:lang w:eastAsia="en-US"/>
        </w:rPr>
      </w:pPr>
      <w:r w:rsidRPr="003B5347">
        <w:rPr>
          <w:rFonts w:ascii="Liberation Serif" w:hAnsi="Liberation Serif" w:cs="Liberation Serif"/>
          <w:sz w:val="26"/>
          <w:szCs w:val="26"/>
          <w:lang w:eastAsia="en-US"/>
        </w:rPr>
        <w:t xml:space="preserve">           Контактный телефон: 3-11-90 - Генаева Валентина Владимировна, заведующий СП Вохтожский поселковый филиала БУК «ЦБС»</w:t>
      </w:r>
    </w:p>
    <w:p w:rsidR="003B5347" w:rsidRPr="003B5347" w:rsidRDefault="003B5347" w:rsidP="00955FAB">
      <w:pPr>
        <w:shd w:val="clear" w:color="auto" w:fill="FFFFFF"/>
        <w:jc w:val="both"/>
        <w:rPr>
          <w:sz w:val="26"/>
          <w:szCs w:val="26"/>
        </w:rPr>
      </w:pPr>
      <w:r w:rsidRPr="003B5347">
        <w:rPr>
          <w:sz w:val="26"/>
          <w:szCs w:val="26"/>
        </w:rPr>
        <w:t> </w:t>
      </w:r>
    </w:p>
    <w:p w:rsidR="003B5347" w:rsidRPr="003B5347" w:rsidRDefault="003B5347" w:rsidP="00955FAB">
      <w:pPr>
        <w:ind w:left="5670"/>
        <w:rPr>
          <w:color w:val="333333"/>
          <w:sz w:val="26"/>
          <w:szCs w:val="26"/>
        </w:rPr>
      </w:pPr>
    </w:p>
    <w:p w:rsidR="003B5347" w:rsidRPr="003B5347" w:rsidRDefault="003B5347" w:rsidP="003B5347">
      <w:pPr>
        <w:ind w:left="5670"/>
        <w:rPr>
          <w:color w:val="333333"/>
          <w:sz w:val="26"/>
          <w:szCs w:val="26"/>
        </w:rPr>
      </w:pPr>
    </w:p>
    <w:p w:rsidR="003B5347" w:rsidRPr="00171CA8" w:rsidRDefault="003B5347" w:rsidP="00171CA8">
      <w:pPr>
        <w:shd w:val="clear" w:color="auto" w:fill="FFFFFF"/>
        <w:spacing w:line="240" w:lineRule="atLeast"/>
        <w:ind w:left="7797"/>
        <w:rPr>
          <w:rFonts w:ascii="Liberation Serif" w:hAnsi="Liberation Serif" w:cs="Liberation Serif"/>
          <w:sz w:val="26"/>
          <w:szCs w:val="26"/>
        </w:rPr>
      </w:pPr>
      <w:r w:rsidRPr="00171CA8">
        <w:rPr>
          <w:rFonts w:ascii="Liberation Serif" w:hAnsi="Liberation Serif" w:cs="Liberation Serif"/>
          <w:sz w:val="26"/>
          <w:szCs w:val="26"/>
        </w:rPr>
        <w:lastRenderedPageBreak/>
        <w:t xml:space="preserve">Приложение 1 </w:t>
      </w:r>
    </w:p>
    <w:p w:rsidR="003B5347" w:rsidRPr="00171CA8" w:rsidRDefault="003B5347" w:rsidP="00171CA8">
      <w:pPr>
        <w:shd w:val="clear" w:color="auto" w:fill="FFFFFF"/>
        <w:spacing w:line="240" w:lineRule="atLeast"/>
        <w:ind w:left="7797"/>
        <w:rPr>
          <w:rFonts w:ascii="Liberation Serif" w:hAnsi="Liberation Serif" w:cs="Liberation Serif"/>
          <w:sz w:val="26"/>
          <w:szCs w:val="26"/>
        </w:rPr>
      </w:pPr>
      <w:r w:rsidRPr="00171CA8">
        <w:rPr>
          <w:rFonts w:ascii="Liberation Serif" w:hAnsi="Liberation Serif" w:cs="Liberation Serif"/>
          <w:sz w:val="26"/>
          <w:szCs w:val="26"/>
        </w:rPr>
        <w:t xml:space="preserve">к Положению  </w:t>
      </w:r>
    </w:p>
    <w:p w:rsidR="003B5347" w:rsidRPr="003B5347" w:rsidRDefault="003B5347" w:rsidP="003B5347">
      <w:pPr>
        <w:shd w:val="clear" w:color="auto" w:fill="FFFFFF"/>
        <w:spacing w:before="150" w:after="225"/>
        <w:jc w:val="both"/>
        <w:rPr>
          <w:sz w:val="26"/>
          <w:szCs w:val="26"/>
        </w:rPr>
      </w:pPr>
      <w:r w:rsidRPr="003B5347">
        <w:rPr>
          <w:sz w:val="26"/>
          <w:szCs w:val="26"/>
        </w:rPr>
        <w:t> </w:t>
      </w:r>
    </w:p>
    <w:p w:rsidR="003B5347" w:rsidRPr="00171CA8" w:rsidRDefault="003B5347" w:rsidP="003B5347">
      <w:pPr>
        <w:shd w:val="clear" w:color="auto" w:fill="FFFFFF"/>
        <w:jc w:val="center"/>
        <w:rPr>
          <w:rFonts w:ascii="Liberation Serif" w:hAnsi="Liberation Serif" w:cs="Liberation Serif"/>
          <w:b/>
          <w:sz w:val="26"/>
          <w:szCs w:val="26"/>
        </w:rPr>
      </w:pPr>
      <w:r w:rsidRPr="00171CA8">
        <w:rPr>
          <w:rFonts w:ascii="Liberation Serif" w:hAnsi="Liberation Serif" w:cs="Liberation Serif"/>
          <w:b/>
          <w:sz w:val="26"/>
          <w:szCs w:val="26"/>
        </w:rPr>
        <w:t>Заявка</w:t>
      </w:r>
    </w:p>
    <w:p w:rsidR="003B5347" w:rsidRPr="00171CA8" w:rsidRDefault="003B5347" w:rsidP="003B5347">
      <w:pPr>
        <w:shd w:val="clear" w:color="auto" w:fill="FFFFFF"/>
        <w:jc w:val="center"/>
        <w:rPr>
          <w:rFonts w:ascii="Liberation Serif" w:hAnsi="Liberation Serif" w:cs="Liberation Serif"/>
          <w:b/>
          <w:sz w:val="26"/>
          <w:szCs w:val="26"/>
        </w:rPr>
      </w:pPr>
      <w:r w:rsidRPr="00171CA8">
        <w:rPr>
          <w:rFonts w:ascii="Liberation Serif" w:hAnsi="Liberation Serif" w:cs="Liberation Serif"/>
          <w:b/>
          <w:sz w:val="26"/>
          <w:szCs w:val="26"/>
        </w:rPr>
        <w:t>на участие в окружном литературном марафоне</w:t>
      </w:r>
    </w:p>
    <w:p w:rsidR="003B5347" w:rsidRPr="00171CA8" w:rsidRDefault="003B5347" w:rsidP="003B5347">
      <w:pPr>
        <w:shd w:val="clear" w:color="auto" w:fill="FFFFFF"/>
        <w:jc w:val="center"/>
        <w:rPr>
          <w:rFonts w:ascii="Liberation Serif" w:hAnsi="Liberation Serif" w:cs="Liberation Serif"/>
          <w:b/>
          <w:sz w:val="26"/>
          <w:szCs w:val="26"/>
        </w:rPr>
      </w:pPr>
      <w:r w:rsidRPr="00171CA8">
        <w:rPr>
          <w:rFonts w:ascii="Liberation Serif" w:hAnsi="Liberation Serif" w:cs="Liberation Serif"/>
          <w:b/>
          <w:sz w:val="26"/>
          <w:szCs w:val="26"/>
        </w:rPr>
        <w:t>«В книжной памяти мгновения войны»</w:t>
      </w:r>
    </w:p>
    <w:p w:rsidR="003B5347" w:rsidRPr="003B5347" w:rsidRDefault="003B5347" w:rsidP="003B5347">
      <w:pPr>
        <w:shd w:val="clear" w:color="auto" w:fill="FFFFFF"/>
        <w:jc w:val="center"/>
        <w:rPr>
          <w:sz w:val="26"/>
          <w:szCs w:val="26"/>
        </w:rPr>
      </w:pPr>
    </w:p>
    <w:tbl>
      <w:tblPr>
        <w:tblW w:w="0" w:type="auto"/>
        <w:tblInd w:w="108" w:type="dxa"/>
        <w:shd w:val="clear" w:color="auto" w:fill="FFFFFF"/>
        <w:tblCellMar>
          <w:left w:w="0" w:type="dxa"/>
          <w:right w:w="0" w:type="dxa"/>
        </w:tblCellMar>
        <w:tblLook w:val="04A0" w:firstRow="1" w:lastRow="0" w:firstColumn="1" w:lastColumn="0" w:noHBand="0" w:noVBand="1"/>
      </w:tblPr>
      <w:tblGrid>
        <w:gridCol w:w="2520"/>
        <w:gridCol w:w="3250"/>
        <w:gridCol w:w="3728"/>
      </w:tblGrid>
      <w:tr w:rsidR="003B5347" w:rsidRPr="00171CA8" w:rsidTr="00171CA8">
        <w:trPr>
          <w:trHeight w:val="1"/>
        </w:trPr>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5347" w:rsidRPr="00171CA8" w:rsidRDefault="003B5347" w:rsidP="003B5347">
            <w:pPr>
              <w:spacing w:before="150" w:after="225" w:line="1" w:lineRule="atLeast"/>
              <w:jc w:val="center"/>
              <w:rPr>
                <w:rFonts w:ascii="Liberation Serif" w:hAnsi="Liberation Serif" w:cs="Liberation Serif"/>
                <w:sz w:val="26"/>
                <w:szCs w:val="26"/>
              </w:rPr>
            </w:pPr>
            <w:r w:rsidRPr="00171CA8">
              <w:rPr>
                <w:rFonts w:ascii="Liberation Serif" w:hAnsi="Liberation Serif" w:cs="Liberation Serif"/>
                <w:sz w:val="26"/>
                <w:szCs w:val="26"/>
              </w:rPr>
              <w:t>ФИО участника, возраст</w:t>
            </w:r>
          </w:p>
        </w:tc>
        <w:tc>
          <w:tcPr>
            <w:tcW w:w="325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3B5347" w:rsidRPr="00171CA8" w:rsidRDefault="003B5347" w:rsidP="003B5347">
            <w:pPr>
              <w:spacing w:before="150" w:after="225" w:line="1" w:lineRule="atLeast"/>
              <w:jc w:val="center"/>
              <w:rPr>
                <w:rFonts w:ascii="Liberation Serif" w:hAnsi="Liberation Serif" w:cs="Liberation Serif"/>
                <w:sz w:val="26"/>
                <w:szCs w:val="26"/>
              </w:rPr>
            </w:pPr>
            <w:r w:rsidRPr="00171CA8">
              <w:rPr>
                <w:rFonts w:ascii="Liberation Serif" w:hAnsi="Liberation Serif" w:cs="Liberation Serif"/>
                <w:sz w:val="26"/>
                <w:szCs w:val="26"/>
              </w:rPr>
              <w:t>Название организации</w:t>
            </w:r>
          </w:p>
        </w:tc>
        <w:tc>
          <w:tcPr>
            <w:tcW w:w="372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3B5347" w:rsidRPr="00171CA8" w:rsidRDefault="003B5347" w:rsidP="003B5347">
            <w:pPr>
              <w:spacing w:before="150" w:after="225" w:line="1" w:lineRule="atLeast"/>
              <w:jc w:val="center"/>
              <w:rPr>
                <w:rFonts w:ascii="Liberation Serif" w:hAnsi="Liberation Serif" w:cs="Liberation Serif"/>
                <w:sz w:val="26"/>
                <w:szCs w:val="26"/>
              </w:rPr>
            </w:pPr>
            <w:r w:rsidRPr="00171CA8">
              <w:rPr>
                <w:rFonts w:ascii="Liberation Serif" w:hAnsi="Liberation Serif" w:cs="Liberation Serif"/>
                <w:sz w:val="26"/>
                <w:szCs w:val="26"/>
              </w:rPr>
              <w:t>Контактный телефон, адрес электронной почты</w:t>
            </w:r>
          </w:p>
        </w:tc>
      </w:tr>
      <w:tr w:rsidR="003B5347" w:rsidRPr="00171CA8" w:rsidTr="00171CA8">
        <w:trPr>
          <w:trHeight w:val="1"/>
        </w:trPr>
        <w:tc>
          <w:tcPr>
            <w:tcW w:w="252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5347" w:rsidRPr="00171CA8" w:rsidRDefault="003B5347" w:rsidP="003B5347">
            <w:pPr>
              <w:spacing w:before="150" w:after="225" w:line="1" w:lineRule="atLeast"/>
              <w:jc w:val="center"/>
              <w:rPr>
                <w:rFonts w:ascii="Liberation Serif" w:hAnsi="Liberation Serif" w:cs="Liberation Serif"/>
                <w:sz w:val="26"/>
                <w:szCs w:val="26"/>
              </w:rPr>
            </w:pPr>
            <w:r w:rsidRPr="00171CA8">
              <w:rPr>
                <w:rFonts w:ascii="Liberation Serif" w:hAnsi="Liberation Serif" w:cs="Liberation Serif"/>
                <w:sz w:val="26"/>
                <w:szCs w:val="26"/>
              </w:rPr>
              <w:t> </w:t>
            </w:r>
          </w:p>
        </w:tc>
        <w:tc>
          <w:tcPr>
            <w:tcW w:w="32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B5347" w:rsidRPr="00171CA8" w:rsidRDefault="003B5347" w:rsidP="003B5347">
            <w:pPr>
              <w:spacing w:before="150" w:after="225" w:line="1" w:lineRule="atLeast"/>
              <w:jc w:val="center"/>
              <w:rPr>
                <w:rFonts w:ascii="Liberation Serif" w:hAnsi="Liberation Serif" w:cs="Liberation Serif"/>
                <w:sz w:val="26"/>
                <w:szCs w:val="26"/>
              </w:rPr>
            </w:pPr>
            <w:r w:rsidRPr="00171CA8">
              <w:rPr>
                <w:rFonts w:ascii="Liberation Serif" w:hAnsi="Liberation Serif" w:cs="Liberation Serif"/>
                <w:sz w:val="26"/>
                <w:szCs w:val="26"/>
              </w:rPr>
              <w:t> </w:t>
            </w:r>
          </w:p>
        </w:tc>
        <w:tc>
          <w:tcPr>
            <w:tcW w:w="37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B5347" w:rsidRPr="00171CA8" w:rsidRDefault="003B5347" w:rsidP="003B5347">
            <w:pPr>
              <w:spacing w:before="150" w:after="225" w:line="1" w:lineRule="atLeast"/>
              <w:jc w:val="center"/>
              <w:rPr>
                <w:rFonts w:ascii="Liberation Serif" w:hAnsi="Liberation Serif" w:cs="Liberation Serif"/>
                <w:sz w:val="26"/>
                <w:szCs w:val="26"/>
              </w:rPr>
            </w:pPr>
            <w:r w:rsidRPr="00171CA8">
              <w:rPr>
                <w:rFonts w:ascii="Liberation Serif" w:hAnsi="Liberation Serif" w:cs="Liberation Serif"/>
                <w:sz w:val="26"/>
                <w:szCs w:val="26"/>
              </w:rPr>
              <w:t> </w:t>
            </w:r>
          </w:p>
        </w:tc>
      </w:tr>
    </w:tbl>
    <w:p w:rsidR="003B5347" w:rsidRPr="003B5347" w:rsidRDefault="003B5347" w:rsidP="003B5347">
      <w:pPr>
        <w:spacing w:line="240" w:lineRule="atLeast"/>
        <w:ind w:left="5387"/>
        <w:rPr>
          <w:rFonts w:ascii="Liberation Serif" w:hAnsi="Liberation Serif" w:cs="Liberation Serif"/>
          <w:bCs/>
          <w:color w:val="333333"/>
          <w:sz w:val="26"/>
          <w:szCs w:val="26"/>
        </w:rPr>
      </w:pPr>
    </w:p>
    <w:p w:rsidR="003B5347" w:rsidRPr="003B5347" w:rsidRDefault="003B5347" w:rsidP="003B5347">
      <w:pPr>
        <w:spacing w:line="240" w:lineRule="atLeast"/>
        <w:ind w:left="5387"/>
        <w:rPr>
          <w:rFonts w:ascii="Liberation Serif" w:hAnsi="Liberation Serif" w:cs="Liberation Serif"/>
          <w:bCs/>
          <w:color w:val="333333"/>
          <w:sz w:val="26"/>
          <w:szCs w:val="26"/>
        </w:rPr>
      </w:pPr>
    </w:p>
    <w:p w:rsidR="003B5347" w:rsidRPr="003B5347" w:rsidRDefault="003B5347" w:rsidP="003B5347">
      <w:pPr>
        <w:spacing w:line="240" w:lineRule="atLeast"/>
        <w:ind w:left="5387"/>
        <w:rPr>
          <w:rFonts w:ascii="Liberation Serif" w:hAnsi="Liberation Serif" w:cs="Liberation Serif"/>
          <w:bCs/>
          <w:color w:val="333333"/>
          <w:sz w:val="26"/>
          <w:szCs w:val="26"/>
        </w:rPr>
      </w:pPr>
    </w:p>
    <w:p w:rsidR="003B5347" w:rsidRPr="003B5347" w:rsidRDefault="003B5347" w:rsidP="003B5347">
      <w:pPr>
        <w:spacing w:line="240" w:lineRule="atLeast"/>
        <w:ind w:left="5387"/>
        <w:rPr>
          <w:rFonts w:ascii="Liberation Serif" w:hAnsi="Liberation Serif" w:cs="Liberation Serif"/>
          <w:bCs/>
          <w:color w:val="333333"/>
          <w:sz w:val="26"/>
          <w:szCs w:val="26"/>
        </w:rPr>
      </w:pPr>
    </w:p>
    <w:p w:rsidR="003B5347" w:rsidRPr="003B5347" w:rsidRDefault="003B5347" w:rsidP="003B5347">
      <w:pPr>
        <w:spacing w:line="240" w:lineRule="atLeast"/>
        <w:ind w:left="5387"/>
        <w:rPr>
          <w:rFonts w:ascii="Liberation Serif" w:hAnsi="Liberation Serif" w:cs="Liberation Serif"/>
          <w:bCs/>
          <w:color w:val="333333"/>
          <w:sz w:val="26"/>
          <w:szCs w:val="26"/>
        </w:rPr>
      </w:pPr>
    </w:p>
    <w:p w:rsidR="003B5347" w:rsidRPr="003B5347" w:rsidRDefault="003B5347" w:rsidP="003B5347">
      <w:pPr>
        <w:spacing w:line="240" w:lineRule="atLeast"/>
        <w:ind w:left="5387"/>
        <w:rPr>
          <w:rFonts w:ascii="Liberation Serif" w:hAnsi="Liberation Serif" w:cs="Liberation Serif"/>
          <w:bCs/>
          <w:color w:val="333333"/>
          <w:sz w:val="26"/>
          <w:szCs w:val="26"/>
        </w:rPr>
      </w:pPr>
    </w:p>
    <w:p w:rsidR="003B5347" w:rsidRPr="003B5347" w:rsidRDefault="003B5347" w:rsidP="003B5347">
      <w:pPr>
        <w:spacing w:line="240" w:lineRule="atLeast"/>
        <w:ind w:left="5387"/>
        <w:rPr>
          <w:rFonts w:ascii="Liberation Serif" w:hAnsi="Liberation Serif" w:cs="Liberation Serif"/>
          <w:bCs/>
          <w:color w:val="333333"/>
          <w:sz w:val="26"/>
          <w:szCs w:val="26"/>
        </w:rPr>
      </w:pPr>
    </w:p>
    <w:p w:rsidR="003B5347" w:rsidRPr="003B5347" w:rsidRDefault="003B5347" w:rsidP="003B5347">
      <w:pPr>
        <w:autoSpaceDE w:val="0"/>
        <w:autoSpaceDN w:val="0"/>
        <w:adjustRightInd w:val="0"/>
        <w:rPr>
          <w:rFonts w:ascii="Liberation Serif" w:hAnsi="Liberation Serif" w:cs="Liberation Serif"/>
          <w:bCs/>
          <w:color w:val="333333"/>
          <w:sz w:val="26"/>
          <w:szCs w:val="26"/>
        </w:rPr>
      </w:pPr>
    </w:p>
    <w:p w:rsidR="003B5347" w:rsidRPr="003B5347" w:rsidRDefault="003B5347" w:rsidP="003B5347">
      <w:pPr>
        <w:autoSpaceDE w:val="0"/>
        <w:autoSpaceDN w:val="0"/>
        <w:adjustRightInd w:val="0"/>
        <w:rPr>
          <w:sz w:val="24"/>
          <w:szCs w:val="24"/>
        </w:rPr>
      </w:pPr>
    </w:p>
    <w:p w:rsidR="003B5347" w:rsidRPr="003B5347" w:rsidRDefault="003B5347" w:rsidP="003B5347">
      <w:pPr>
        <w:autoSpaceDE w:val="0"/>
        <w:autoSpaceDN w:val="0"/>
        <w:adjustRightInd w:val="0"/>
        <w:rPr>
          <w:sz w:val="24"/>
          <w:szCs w:val="24"/>
        </w:rPr>
      </w:pPr>
    </w:p>
    <w:p w:rsidR="003B5347" w:rsidRPr="003B5347" w:rsidRDefault="003B5347" w:rsidP="003B5347">
      <w:pPr>
        <w:autoSpaceDE w:val="0"/>
        <w:autoSpaceDN w:val="0"/>
        <w:adjustRightInd w:val="0"/>
        <w:rPr>
          <w:sz w:val="24"/>
          <w:szCs w:val="24"/>
        </w:rPr>
      </w:pPr>
    </w:p>
    <w:p w:rsidR="003B5347" w:rsidRPr="003B5347" w:rsidRDefault="003B5347" w:rsidP="003B5347">
      <w:pPr>
        <w:autoSpaceDE w:val="0"/>
        <w:autoSpaceDN w:val="0"/>
        <w:adjustRightInd w:val="0"/>
        <w:rPr>
          <w:sz w:val="24"/>
          <w:szCs w:val="24"/>
        </w:rPr>
      </w:pPr>
    </w:p>
    <w:p w:rsidR="003B5347" w:rsidRPr="003B5347" w:rsidRDefault="003B5347" w:rsidP="003B5347">
      <w:pPr>
        <w:autoSpaceDE w:val="0"/>
        <w:autoSpaceDN w:val="0"/>
        <w:adjustRightInd w:val="0"/>
        <w:rPr>
          <w:sz w:val="24"/>
          <w:szCs w:val="24"/>
        </w:rPr>
      </w:pPr>
    </w:p>
    <w:p w:rsidR="003B5347" w:rsidRPr="003B5347" w:rsidRDefault="003B5347" w:rsidP="003B5347">
      <w:pPr>
        <w:autoSpaceDE w:val="0"/>
        <w:autoSpaceDN w:val="0"/>
        <w:adjustRightInd w:val="0"/>
        <w:rPr>
          <w:sz w:val="24"/>
          <w:szCs w:val="24"/>
        </w:rPr>
      </w:pPr>
    </w:p>
    <w:p w:rsidR="003B5347" w:rsidRPr="003B5347" w:rsidRDefault="003B5347" w:rsidP="003B5347">
      <w:pPr>
        <w:autoSpaceDE w:val="0"/>
        <w:autoSpaceDN w:val="0"/>
        <w:adjustRightInd w:val="0"/>
        <w:rPr>
          <w:sz w:val="24"/>
          <w:szCs w:val="24"/>
        </w:rPr>
      </w:pPr>
    </w:p>
    <w:p w:rsidR="003B5347" w:rsidRPr="003B5347" w:rsidRDefault="003B5347" w:rsidP="003B5347">
      <w:pPr>
        <w:autoSpaceDE w:val="0"/>
        <w:autoSpaceDN w:val="0"/>
        <w:adjustRightInd w:val="0"/>
        <w:rPr>
          <w:sz w:val="24"/>
          <w:szCs w:val="24"/>
        </w:rPr>
      </w:pPr>
    </w:p>
    <w:p w:rsidR="003B5347" w:rsidRPr="003B5347" w:rsidRDefault="003B5347" w:rsidP="003B5347">
      <w:pPr>
        <w:autoSpaceDE w:val="0"/>
        <w:autoSpaceDN w:val="0"/>
        <w:adjustRightInd w:val="0"/>
        <w:rPr>
          <w:sz w:val="24"/>
          <w:szCs w:val="24"/>
        </w:rPr>
      </w:pPr>
    </w:p>
    <w:p w:rsidR="003B5347" w:rsidRPr="003B5347" w:rsidRDefault="003B5347" w:rsidP="003B5347">
      <w:pPr>
        <w:autoSpaceDE w:val="0"/>
        <w:autoSpaceDN w:val="0"/>
        <w:adjustRightInd w:val="0"/>
        <w:rPr>
          <w:sz w:val="24"/>
          <w:szCs w:val="24"/>
        </w:rPr>
      </w:pPr>
    </w:p>
    <w:p w:rsidR="003B5347" w:rsidRPr="003B5347" w:rsidRDefault="003B5347" w:rsidP="003B5347">
      <w:pPr>
        <w:autoSpaceDE w:val="0"/>
        <w:autoSpaceDN w:val="0"/>
        <w:adjustRightInd w:val="0"/>
        <w:rPr>
          <w:sz w:val="24"/>
          <w:szCs w:val="24"/>
        </w:rPr>
      </w:pPr>
    </w:p>
    <w:p w:rsidR="003B5347" w:rsidRPr="003B5347" w:rsidRDefault="003B5347" w:rsidP="003B5347">
      <w:pPr>
        <w:autoSpaceDE w:val="0"/>
        <w:autoSpaceDN w:val="0"/>
        <w:adjustRightInd w:val="0"/>
        <w:rPr>
          <w:sz w:val="24"/>
          <w:szCs w:val="24"/>
        </w:rPr>
      </w:pPr>
    </w:p>
    <w:p w:rsidR="003B5347" w:rsidRPr="003B5347" w:rsidRDefault="003B5347" w:rsidP="003B5347">
      <w:pPr>
        <w:autoSpaceDE w:val="0"/>
        <w:autoSpaceDN w:val="0"/>
        <w:adjustRightInd w:val="0"/>
        <w:rPr>
          <w:sz w:val="24"/>
          <w:szCs w:val="24"/>
        </w:rPr>
      </w:pPr>
    </w:p>
    <w:p w:rsidR="003B5347" w:rsidRPr="003B5347" w:rsidRDefault="003B5347" w:rsidP="003B5347">
      <w:pPr>
        <w:autoSpaceDE w:val="0"/>
        <w:autoSpaceDN w:val="0"/>
        <w:adjustRightInd w:val="0"/>
        <w:rPr>
          <w:sz w:val="24"/>
          <w:szCs w:val="24"/>
        </w:rPr>
      </w:pPr>
    </w:p>
    <w:p w:rsidR="003B5347" w:rsidRPr="003B5347" w:rsidRDefault="003B5347" w:rsidP="003B5347">
      <w:pPr>
        <w:autoSpaceDE w:val="0"/>
        <w:autoSpaceDN w:val="0"/>
        <w:adjustRightInd w:val="0"/>
        <w:rPr>
          <w:sz w:val="24"/>
          <w:szCs w:val="24"/>
        </w:rPr>
      </w:pPr>
    </w:p>
    <w:p w:rsidR="003B5347" w:rsidRPr="003B5347" w:rsidRDefault="003B5347" w:rsidP="003B5347">
      <w:pPr>
        <w:autoSpaceDE w:val="0"/>
        <w:autoSpaceDN w:val="0"/>
        <w:adjustRightInd w:val="0"/>
        <w:rPr>
          <w:sz w:val="24"/>
          <w:szCs w:val="24"/>
        </w:rPr>
      </w:pPr>
    </w:p>
    <w:p w:rsidR="003B5347" w:rsidRPr="003B5347" w:rsidRDefault="003B5347" w:rsidP="003B5347">
      <w:pPr>
        <w:autoSpaceDE w:val="0"/>
        <w:autoSpaceDN w:val="0"/>
        <w:adjustRightInd w:val="0"/>
        <w:rPr>
          <w:sz w:val="24"/>
          <w:szCs w:val="24"/>
        </w:rPr>
      </w:pPr>
    </w:p>
    <w:p w:rsidR="003B5347" w:rsidRPr="003B5347" w:rsidRDefault="003B5347" w:rsidP="003B5347">
      <w:pPr>
        <w:autoSpaceDE w:val="0"/>
        <w:autoSpaceDN w:val="0"/>
        <w:adjustRightInd w:val="0"/>
        <w:rPr>
          <w:sz w:val="24"/>
          <w:szCs w:val="24"/>
        </w:rPr>
      </w:pPr>
    </w:p>
    <w:p w:rsidR="003B5347" w:rsidRPr="003B5347" w:rsidRDefault="003B5347" w:rsidP="003B5347">
      <w:pPr>
        <w:autoSpaceDE w:val="0"/>
        <w:autoSpaceDN w:val="0"/>
        <w:adjustRightInd w:val="0"/>
        <w:rPr>
          <w:sz w:val="24"/>
          <w:szCs w:val="24"/>
        </w:rPr>
      </w:pPr>
    </w:p>
    <w:p w:rsidR="003B5347" w:rsidRPr="003B5347" w:rsidRDefault="003B5347" w:rsidP="003B5347">
      <w:pPr>
        <w:autoSpaceDE w:val="0"/>
        <w:autoSpaceDN w:val="0"/>
        <w:adjustRightInd w:val="0"/>
        <w:rPr>
          <w:sz w:val="24"/>
          <w:szCs w:val="24"/>
        </w:rPr>
      </w:pPr>
    </w:p>
    <w:p w:rsidR="003B5347" w:rsidRPr="003B5347" w:rsidRDefault="003B5347" w:rsidP="003B5347">
      <w:pPr>
        <w:autoSpaceDE w:val="0"/>
        <w:autoSpaceDN w:val="0"/>
        <w:adjustRightInd w:val="0"/>
        <w:rPr>
          <w:sz w:val="24"/>
          <w:szCs w:val="24"/>
        </w:rPr>
      </w:pPr>
    </w:p>
    <w:p w:rsidR="003B5347" w:rsidRPr="003B5347" w:rsidRDefault="003B5347" w:rsidP="003B5347">
      <w:pPr>
        <w:autoSpaceDE w:val="0"/>
        <w:autoSpaceDN w:val="0"/>
        <w:adjustRightInd w:val="0"/>
        <w:rPr>
          <w:sz w:val="24"/>
          <w:szCs w:val="24"/>
        </w:rPr>
      </w:pPr>
    </w:p>
    <w:p w:rsidR="003B5347" w:rsidRPr="003B5347" w:rsidRDefault="003B5347" w:rsidP="003B5347">
      <w:pPr>
        <w:autoSpaceDE w:val="0"/>
        <w:autoSpaceDN w:val="0"/>
        <w:adjustRightInd w:val="0"/>
        <w:rPr>
          <w:sz w:val="24"/>
          <w:szCs w:val="24"/>
        </w:rPr>
      </w:pPr>
    </w:p>
    <w:p w:rsidR="003B5347" w:rsidRPr="003B5347" w:rsidRDefault="003B5347" w:rsidP="003B5347">
      <w:pPr>
        <w:autoSpaceDE w:val="0"/>
        <w:autoSpaceDN w:val="0"/>
        <w:adjustRightInd w:val="0"/>
        <w:rPr>
          <w:sz w:val="24"/>
          <w:szCs w:val="24"/>
        </w:rPr>
      </w:pPr>
    </w:p>
    <w:p w:rsidR="003B5347" w:rsidRPr="003B5347" w:rsidRDefault="003B5347" w:rsidP="003B5347">
      <w:pPr>
        <w:autoSpaceDE w:val="0"/>
        <w:autoSpaceDN w:val="0"/>
        <w:adjustRightInd w:val="0"/>
        <w:rPr>
          <w:sz w:val="24"/>
          <w:szCs w:val="24"/>
        </w:rPr>
      </w:pPr>
    </w:p>
    <w:p w:rsidR="003B5347" w:rsidRPr="003B5347" w:rsidRDefault="003B5347" w:rsidP="003B5347">
      <w:pPr>
        <w:autoSpaceDE w:val="0"/>
        <w:autoSpaceDN w:val="0"/>
        <w:adjustRightInd w:val="0"/>
        <w:rPr>
          <w:sz w:val="24"/>
          <w:szCs w:val="24"/>
        </w:rPr>
      </w:pPr>
    </w:p>
    <w:p w:rsidR="003B5347" w:rsidRPr="003B5347" w:rsidRDefault="003B5347" w:rsidP="003B5347">
      <w:pPr>
        <w:autoSpaceDE w:val="0"/>
        <w:autoSpaceDN w:val="0"/>
        <w:adjustRightInd w:val="0"/>
        <w:rPr>
          <w:sz w:val="24"/>
          <w:szCs w:val="24"/>
        </w:rPr>
      </w:pPr>
    </w:p>
    <w:p w:rsidR="003B5347" w:rsidRPr="003B5347" w:rsidRDefault="003B5347" w:rsidP="003B5347">
      <w:pPr>
        <w:autoSpaceDE w:val="0"/>
        <w:autoSpaceDN w:val="0"/>
        <w:adjustRightInd w:val="0"/>
        <w:rPr>
          <w:sz w:val="24"/>
          <w:szCs w:val="24"/>
        </w:rPr>
      </w:pPr>
    </w:p>
    <w:p w:rsidR="00171CA8" w:rsidRPr="00171CA8" w:rsidRDefault="00171CA8" w:rsidP="00171CA8">
      <w:pPr>
        <w:autoSpaceDE w:val="0"/>
        <w:autoSpaceDN w:val="0"/>
        <w:adjustRightInd w:val="0"/>
        <w:ind w:left="7371"/>
        <w:rPr>
          <w:rFonts w:ascii="Liberation Serif" w:hAnsi="Liberation Serif" w:cs="Liberation Serif"/>
          <w:sz w:val="26"/>
          <w:szCs w:val="26"/>
        </w:rPr>
      </w:pPr>
      <w:r w:rsidRPr="00171CA8">
        <w:rPr>
          <w:rFonts w:ascii="Liberation Serif" w:hAnsi="Liberation Serif" w:cs="Liberation Serif"/>
          <w:sz w:val="26"/>
          <w:szCs w:val="26"/>
        </w:rPr>
        <w:lastRenderedPageBreak/>
        <w:t>Приложение 2</w:t>
      </w:r>
    </w:p>
    <w:p w:rsidR="003B5347" w:rsidRPr="00171CA8" w:rsidRDefault="003B5347" w:rsidP="00171CA8">
      <w:pPr>
        <w:autoSpaceDE w:val="0"/>
        <w:autoSpaceDN w:val="0"/>
        <w:adjustRightInd w:val="0"/>
        <w:ind w:left="7371"/>
        <w:rPr>
          <w:rFonts w:ascii="Liberation Serif" w:hAnsi="Liberation Serif" w:cs="Liberation Serif"/>
          <w:sz w:val="26"/>
          <w:szCs w:val="26"/>
        </w:rPr>
      </w:pPr>
      <w:r w:rsidRPr="00171CA8">
        <w:rPr>
          <w:rFonts w:ascii="Liberation Serif" w:hAnsi="Liberation Serif" w:cs="Liberation Serif"/>
          <w:sz w:val="26"/>
          <w:szCs w:val="26"/>
        </w:rPr>
        <w:t>к заявке на участие</w:t>
      </w:r>
    </w:p>
    <w:p w:rsidR="003B5347" w:rsidRPr="003B5347" w:rsidRDefault="003B5347" w:rsidP="003B5347">
      <w:pPr>
        <w:autoSpaceDE w:val="0"/>
        <w:autoSpaceDN w:val="0"/>
        <w:adjustRightInd w:val="0"/>
        <w:ind w:left="4962"/>
        <w:rPr>
          <w:b/>
          <w:sz w:val="24"/>
          <w:szCs w:val="24"/>
        </w:rPr>
      </w:pPr>
    </w:p>
    <w:p w:rsidR="003B5347" w:rsidRPr="00171CA8" w:rsidRDefault="003B5347" w:rsidP="003B5347">
      <w:pPr>
        <w:jc w:val="center"/>
        <w:rPr>
          <w:rFonts w:ascii="Liberation Serif" w:hAnsi="Liberation Serif" w:cs="Liberation Serif"/>
          <w:b/>
          <w:sz w:val="26"/>
          <w:szCs w:val="26"/>
        </w:rPr>
      </w:pPr>
      <w:r w:rsidRPr="00171CA8">
        <w:rPr>
          <w:rFonts w:ascii="Liberation Serif" w:hAnsi="Liberation Serif" w:cs="Liberation Serif"/>
          <w:b/>
          <w:sz w:val="26"/>
          <w:szCs w:val="26"/>
        </w:rPr>
        <w:t>Согласие</w:t>
      </w:r>
    </w:p>
    <w:p w:rsidR="003B5347" w:rsidRPr="00171CA8" w:rsidRDefault="003B5347" w:rsidP="003B5347">
      <w:pPr>
        <w:jc w:val="center"/>
        <w:rPr>
          <w:rFonts w:ascii="Liberation Serif" w:hAnsi="Liberation Serif" w:cs="Liberation Serif"/>
          <w:b/>
          <w:sz w:val="26"/>
          <w:szCs w:val="26"/>
        </w:rPr>
      </w:pPr>
      <w:r w:rsidRPr="00171CA8">
        <w:rPr>
          <w:rFonts w:ascii="Liberation Serif" w:hAnsi="Liberation Serif" w:cs="Liberation Serif"/>
          <w:b/>
          <w:sz w:val="26"/>
          <w:szCs w:val="26"/>
        </w:rPr>
        <w:t>на обработку персональных данных</w:t>
      </w:r>
    </w:p>
    <w:p w:rsidR="003B5347" w:rsidRPr="00171CA8" w:rsidRDefault="003B5347" w:rsidP="003B5347">
      <w:pPr>
        <w:widowControl w:val="0"/>
        <w:shd w:val="clear" w:color="auto" w:fill="FFFFFF"/>
        <w:suppressAutoHyphens w:val="0"/>
        <w:ind w:firstLine="800"/>
        <w:jc w:val="center"/>
        <w:rPr>
          <w:rFonts w:ascii="Liberation Serif" w:hAnsi="Liberation Serif" w:cs="Liberation Serif"/>
          <w:b/>
          <w:bCs/>
          <w:sz w:val="26"/>
          <w:szCs w:val="26"/>
          <w:lang w:eastAsia="en-US"/>
        </w:rPr>
      </w:pPr>
      <w:r w:rsidRPr="00171CA8">
        <w:rPr>
          <w:rFonts w:ascii="Liberation Serif" w:hAnsi="Liberation Serif" w:cs="Liberation Serif"/>
          <w:b/>
          <w:bCs/>
          <w:sz w:val="26"/>
          <w:szCs w:val="26"/>
          <w:lang w:eastAsia="en-US"/>
        </w:rPr>
        <w:t xml:space="preserve">для участия в окружном литературном марафоне </w:t>
      </w:r>
    </w:p>
    <w:p w:rsidR="003B5347" w:rsidRPr="00171CA8" w:rsidRDefault="003B5347" w:rsidP="003B5347">
      <w:pPr>
        <w:widowControl w:val="0"/>
        <w:suppressAutoHyphens w:val="0"/>
        <w:ind w:firstLine="800"/>
        <w:jc w:val="center"/>
        <w:rPr>
          <w:rFonts w:ascii="Liberation Serif" w:hAnsi="Liberation Serif" w:cs="Liberation Serif"/>
          <w:b/>
          <w:bCs/>
          <w:sz w:val="26"/>
          <w:szCs w:val="26"/>
          <w:lang w:eastAsia="en-US"/>
        </w:rPr>
      </w:pPr>
      <w:r w:rsidRPr="00171CA8">
        <w:rPr>
          <w:rFonts w:ascii="Liberation Serif" w:hAnsi="Liberation Serif" w:cs="Liberation Serif"/>
          <w:b/>
          <w:bCs/>
          <w:sz w:val="26"/>
          <w:szCs w:val="26"/>
          <w:lang w:eastAsia="en-US"/>
        </w:rPr>
        <w:t>«В книжной памяти мгновения войны»</w:t>
      </w:r>
    </w:p>
    <w:p w:rsidR="003B5347" w:rsidRPr="00171CA8" w:rsidRDefault="003B5347" w:rsidP="003B5347">
      <w:pPr>
        <w:widowControl w:val="0"/>
        <w:suppressAutoHyphens w:val="0"/>
        <w:rPr>
          <w:rFonts w:ascii="Liberation Serif" w:hAnsi="Liberation Serif" w:cs="Liberation Serif"/>
          <w:bCs/>
          <w:kern w:val="3"/>
          <w:sz w:val="26"/>
          <w:szCs w:val="26"/>
          <w:lang w:eastAsia="en-US"/>
        </w:rPr>
      </w:pPr>
      <w:r w:rsidRPr="00171CA8">
        <w:rPr>
          <w:rFonts w:ascii="Liberation Serif" w:hAnsi="Liberation Serif" w:cs="Liberation Serif"/>
          <w:bCs/>
          <w:kern w:val="3"/>
          <w:sz w:val="26"/>
          <w:szCs w:val="26"/>
          <w:lang w:eastAsia="en-US"/>
        </w:rPr>
        <w:t>_______________________________________________________________________</w:t>
      </w:r>
    </w:p>
    <w:p w:rsidR="003B5347" w:rsidRPr="00171CA8" w:rsidRDefault="003B5347" w:rsidP="003B5347">
      <w:pPr>
        <w:autoSpaceDN w:val="0"/>
        <w:jc w:val="center"/>
        <w:textAlignment w:val="baseline"/>
        <w:rPr>
          <w:rFonts w:ascii="Liberation Serif" w:hAnsi="Liberation Serif" w:cs="Liberation Serif"/>
          <w:kern w:val="3"/>
          <w:sz w:val="26"/>
          <w:szCs w:val="26"/>
        </w:rPr>
      </w:pPr>
      <w:r w:rsidRPr="00171CA8">
        <w:rPr>
          <w:rFonts w:ascii="Liberation Serif" w:hAnsi="Liberation Serif" w:cs="Liberation Serif"/>
          <w:kern w:val="3"/>
          <w:sz w:val="26"/>
          <w:szCs w:val="26"/>
        </w:rPr>
        <w:t>(Ф.И.О.)</w:t>
      </w:r>
    </w:p>
    <w:p w:rsidR="003B5347" w:rsidRPr="00171CA8" w:rsidRDefault="003B5347" w:rsidP="003B5347">
      <w:pPr>
        <w:autoSpaceDN w:val="0"/>
        <w:jc w:val="both"/>
        <w:textAlignment w:val="baseline"/>
        <w:rPr>
          <w:rFonts w:ascii="Liberation Serif" w:hAnsi="Liberation Serif" w:cs="Liberation Serif"/>
          <w:kern w:val="3"/>
          <w:sz w:val="26"/>
          <w:szCs w:val="26"/>
        </w:rPr>
      </w:pPr>
      <w:r w:rsidRPr="00171CA8">
        <w:rPr>
          <w:rFonts w:ascii="Liberation Serif" w:hAnsi="Liberation Serif" w:cs="Liberation Serif"/>
          <w:kern w:val="3"/>
          <w:sz w:val="26"/>
          <w:szCs w:val="26"/>
        </w:rPr>
        <w:t>паспорт _______________№________________, выдан «_____» _____________года _______________________________________________________________________ проживающий по адресу: ___________________________________________________</w:t>
      </w:r>
    </w:p>
    <w:p w:rsidR="003B5347" w:rsidRPr="00171CA8" w:rsidRDefault="003B5347" w:rsidP="00171CA8">
      <w:pPr>
        <w:jc w:val="both"/>
        <w:rPr>
          <w:rFonts w:ascii="Liberation Serif" w:hAnsi="Liberation Serif" w:cs="Liberation Serif"/>
          <w:sz w:val="26"/>
          <w:szCs w:val="26"/>
        </w:rPr>
      </w:pPr>
      <w:r w:rsidRPr="00171CA8">
        <w:rPr>
          <w:rFonts w:ascii="Liberation Serif" w:hAnsi="Liberation Serif" w:cs="Liberation Serif"/>
          <w:kern w:val="3"/>
          <w:sz w:val="26"/>
          <w:szCs w:val="26"/>
        </w:rPr>
        <w:t xml:space="preserve">            В соответствии со ст. 9 федерального закона № 152 – «ФЗ» «О защите персональных данных» даю согласие на обработку моих персональных данных </w:t>
      </w:r>
      <w:r w:rsidRPr="00171CA8">
        <w:rPr>
          <w:rFonts w:ascii="Liberation Serif" w:hAnsi="Liberation Serif" w:cs="Liberation Serif"/>
          <w:sz w:val="26"/>
          <w:szCs w:val="26"/>
        </w:rPr>
        <w:t xml:space="preserve">СП Вохтожский поселковый филиал БУК «ЦБС» </w:t>
      </w:r>
    </w:p>
    <w:p w:rsidR="003B5347" w:rsidRPr="00171CA8" w:rsidRDefault="003B5347" w:rsidP="00171CA8">
      <w:pPr>
        <w:autoSpaceDN w:val="0"/>
        <w:ind w:firstLine="708"/>
        <w:jc w:val="both"/>
        <w:textAlignment w:val="baseline"/>
        <w:rPr>
          <w:rFonts w:ascii="Liberation Serif" w:hAnsi="Liberation Serif" w:cs="Liberation Serif"/>
          <w:sz w:val="26"/>
          <w:szCs w:val="26"/>
        </w:rPr>
      </w:pPr>
      <w:r w:rsidRPr="00171CA8">
        <w:rPr>
          <w:rFonts w:ascii="Liberation Serif" w:hAnsi="Liberation Serif" w:cs="Liberation Serif"/>
          <w:kern w:val="2"/>
          <w:sz w:val="26"/>
          <w:szCs w:val="26"/>
          <w:lang w:eastAsia="zh-CN"/>
        </w:rPr>
        <w:t xml:space="preserve">Согласие дается мною </w:t>
      </w:r>
      <w:r w:rsidRPr="00171CA8">
        <w:rPr>
          <w:rFonts w:ascii="Liberation Serif" w:hAnsi="Liberation Serif" w:cs="Liberation Serif"/>
          <w:kern w:val="2"/>
          <w:sz w:val="26"/>
          <w:szCs w:val="26"/>
          <w:u w:val="single"/>
          <w:lang w:eastAsia="zh-CN"/>
        </w:rPr>
        <w:t xml:space="preserve">для участия в окружном литературном марафоне </w:t>
      </w:r>
      <w:r w:rsidR="00171CA8">
        <w:rPr>
          <w:rFonts w:ascii="Liberation Serif" w:hAnsi="Liberation Serif" w:cs="Liberation Serif"/>
          <w:kern w:val="2"/>
          <w:sz w:val="26"/>
          <w:szCs w:val="26"/>
          <w:u w:val="single"/>
          <w:lang w:eastAsia="zh-CN"/>
        </w:rPr>
        <w:t xml:space="preserve">                        </w:t>
      </w:r>
      <w:r w:rsidRPr="00171CA8">
        <w:rPr>
          <w:rFonts w:ascii="Liberation Serif" w:hAnsi="Liberation Serif" w:cs="Liberation Serif"/>
          <w:bCs/>
          <w:sz w:val="26"/>
          <w:szCs w:val="26"/>
          <w:u w:val="single"/>
        </w:rPr>
        <w:t>«В книжной памяти мгновения войны»</w:t>
      </w:r>
      <w:r w:rsidRPr="00171CA8">
        <w:rPr>
          <w:rFonts w:ascii="Liberation Serif" w:hAnsi="Liberation Serif" w:cs="Liberation Serif"/>
          <w:sz w:val="26"/>
          <w:szCs w:val="26"/>
        </w:rPr>
        <w:t xml:space="preserve"> и </w:t>
      </w:r>
      <w:r w:rsidRPr="00171CA8">
        <w:rPr>
          <w:rFonts w:ascii="Liberation Serif" w:hAnsi="Liberation Serif" w:cs="Liberation Serif"/>
          <w:sz w:val="26"/>
          <w:szCs w:val="26"/>
          <w:u w:val="single"/>
        </w:rPr>
        <w:t>опубликования информации обо мне на страницах сайта БУК «ЦБС»</w:t>
      </w:r>
      <w:r w:rsidRPr="00171CA8">
        <w:rPr>
          <w:rFonts w:ascii="Liberation Serif" w:hAnsi="Liberation Serif" w:cs="Liberation Serif"/>
          <w:sz w:val="26"/>
          <w:szCs w:val="26"/>
        </w:rPr>
        <w:t xml:space="preserve"> (https://library-gr.ru/), сети ВКонтакте Вохтожская поселковая библиотека </w:t>
      </w:r>
      <w:hyperlink r:id="rId33" w:history="1">
        <w:r w:rsidRPr="00171CA8">
          <w:rPr>
            <w:rFonts w:ascii="Liberation Serif" w:hAnsi="Liberation Serif" w:cs="Liberation Serif"/>
            <w:sz w:val="26"/>
            <w:szCs w:val="26"/>
            <w:u w:val="single"/>
          </w:rPr>
          <w:t>https://vk.com/id226487268</w:t>
        </w:r>
      </w:hyperlink>
      <w:r w:rsidRPr="00171CA8">
        <w:rPr>
          <w:rFonts w:ascii="Liberation Serif" w:hAnsi="Liberation Serif" w:cs="Liberation Serif"/>
          <w:sz w:val="26"/>
          <w:szCs w:val="26"/>
        </w:rPr>
        <w:t xml:space="preserve"> и распространяется на следующую информацию: </w:t>
      </w:r>
      <w:r w:rsidRPr="00171CA8">
        <w:rPr>
          <w:rFonts w:ascii="Liberation Serif" w:hAnsi="Liberation Serif" w:cs="Liberation Serif"/>
          <w:kern w:val="2"/>
          <w:sz w:val="26"/>
          <w:szCs w:val="26"/>
          <w:lang w:eastAsia="zh-CN"/>
        </w:rPr>
        <w:t>фамилия, имя, отчество, паспортные данные, адрес, контактный телефон, адрес электронной почты, личные фотографии.</w:t>
      </w:r>
    </w:p>
    <w:p w:rsidR="003B5347" w:rsidRPr="00171CA8" w:rsidRDefault="003B5347" w:rsidP="00171CA8">
      <w:pPr>
        <w:ind w:firstLine="709"/>
        <w:jc w:val="both"/>
        <w:rPr>
          <w:rFonts w:ascii="Liberation Serif" w:hAnsi="Liberation Serif" w:cs="Liberation Serif"/>
          <w:kern w:val="2"/>
          <w:sz w:val="26"/>
          <w:szCs w:val="26"/>
          <w:lang w:eastAsia="zh-CN"/>
        </w:rPr>
      </w:pPr>
      <w:r w:rsidRPr="00171CA8">
        <w:rPr>
          <w:rFonts w:ascii="Liberation Serif" w:hAnsi="Liberation Serif" w:cs="Liberation Serif"/>
          <w:kern w:val="2"/>
          <w:sz w:val="26"/>
          <w:szCs w:val="26"/>
          <w:lang w:eastAsia="zh-CN"/>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персональными данными с учетом федерального законодательства.</w:t>
      </w:r>
    </w:p>
    <w:p w:rsidR="003B5347" w:rsidRPr="00171CA8" w:rsidRDefault="003B5347" w:rsidP="00171CA8">
      <w:pPr>
        <w:autoSpaceDN w:val="0"/>
        <w:ind w:firstLine="708"/>
        <w:jc w:val="both"/>
        <w:textAlignment w:val="baseline"/>
        <w:rPr>
          <w:rFonts w:ascii="Liberation Serif" w:hAnsi="Liberation Serif" w:cs="Liberation Serif"/>
          <w:kern w:val="3"/>
          <w:sz w:val="26"/>
          <w:szCs w:val="26"/>
        </w:rPr>
      </w:pPr>
      <w:r w:rsidRPr="00171CA8">
        <w:rPr>
          <w:rFonts w:ascii="Liberation Serif" w:hAnsi="Liberation Serif" w:cs="Liberation Serif"/>
          <w:kern w:val="3"/>
          <w:sz w:val="26"/>
          <w:szCs w:val="26"/>
        </w:rPr>
        <w:t>Я ознакомлен с документами организации, устанавливающими порядок обработки персональных данных участников, а также о моих правах и обязанностях в данной сфере.</w:t>
      </w:r>
    </w:p>
    <w:p w:rsidR="003B5347" w:rsidRPr="00171CA8" w:rsidRDefault="003B5347" w:rsidP="00171CA8">
      <w:pPr>
        <w:ind w:firstLine="709"/>
        <w:jc w:val="both"/>
        <w:rPr>
          <w:rFonts w:ascii="Liberation Serif" w:hAnsi="Liberation Serif" w:cs="Liberation Serif"/>
          <w:kern w:val="2"/>
          <w:sz w:val="26"/>
          <w:szCs w:val="26"/>
          <w:lang w:eastAsia="zh-CN"/>
        </w:rPr>
      </w:pPr>
      <w:r w:rsidRPr="00171CA8">
        <w:rPr>
          <w:rFonts w:ascii="Liberation Serif" w:hAnsi="Liberation Serif" w:cs="Liberation Serif"/>
          <w:kern w:val="2"/>
          <w:sz w:val="26"/>
          <w:szCs w:val="26"/>
          <w:lang w:eastAsia="zh-CN"/>
        </w:rPr>
        <w:t>В случае неправомерного использования предоставленных мною персональных данных согласие отзывается моим письменным заявлением.</w:t>
      </w:r>
    </w:p>
    <w:p w:rsidR="003B5347" w:rsidRPr="00171CA8" w:rsidRDefault="003B5347" w:rsidP="00171CA8">
      <w:pPr>
        <w:autoSpaceDN w:val="0"/>
        <w:ind w:firstLine="708"/>
        <w:jc w:val="both"/>
        <w:textAlignment w:val="baseline"/>
        <w:rPr>
          <w:rFonts w:ascii="Liberation Serif" w:hAnsi="Liberation Serif" w:cs="Liberation Serif"/>
          <w:kern w:val="3"/>
          <w:sz w:val="26"/>
          <w:szCs w:val="26"/>
        </w:rPr>
      </w:pPr>
    </w:p>
    <w:p w:rsidR="003B5347" w:rsidRPr="00171CA8" w:rsidRDefault="003B5347" w:rsidP="003B5347">
      <w:pPr>
        <w:autoSpaceDN w:val="0"/>
        <w:jc w:val="both"/>
        <w:textAlignment w:val="baseline"/>
        <w:rPr>
          <w:rFonts w:ascii="Liberation Serif" w:hAnsi="Liberation Serif" w:cs="Liberation Serif"/>
          <w:kern w:val="3"/>
          <w:sz w:val="26"/>
          <w:szCs w:val="26"/>
        </w:rPr>
      </w:pPr>
      <w:r w:rsidRPr="00171CA8">
        <w:rPr>
          <w:rFonts w:ascii="Liberation Serif" w:hAnsi="Liberation Serif" w:cs="Liberation Serif"/>
          <w:kern w:val="3"/>
          <w:sz w:val="26"/>
          <w:szCs w:val="26"/>
        </w:rPr>
        <w:t>Подпись: __________________/__________________________</w:t>
      </w:r>
    </w:p>
    <w:p w:rsidR="003B5347" w:rsidRPr="00171CA8" w:rsidRDefault="003B5347" w:rsidP="003B5347">
      <w:pPr>
        <w:autoSpaceDN w:val="0"/>
        <w:jc w:val="both"/>
        <w:textAlignment w:val="baseline"/>
        <w:rPr>
          <w:rFonts w:ascii="Liberation Serif" w:hAnsi="Liberation Serif" w:cs="Liberation Serif"/>
          <w:kern w:val="3"/>
          <w:sz w:val="26"/>
          <w:szCs w:val="26"/>
          <w:vertAlign w:val="superscript"/>
        </w:rPr>
      </w:pPr>
      <w:r w:rsidRPr="00171CA8">
        <w:rPr>
          <w:rFonts w:ascii="Liberation Serif" w:hAnsi="Liberation Serif" w:cs="Liberation Serif"/>
          <w:kern w:val="3"/>
          <w:sz w:val="26"/>
          <w:szCs w:val="26"/>
          <w:vertAlign w:val="superscript"/>
        </w:rPr>
        <w:tab/>
      </w:r>
      <w:r w:rsidRPr="00171CA8">
        <w:rPr>
          <w:rFonts w:ascii="Liberation Serif" w:hAnsi="Liberation Serif" w:cs="Liberation Serif"/>
          <w:kern w:val="3"/>
          <w:sz w:val="26"/>
          <w:szCs w:val="26"/>
          <w:vertAlign w:val="superscript"/>
        </w:rPr>
        <w:tab/>
        <w:t xml:space="preserve">             Подпись         </w:t>
      </w:r>
      <w:r w:rsidRPr="00171CA8">
        <w:rPr>
          <w:rFonts w:ascii="Liberation Serif" w:hAnsi="Liberation Serif" w:cs="Liberation Serif"/>
          <w:kern w:val="3"/>
          <w:sz w:val="26"/>
          <w:szCs w:val="26"/>
          <w:vertAlign w:val="superscript"/>
        </w:rPr>
        <w:tab/>
        <w:t xml:space="preserve">                                              Ф.И.О.</w:t>
      </w:r>
    </w:p>
    <w:p w:rsidR="003B5347" w:rsidRPr="00171CA8" w:rsidRDefault="003B5347" w:rsidP="003B5347">
      <w:pPr>
        <w:jc w:val="both"/>
        <w:rPr>
          <w:rFonts w:ascii="Liberation Serif" w:hAnsi="Liberation Serif" w:cs="Liberation Serif"/>
          <w:sz w:val="26"/>
          <w:szCs w:val="26"/>
        </w:rPr>
      </w:pPr>
      <w:r w:rsidRPr="00171CA8">
        <w:rPr>
          <w:rFonts w:ascii="Liberation Serif" w:hAnsi="Liberation Serif" w:cs="Liberation Serif"/>
          <w:sz w:val="26"/>
          <w:szCs w:val="26"/>
        </w:rPr>
        <w:t>Данное согласие действует с «___» ____________   ________ г. в течение 5 лет.</w:t>
      </w:r>
    </w:p>
    <w:p w:rsidR="003B5347" w:rsidRPr="00171CA8" w:rsidRDefault="003B5347" w:rsidP="003B5347">
      <w:pPr>
        <w:jc w:val="both"/>
        <w:rPr>
          <w:rFonts w:ascii="Liberation Serif" w:hAnsi="Liberation Serif" w:cs="Liberation Serif"/>
          <w:sz w:val="26"/>
          <w:szCs w:val="26"/>
        </w:rPr>
      </w:pPr>
    </w:p>
    <w:p w:rsidR="003B5347" w:rsidRPr="00171CA8" w:rsidRDefault="003B5347" w:rsidP="00171CA8">
      <w:pPr>
        <w:ind w:left="7230"/>
        <w:rPr>
          <w:rFonts w:ascii="Liberation Serif" w:hAnsi="Liberation Serif" w:cs="Liberation Serif"/>
          <w:sz w:val="26"/>
          <w:szCs w:val="26"/>
        </w:rPr>
      </w:pPr>
      <w:r w:rsidRPr="00171CA8">
        <w:rPr>
          <w:rFonts w:ascii="Liberation Serif" w:hAnsi="Liberation Serif" w:cs="Liberation Serif"/>
        </w:rPr>
        <w:br w:type="page"/>
      </w:r>
      <w:r w:rsidRPr="00171CA8">
        <w:rPr>
          <w:rFonts w:ascii="Liberation Serif" w:hAnsi="Liberation Serif" w:cs="Liberation Serif"/>
          <w:sz w:val="26"/>
          <w:szCs w:val="26"/>
        </w:rPr>
        <w:lastRenderedPageBreak/>
        <w:t xml:space="preserve">Приложение </w:t>
      </w:r>
      <w:r w:rsidR="00171CA8">
        <w:rPr>
          <w:rFonts w:ascii="Liberation Serif" w:hAnsi="Liberation Serif" w:cs="Liberation Serif"/>
          <w:sz w:val="26"/>
          <w:szCs w:val="26"/>
        </w:rPr>
        <w:t>3</w:t>
      </w:r>
    </w:p>
    <w:p w:rsidR="003B5347" w:rsidRPr="00171CA8" w:rsidRDefault="003B5347" w:rsidP="00171CA8">
      <w:pPr>
        <w:autoSpaceDE w:val="0"/>
        <w:autoSpaceDN w:val="0"/>
        <w:adjustRightInd w:val="0"/>
        <w:ind w:left="7230"/>
        <w:rPr>
          <w:rFonts w:ascii="Liberation Serif" w:hAnsi="Liberation Serif" w:cs="Liberation Serif"/>
          <w:sz w:val="26"/>
          <w:szCs w:val="26"/>
        </w:rPr>
      </w:pPr>
      <w:r w:rsidRPr="00171CA8">
        <w:rPr>
          <w:rFonts w:ascii="Liberation Serif" w:hAnsi="Liberation Serif" w:cs="Liberation Serif"/>
          <w:sz w:val="26"/>
          <w:szCs w:val="26"/>
        </w:rPr>
        <w:t xml:space="preserve">к заявке на участие </w:t>
      </w:r>
    </w:p>
    <w:p w:rsidR="003B5347" w:rsidRPr="00171CA8" w:rsidRDefault="003B5347" w:rsidP="003B5347">
      <w:pPr>
        <w:autoSpaceDE w:val="0"/>
        <w:autoSpaceDN w:val="0"/>
        <w:adjustRightInd w:val="0"/>
        <w:ind w:left="5812"/>
        <w:rPr>
          <w:rFonts w:ascii="Liberation Serif" w:hAnsi="Liberation Serif" w:cs="Liberation Serif"/>
          <w:b/>
          <w:sz w:val="26"/>
          <w:szCs w:val="26"/>
        </w:rPr>
      </w:pPr>
      <w:r w:rsidRPr="00171CA8">
        <w:rPr>
          <w:rFonts w:ascii="Liberation Serif" w:hAnsi="Liberation Serif" w:cs="Liberation Serif"/>
          <w:sz w:val="26"/>
          <w:szCs w:val="26"/>
        </w:rPr>
        <w:t xml:space="preserve"> </w:t>
      </w:r>
    </w:p>
    <w:p w:rsidR="003B5347" w:rsidRPr="00171CA8" w:rsidRDefault="003B5347" w:rsidP="003B5347">
      <w:pPr>
        <w:widowControl w:val="0"/>
        <w:shd w:val="clear" w:color="auto" w:fill="FFFFFF"/>
        <w:suppressAutoHyphens w:val="0"/>
        <w:ind w:firstLine="800"/>
        <w:jc w:val="center"/>
        <w:rPr>
          <w:rFonts w:ascii="Liberation Serif" w:hAnsi="Liberation Serif" w:cs="Liberation Serif"/>
          <w:b/>
          <w:bCs/>
          <w:sz w:val="26"/>
          <w:szCs w:val="26"/>
          <w:lang w:eastAsia="en-US"/>
        </w:rPr>
      </w:pPr>
      <w:r w:rsidRPr="00171CA8">
        <w:rPr>
          <w:rFonts w:ascii="Liberation Serif" w:hAnsi="Liberation Serif" w:cs="Liberation Serif"/>
          <w:b/>
          <w:bCs/>
          <w:sz w:val="26"/>
          <w:szCs w:val="26"/>
          <w:lang w:eastAsia="en-US"/>
        </w:rPr>
        <w:t>С</w:t>
      </w:r>
      <w:r w:rsidR="00171CA8" w:rsidRPr="00171CA8">
        <w:rPr>
          <w:rFonts w:ascii="Liberation Serif" w:hAnsi="Liberation Serif" w:cs="Liberation Serif"/>
          <w:b/>
          <w:bCs/>
          <w:sz w:val="26"/>
          <w:szCs w:val="26"/>
          <w:lang w:eastAsia="en-US"/>
        </w:rPr>
        <w:t>огласие</w:t>
      </w:r>
      <w:r w:rsidRPr="00171CA8">
        <w:rPr>
          <w:rFonts w:ascii="Liberation Serif" w:hAnsi="Liberation Serif" w:cs="Liberation Serif"/>
          <w:b/>
          <w:bCs/>
          <w:sz w:val="26"/>
          <w:szCs w:val="26"/>
          <w:lang w:eastAsia="en-US"/>
        </w:rPr>
        <w:t xml:space="preserve">                                                                                                                                                            на обработку персональных данных                                                                                                  (заполняется законным представителем несовершеннолетнего)                                                                         для участия в  окружном  литературном марафоне </w:t>
      </w:r>
    </w:p>
    <w:p w:rsidR="003B5347" w:rsidRPr="00171CA8" w:rsidRDefault="003B5347" w:rsidP="003B5347">
      <w:pPr>
        <w:widowControl w:val="0"/>
        <w:suppressAutoHyphens w:val="0"/>
        <w:ind w:firstLine="800"/>
        <w:jc w:val="center"/>
        <w:rPr>
          <w:rFonts w:ascii="Liberation Serif" w:hAnsi="Liberation Serif" w:cs="Liberation Serif"/>
          <w:b/>
          <w:bCs/>
          <w:sz w:val="26"/>
          <w:szCs w:val="26"/>
          <w:lang w:eastAsia="en-US"/>
        </w:rPr>
      </w:pPr>
      <w:r w:rsidRPr="00171CA8">
        <w:rPr>
          <w:rFonts w:ascii="Liberation Serif" w:hAnsi="Liberation Serif" w:cs="Liberation Serif"/>
          <w:b/>
          <w:bCs/>
          <w:sz w:val="26"/>
          <w:szCs w:val="26"/>
          <w:lang w:eastAsia="en-US"/>
        </w:rPr>
        <w:t>«В книжной памяти мгновения войны»</w:t>
      </w:r>
    </w:p>
    <w:p w:rsidR="003B5347" w:rsidRPr="00171CA8" w:rsidRDefault="003B5347" w:rsidP="003B5347">
      <w:pPr>
        <w:widowControl w:val="0"/>
        <w:suppressAutoHyphens w:val="0"/>
        <w:rPr>
          <w:rFonts w:ascii="Liberation Serif" w:hAnsi="Liberation Serif" w:cs="Liberation Serif"/>
          <w:b/>
          <w:bCs/>
          <w:sz w:val="26"/>
          <w:szCs w:val="26"/>
          <w:lang w:eastAsia="en-US"/>
        </w:rPr>
      </w:pPr>
      <w:r w:rsidRPr="00171CA8">
        <w:rPr>
          <w:rFonts w:ascii="Liberation Serif" w:hAnsi="Liberation Serif" w:cs="Liberation Serif"/>
          <w:b/>
          <w:bCs/>
          <w:kern w:val="3"/>
          <w:sz w:val="26"/>
          <w:szCs w:val="26"/>
          <w:lang w:eastAsia="en-US"/>
        </w:rPr>
        <w:t>_______________________________________________________________________</w:t>
      </w:r>
    </w:p>
    <w:p w:rsidR="003B5347" w:rsidRPr="00171CA8" w:rsidRDefault="003B5347" w:rsidP="003B5347">
      <w:pPr>
        <w:autoSpaceDN w:val="0"/>
        <w:jc w:val="center"/>
        <w:textAlignment w:val="baseline"/>
        <w:rPr>
          <w:rFonts w:ascii="Liberation Serif" w:hAnsi="Liberation Serif" w:cs="Liberation Serif"/>
          <w:kern w:val="3"/>
          <w:sz w:val="25"/>
          <w:szCs w:val="25"/>
        </w:rPr>
      </w:pPr>
      <w:r w:rsidRPr="00171CA8">
        <w:rPr>
          <w:rFonts w:ascii="Liberation Serif" w:hAnsi="Liberation Serif" w:cs="Liberation Serif"/>
          <w:kern w:val="3"/>
          <w:sz w:val="25"/>
          <w:szCs w:val="25"/>
        </w:rPr>
        <w:t>(Ф.И.О. родителя, законного представителя)</w:t>
      </w:r>
    </w:p>
    <w:p w:rsidR="003B5347" w:rsidRPr="00171CA8" w:rsidRDefault="003B5347" w:rsidP="003B5347">
      <w:pPr>
        <w:autoSpaceDN w:val="0"/>
        <w:jc w:val="center"/>
        <w:textAlignment w:val="baseline"/>
        <w:rPr>
          <w:rFonts w:ascii="Liberation Serif" w:hAnsi="Liberation Serif" w:cs="Liberation Serif"/>
          <w:kern w:val="3"/>
          <w:sz w:val="25"/>
          <w:szCs w:val="25"/>
        </w:rPr>
      </w:pPr>
      <w:r w:rsidRPr="00171CA8">
        <w:rPr>
          <w:rFonts w:ascii="Liberation Serif" w:hAnsi="Liberation Serif" w:cs="Liberation Serif"/>
          <w:kern w:val="3"/>
          <w:sz w:val="25"/>
          <w:szCs w:val="25"/>
        </w:rPr>
        <w:t xml:space="preserve">_______________________________________________________________________ (телефон, электронная почта) </w:t>
      </w:r>
    </w:p>
    <w:p w:rsidR="003B5347" w:rsidRPr="00171CA8" w:rsidRDefault="003B5347" w:rsidP="003B5347">
      <w:pPr>
        <w:widowControl w:val="0"/>
        <w:tabs>
          <w:tab w:val="left" w:pos="3646"/>
          <w:tab w:val="left" w:pos="3686"/>
        </w:tabs>
        <w:suppressAutoHyphens w:val="0"/>
        <w:jc w:val="both"/>
        <w:rPr>
          <w:rFonts w:ascii="Liberation Serif" w:hAnsi="Liberation Serif" w:cs="Liberation Serif"/>
          <w:sz w:val="25"/>
          <w:szCs w:val="25"/>
          <w:lang w:eastAsia="en-US"/>
        </w:rPr>
      </w:pPr>
      <w:r w:rsidRPr="00171CA8">
        <w:rPr>
          <w:rFonts w:ascii="Liberation Serif" w:hAnsi="Liberation Serif" w:cs="Liberation Serif"/>
          <w:kern w:val="3"/>
          <w:sz w:val="25"/>
          <w:szCs w:val="25"/>
          <w:lang w:eastAsia="en-US"/>
        </w:rPr>
        <w:t xml:space="preserve">настоящим даю свое согласие </w:t>
      </w:r>
      <w:r w:rsidRPr="00171CA8">
        <w:rPr>
          <w:rFonts w:ascii="Liberation Serif" w:hAnsi="Liberation Serif" w:cs="Liberation Serif"/>
          <w:sz w:val="25"/>
          <w:szCs w:val="25"/>
          <w:lang w:eastAsia="en-US"/>
        </w:rPr>
        <w:t>СП Вохтожский поселковый филиал БУК «ЦБС», (Вол</w:t>
      </w:r>
      <w:r w:rsidRPr="00171CA8">
        <w:rPr>
          <w:rFonts w:ascii="Liberation Serif" w:hAnsi="Liberation Serif" w:cs="Liberation Serif"/>
          <w:sz w:val="25"/>
          <w:szCs w:val="25"/>
          <w:lang w:eastAsia="en-US"/>
        </w:rPr>
        <w:t>о</w:t>
      </w:r>
      <w:r w:rsidRPr="00171CA8">
        <w:rPr>
          <w:rFonts w:ascii="Liberation Serif" w:hAnsi="Liberation Serif" w:cs="Liberation Serif"/>
          <w:sz w:val="25"/>
          <w:szCs w:val="25"/>
          <w:lang w:eastAsia="en-US"/>
        </w:rPr>
        <w:t>годская область, Грязовецкий округ, ПГТ Вохтога, ул. Юбилейная, д.23)</w:t>
      </w:r>
    </w:p>
    <w:p w:rsidR="003B5347" w:rsidRPr="00171CA8" w:rsidRDefault="003B5347" w:rsidP="003B5347">
      <w:pPr>
        <w:autoSpaceDN w:val="0"/>
        <w:textAlignment w:val="baseline"/>
        <w:rPr>
          <w:rFonts w:ascii="Liberation Serif" w:hAnsi="Liberation Serif" w:cs="Liberation Serif"/>
          <w:kern w:val="3"/>
          <w:sz w:val="25"/>
          <w:szCs w:val="25"/>
        </w:rPr>
      </w:pPr>
      <w:r w:rsidRPr="00171CA8">
        <w:rPr>
          <w:rFonts w:ascii="Liberation Serif" w:hAnsi="Liberation Serif" w:cs="Liberation Serif"/>
          <w:kern w:val="3"/>
          <w:sz w:val="25"/>
          <w:szCs w:val="25"/>
        </w:rPr>
        <w:t>_______________________________________________________________________</w:t>
      </w:r>
    </w:p>
    <w:p w:rsidR="003B5347" w:rsidRPr="00171CA8" w:rsidRDefault="003B5347" w:rsidP="003B5347">
      <w:pPr>
        <w:autoSpaceDN w:val="0"/>
        <w:jc w:val="center"/>
        <w:textAlignment w:val="baseline"/>
        <w:rPr>
          <w:rFonts w:ascii="Liberation Serif" w:hAnsi="Liberation Serif" w:cs="Liberation Serif"/>
          <w:kern w:val="3"/>
          <w:sz w:val="25"/>
          <w:szCs w:val="25"/>
        </w:rPr>
      </w:pPr>
      <w:r w:rsidRPr="00171CA8">
        <w:rPr>
          <w:rFonts w:ascii="Liberation Serif" w:hAnsi="Liberation Serif" w:cs="Liberation Serif"/>
          <w:kern w:val="3"/>
          <w:sz w:val="25"/>
          <w:szCs w:val="25"/>
        </w:rPr>
        <w:t>(Ф.И.О. ребенка)</w:t>
      </w:r>
    </w:p>
    <w:p w:rsidR="003B5347" w:rsidRPr="00171CA8" w:rsidRDefault="003B5347" w:rsidP="003B5347">
      <w:pPr>
        <w:autoSpaceDN w:val="0"/>
        <w:textAlignment w:val="baseline"/>
        <w:rPr>
          <w:rFonts w:ascii="Liberation Serif" w:hAnsi="Liberation Serif" w:cs="Liberation Serif"/>
          <w:kern w:val="3"/>
          <w:sz w:val="25"/>
          <w:szCs w:val="25"/>
        </w:rPr>
      </w:pPr>
      <w:r w:rsidRPr="00171CA8">
        <w:rPr>
          <w:rFonts w:ascii="Liberation Serif" w:hAnsi="Liberation Serif" w:cs="Liberation Serif"/>
          <w:kern w:val="3"/>
          <w:sz w:val="25"/>
          <w:szCs w:val="25"/>
        </w:rPr>
        <w:t xml:space="preserve"> проживающий по адресу: _______________________________________________________________________</w:t>
      </w:r>
    </w:p>
    <w:p w:rsidR="003B5347" w:rsidRPr="00171CA8" w:rsidRDefault="003B5347" w:rsidP="003B5347">
      <w:pPr>
        <w:pBdr>
          <w:bottom w:val="single" w:sz="12" w:space="1" w:color="auto"/>
        </w:pBdr>
        <w:autoSpaceDN w:val="0"/>
        <w:jc w:val="both"/>
        <w:textAlignment w:val="baseline"/>
        <w:rPr>
          <w:rFonts w:ascii="Liberation Serif" w:hAnsi="Liberation Serif" w:cs="Liberation Serif"/>
          <w:kern w:val="3"/>
          <w:sz w:val="25"/>
          <w:szCs w:val="25"/>
        </w:rPr>
      </w:pPr>
      <w:r w:rsidRPr="00171CA8">
        <w:rPr>
          <w:rFonts w:ascii="Liberation Serif" w:hAnsi="Liberation Serif" w:cs="Liberation Serif"/>
          <w:kern w:val="3"/>
          <w:sz w:val="25"/>
          <w:szCs w:val="25"/>
        </w:rPr>
        <w:t>сведения о месте учебы (образовательное учреждение, класс) _______________________</w:t>
      </w:r>
    </w:p>
    <w:p w:rsidR="003B5347" w:rsidRPr="00171CA8" w:rsidRDefault="003B5347" w:rsidP="003B5347">
      <w:pPr>
        <w:autoSpaceDN w:val="0"/>
        <w:ind w:firstLine="708"/>
        <w:jc w:val="both"/>
        <w:textAlignment w:val="baseline"/>
        <w:rPr>
          <w:rFonts w:ascii="Liberation Serif" w:hAnsi="Liberation Serif" w:cs="Liberation Serif"/>
          <w:kern w:val="3"/>
          <w:sz w:val="25"/>
          <w:szCs w:val="25"/>
        </w:rPr>
      </w:pPr>
      <w:r w:rsidRPr="00171CA8">
        <w:rPr>
          <w:rFonts w:ascii="Liberation Serif" w:hAnsi="Liberation Serif" w:cs="Liberation Serif"/>
          <w:kern w:val="3"/>
          <w:sz w:val="25"/>
          <w:szCs w:val="25"/>
        </w:rPr>
        <w:t>В соответствии со ст. 9 федерального закона № 152 – «ФЗ» «О защите персональных данных» подтверждаю, что, давая согласие, я действую по своей воле и в своих интересах,</w:t>
      </w:r>
      <w:r w:rsidR="00171CA8" w:rsidRPr="00171CA8">
        <w:rPr>
          <w:rFonts w:ascii="Liberation Serif" w:hAnsi="Liberation Serif" w:cs="Liberation Serif"/>
          <w:kern w:val="3"/>
          <w:sz w:val="25"/>
          <w:szCs w:val="25"/>
        </w:rPr>
        <w:t xml:space="preserve">                </w:t>
      </w:r>
      <w:r w:rsidRPr="00171CA8">
        <w:rPr>
          <w:rFonts w:ascii="Liberation Serif" w:hAnsi="Liberation Serif" w:cs="Liberation Serif"/>
          <w:kern w:val="3"/>
          <w:sz w:val="25"/>
          <w:szCs w:val="25"/>
        </w:rPr>
        <w:t xml:space="preserve"> а также в интересах несовершеннолетнего лица.</w:t>
      </w:r>
    </w:p>
    <w:p w:rsidR="003B5347" w:rsidRPr="00171CA8" w:rsidRDefault="003B5347" w:rsidP="003B5347">
      <w:pPr>
        <w:autoSpaceDN w:val="0"/>
        <w:ind w:firstLine="708"/>
        <w:jc w:val="both"/>
        <w:textAlignment w:val="baseline"/>
        <w:rPr>
          <w:rFonts w:ascii="Liberation Serif" w:hAnsi="Liberation Serif" w:cs="Liberation Serif"/>
          <w:sz w:val="25"/>
          <w:szCs w:val="25"/>
        </w:rPr>
      </w:pPr>
      <w:r w:rsidRPr="00171CA8">
        <w:rPr>
          <w:rFonts w:ascii="Liberation Serif" w:hAnsi="Liberation Serif" w:cs="Liberation Serif"/>
          <w:kern w:val="3"/>
          <w:sz w:val="25"/>
          <w:szCs w:val="25"/>
        </w:rPr>
        <w:t xml:space="preserve">Согласие даю на обработку моих персональных данных </w:t>
      </w:r>
      <w:r w:rsidRPr="00171CA8">
        <w:rPr>
          <w:rFonts w:ascii="Liberation Serif" w:hAnsi="Liberation Serif" w:cs="Liberation Serif"/>
          <w:sz w:val="25"/>
          <w:szCs w:val="25"/>
        </w:rPr>
        <w:t xml:space="preserve">СП Вохтожский поселковый филиал БУК «ЦБС», </w:t>
      </w:r>
      <w:r w:rsidRPr="00171CA8">
        <w:rPr>
          <w:rFonts w:ascii="Liberation Serif" w:hAnsi="Liberation Serif" w:cs="Liberation Serif"/>
          <w:kern w:val="2"/>
          <w:sz w:val="25"/>
          <w:szCs w:val="25"/>
          <w:lang w:eastAsia="zh-CN"/>
        </w:rPr>
        <w:t>согласие дается мною для участия_________________________________(ФИО ребенка</w:t>
      </w:r>
      <w:r w:rsidRPr="00171CA8">
        <w:rPr>
          <w:rFonts w:ascii="Liberation Serif" w:hAnsi="Liberation Serif" w:cs="Liberation Serif"/>
          <w:kern w:val="2"/>
          <w:sz w:val="25"/>
          <w:szCs w:val="25"/>
          <w:u w:val="single"/>
          <w:lang w:eastAsia="zh-CN"/>
        </w:rPr>
        <w:t xml:space="preserve"> для участия в окружном  </w:t>
      </w:r>
      <w:r w:rsidRPr="00171CA8">
        <w:rPr>
          <w:rFonts w:ascii="Liberation Serif" w:hAnsi="Liberation Serif" w:cs="Liberation Serif"/>
          <w:sz w:val="25"/>
          <w:szCs w:val="25"/>
          <w:u w:val="single"/>
        </w:rPr>
        <w:t xml:space="preserve"> </w:t>
      </w:r>
      <w:r w:rsidRPr="00171CA8">
        <w:rPr>
          <w:rFonts w:ascii="Liberation Serif" w:hAnsi="Liberation Serif" w:cs="Liberation Serif"/>
          <w:bCs/>
          <w:sz w:val="25"/>
          <w:szCs w:val="25"/>
          <w:u w:val="single"/>
        </w:rPr>
        <w:t xml:space="preserve">литературном марафоне «В книжной памяти мгновения войны» </w:t>
      </w:r>
      <w:r w:rsidRPr="00171CA8">
        <w:rPr>
          <w:rFonts w:ascii="Liberation Serif" w:hAnsi="Liberation Serif" w:cs="Liberation Serif"/>
          <w:sz w:val="25"/>
          <w:szCs w:val="25"/>
        </w:rPr>
        <w:t xml:space="preserve">и </w:t>
      </w:r>
      <w:r w:rsidRPr="00171CA8">
        <w:rPr>
          <w:rFonts w:ascii="Liberation Serif" w:hAnsi="Liberation Serif" w:cs="Liberation Serif"/>
          <w:sz w:val="25"/>
          <w:szCs w:val="25"/>
          <w:u w:val="single"/>
        </w:rPr>
        <w:t>опубликования информации обо мне на страницах сайта БУК «ЦБС»</w:t>
      </w:r>
      <w:r w:rsidRPr="00171CA8">
        <w:rPr>
          <w:rFonts w:ascii="Liberation Serif" w:hAnsi="Liberation Serif" w:cs="Liberation Serif"/>
          <w:sz w:val="25"/>
          <w:szCs w:val="25"/>
        </w:rPr>
        <w:t xml:space="preserve"> (https://library-gr.ru/),, сети ВКонтакте сети ВКонтакте Вохтожская поселковая библиотека </w:t>
      </w:r>
      <w:hyperlink r:id="rId34" w:history="1">
        <w:r w:rsidRPr="00171CA8">
          <w:rPr>
            <w:rFonts w:ascii="Liberation Serif" w:hAnsi="Liberation Serif" w:cs="Liberation Serif"/>
            <w:sz w:val="25"/>
            <w:szCs w:val="25"/>
            <w:u w:val="single"/>
          </w:rPr>
          <w:t>https://vk.com/id226487268</w:t>
        </w:r>
      </w:hyperlink>
      <w:r w:rsidRPr="00171CA8">
        <w:rPr>
          <w:rFonts w:ascii="Liberation Serif" w:hAnsi="Liberation Serif" w:cs="Liberation Serif"/>
          <w:sz w:val="25"/>
          <w:szCs w:val="25"/>
        </w:rPr>
        <w:t xml:space="preserve"> и распространяется на следующую информацию: </w:t>
      </w:r>
      <w:r w:rsidRPr="00171CA8">
        <w:rPr>
          <w:rFonts w:ascii="Liberation Serif" w:hAnsi="Liberation Serif" w:cs="Liberation Serif"/>
          <w:kern w:val="2"/>
          <w:sz w:val="25"/>
          <w:szCs w:val="25"/>
          <w:lang w:eastAsia="zh-CN"/>
        </w:rPr>
        <w:t>фамилия, имя, отчество, паспортные данные,  адрес, контактный телефон, адрес электронной почты, личные фотографии.</w:t>
      </w:r>
    </w:p>
    <w:p w:rsidR="003B5347" w:rsidRPr="00171CA8" w:rsidRDefault="003B5347" w:rsidP="003B5347">
      <w:pPr>
        <w:ind w:firstLine="709"/>
        <w:jc w:val="both"/>
        <w:rPr>
          <w:rFonts w:ascii="Liberation Serif" w:hAnsi="Liberation Serif" w:cs="Liberation Serif"/>
          <w:kern w:val="2"/>
          <w:sz w:val="25"/>
          <w:szCs w:val="25"/>
          <w:lang w:eastAsia="zh-CN"/>
        </w:rPr>
      </w:pPr>
      <w:r w:rsidRPr="00171CA8">
        <w:rPr>
          <w:rFonts w:ascii="Liberation Serif" w:hAnsi="Liberation Serif" w:cs="Liberation Serif"/>
          <w:kern w:val="2"/>
          <w:sz w:val="25"/>
          <w:szCs w:val="25"/>
          <w:lang w:eastAsia="zh-CN"/>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персональными данными с учетом федерального законодательства.</w:t>
      </w:r>
    </w:p>
    <w:p w:rsidR="003B5347" w:rsidRPr="00171CA8" w:rsidRDefault="003B5347" w:rsidP="003B5347">
      <w:pPr>
        <w:autoSpaceDN w:val="0"/>
        <w:ind w:firstLine="708"/>
        <w:jc w:val="both"/>
        <w:textAlignment w:val="baseline"/>
        <w:rPr>
          <w:rFonts w:ascii="Liberation Serif" w:hAnsi="Liberation Serif" w:cs="Liberation Serif"/>
          <w:kern w:val="3"/>
          <w:sz w:val="25"/>
          <w:szCs w:val="25"/>
        </w:rPr>
      </w:pPr>
      <w:r w:rsidRPr="00171CA8">
        <w:rPr>
          <w:rFonts w:ascii="Liberation Serif" w:hAnsi="Liberation Serif" w:cs="Liberation Serif"/>
          <w:kern w:val="3"/>
          <w:sz w:val="25"/>
          <w:szCs w:val="25"/>
        </w:rPr>
        <w:t>Я ознакомлен с документами организации, устанавливающими порядок обработки персональных данных участников, а также о моих правах и обязанностях в данной сфере.</w:t>
      </w:r>
    </w:p>
    <w:p w:rsidR="003B5347" w:rsidRPr="00171CA8" w:rsidRDefault="003B5347" w:rsidP="003B5347">
      <w:pPr>
        <w:ind w:firstLine="709"/>
        <w:jc w:val="both"/>
        <w:rPr>
          <w:rFonts w:ascii="Liberation Serif" w:hAnsi="Liberation Serif" w:cs="Liberation Serif"/>
          <w:kern w:val="2"/>
          <w:sz w:val="25"/>
          <w:szCs w:val="25"/>
          <w:lang w:eastAsia="zh-CN"/>
        </w:rPr>
      </w:pPr>
      <w:r w:rsidRPr="00171CA8">
        <w:rPr>
          <w:rFonts w:ascii="Liberation Serif" w:hAnsi="Liberation Serif" w:cs="Liberation Serif"/>
          <w:kern w:val="2"/>
          <w:sz w:val="25"/>
          <w:szCs w:val="25"/>
          <w:lang w:eastAsia="zh-CN"/>
        </w:rPr>
        <w:t>В случае неправомерного использования предоставленных мною персональных данных согласие отзывается моим письменным заявлением.</w:t>
      </w:r>
    </w:p>
    <w:p w:rsidR="003B5347" w:rsidRPr="00171CA8" w:rsidRDefault="003B5347" w:rsidP="003B5347">
      <w:pPr>
        <w:ind w:firstLine="709"/>
        <w:jc w:val="both"/>
        <w:rPr>
          <w:rFonts w:ascii="Liberation Serif" w:hAnsi="Liberation Serif" w:cs="Liberation Serif"/>
          <w:kern w:val="2"/>
          <w:sz w:val="25"/>
          <w:szCs w:val="25"/>
          <w:lang w:eastAsia="zh-CN"/>
        </w:rPr>
      </w:pPr>
      <w:r w:rsidRPr="00171CA8">
        <w:rPr>
          <w:rFonts w:ascii="Liberation Serif" w:hAnsi="Liberation Serif" w:cs="Liberation Serif"/>
          <w:kern w:val="3"/>
          <w:sz w:val="25"/>
          <w:szCs w:val="25"/>
        </w:rPr>
        <w:t>Подпись: __________________/__________________________</w:t>
      </w:r>
    </w:p>
    <w:p w:rsidR="003B5347" w:rsidRPr="00171CA8" w:rsidRDefault="003B5347" w:rsidP="003B5347">
      <w:pPr>
        <w:autoSpaceDN w:val="0"/>
        <w:jc w:val="both"/>
        <w:textAlignment w:val="baseline"/>
        <w:rPr>
          <w:rFonts w:ascii="Liberation Serif" w:hAnsi="Liberation Serif" w:cs="Liberation Serif"/>
          <w:kern w:val="3"/>
          <w:sz w:val="25"/>
          <w:szCs w:val="25"/>
          <w:vertAlign w:val="superscript"/>
        </w:rPr>
      </w:pPr>
      <w:r w:rsidRPr="00171CA8">
        <w:rPr>
          <w:rFonts w:ascii="Liberation Serif" w:hAnsi="Liberation Serif" w:cs="Liberation Serif"/>
          <w:kern w:val="3"/>
          <w:sz w:val="25"/>
          <w:szCs w:val="25"/>
          <w:vertAlign w:val="superscript"/>
        </w:rPr>
        <w:tab/>
      </w:r>
      <w:r w:rsidRPr="00171CA8">
        <w:rPr>
          <w:rFonts w:ascii="Liberation Serif" w:hAnsi="Liberation Serif" w:cs="Liberation Serif"/>
          <w:kern w:val="3"/>
          <w:sz w:val="25"/>
          <w:szCs w:val="25"/>
          <w:vertAlign w:val="superscript"/>
        </w:rPr>
        <w:tab/>
        <w:t xml:space="preserve">             Подпись         </w:t>
      </w:r>
      <w:r w:rsidRPr="00171CA8">
        <w:rPr>
          <w:rFonts w:ascii="Liberation Serif" w:hAnsi="Liberation Serif" w:cs="Liberation Serif"/>
          <w:kern w:val="3"/>
          <w:sz w:val="25"/>
          <w:szCs w:val="25"/>
          <w:vertAlign w:val="superscript"/>
        </w:rPr>
        <w:tab/>
        <w:t xml:space="preserve">                                              Ф.И.О.</w:t>
      </w:r>
    </w:p>
    <w:p w:rsidR="003B5347" w:rsidRPr="00171CA8" w:rsidRDefault="003B5347" w:rsidP="003B5347">
      <w:pPr>
        <w:autoSpaceDN w:val="0"/>
        <w:jc w:val="both"/>
        <w:textAlignment w:val="baseline"/>
        <w:rPr>
          <w:rFonts w:ascii="Liberation Serif" w:hAnsi="Liberation Serif" w:cs="Liberation Serif"/>
          <w:kern w:val="3"/>
          <w:sz w:val="25"/>
          <w:szCs w:val="25"/>
        </w:rPr>
      </w:pPr>
    </w:p>
    <w:p w:rsidR="003B5347" w:rsidRPr="00171CA8" w:rsidRDefault="003B5347" w:rsidP="003B5347">
      <w:pPr>
        <w:jc w:val="both"/>
        <w:rPr>
          <w:rFonts w:ascii="Liberation Serif" w:hAnsi="Liberation Serif" w:cs="Liberation Serif"/>
          <w:sz w:val="25"/>
          <w:szCs w:val="25"/>
        </w:rPr>
      </w:pPr>
      <w:r w:rsidRPr="00171CA8">
        <w:rPr>
          <w:rFonts w:ascii="Liberation Serif" w:hAnsi="Liberation Serif" w:cs="Liberation Serif"/>
          <w:sz w:val="25"/>
          <w:szCs w:val="25"/>
        </w:rPr>
        <w:t>Данное согласие действует с «___» ____________   ________ г. в течение 5 лет.</w:t>
      </w:r>
    </w:p>
    <w:p w:rsidR="003B5347" w:rsidRPr="003B5347" w:rsidRDefault="003B5347" w:rsidP="003B5347">
      <w:pPr>
        <w:spacing w:line="240" w:lineRule="atLeast"/>
        <w:ind w:left="5387"/>
        <w:rPr>
          <w:rFonts w:ascii="Liberation Serif" w:hAnsi="Liberation Serif" w:cs="Liberation Serif"/>
          <w:bCs/>
          <w:color w:val="333333"/>
          <w:sz w:val="26"/>
          <w:szCs w:val="26"/>
        </w:rPr>
      </w:pPr>
    </w:p>
    <w:p w:rsidR="00171CA8" w:rsidRDefault="00171CA8" w:rsidP="003B5347">
      <w:pPr>
        <w:spacing w:line="240" w:lineRule="atLeast"/>
        <w:ind w:left="5387"/>
        <w:rPr>
          <w:rFonts w:ascii="Liberation Serif" w:hAnsi="Liberation Serif" w:cs="Liberation Serif"/>
          <w:bCs/>
          <w:color w:val="333333"/>
          <w:sz w:val="26"/>
          <w:szCs w:val="26"/>
        </w:rPr>
      </w:pPr>
    </w:p>
    <w:p w:rsidR="00171CA8" w:rsidRDefault="00171CA8" w:rsidP="003B5347">
      <w:pPr>
        <w:spacing w:line="240" w:lineRule="atLeast"/>
        <w:ind w:left="5387"/>
        <w:rPr>
          <w:rFonts w:ascii="Liberation Serif" w:hAnsi="Liberation Serif" w:cs="Liberation Serif"/>
          <w:bCs/>
          <w:color w:val="333333"/>
          <w:sz w:val="26"/>
          <w:szCs w:val="26"/>
        </w:rPr>
      </w:pPr>
    </w:p>
    <w:p w:rsidR="003B5347" w:rsidRPr="00171CA8" w:rsidRDefault="003B5347" w:rsidP="003B5347">
      <w:pPr>
        <w:spacing w:line="240" w:lineRule="atLeast"/>
        <w:ind w:left="5387"/>
        <w:rPr>
          <w:rFonts w:ascii="Liberation Serif" w:hAnsi="Liberation Serif" w:cs="Liberation Serif"/>
          <w:bCs/>
          <w:sz w:val="26"/>
          <w:szCs w:val="26"/>
        </w:rPr>
      </w:pPr>
      <w:r w:rsidRPr="00171CA8">
        <w:rPr>
          <w:rFonts w:ascii="Liberation Serif" w:hAnsi="Liberation Serif" w:cs="Liberation Serif"/>
          <w:bCs/>
          <w:sz w:val="26"/>
          <w:szCs w:val="26"/>
        </w:rPr>
        <w:lastRenderedPageBreak/>
        <w:t>УТВЕРЖДЕНО</w:t>
      </w:r>
    </w:p>
    <w:p w:rsidR="003B5347" w:rsidRPr="00171CA8" w:rsidRDefault="003B5347" w:rsidP="003B5347">
      <w:pPr>
        <w:spacing w:line="240" w:lineRule="atLeast"/>
        <w:ind w:left="5387"/>
        <w:rPr>
          <w:rFonts w:ascii="Liberation Serif" w:hAnsi="Liberation Serif" w:cs="Liberation Serif"/>
          <w:bCs/>
          <w:sz w:val="26"/>
          <w:szCs w:val="26"/>
        </w:rPr>
      </w:pPr>
      <w:r w:rsidRPr="00171CA8">
        <w:rPr>
          <w:rFonts w:ascii="Liberation Serif" w:hAnsi="Liberation Serif" w:cs="Liberation Serif"/>
          <w:bCs/>
          <w:sz w:val="26"/>
          <w:szCs w:val="26"/>
        </w:rPr>
        <w:t>постановлением администрации</w:t>
      </w:r>
    </w:p>
    <w:p w:rsidR="003B5347" w:rsidRPr="00171CA8" w:rsidRDefault="003B5347" w:rsidP="003B5347">
      <w:pPr>
        <w:spacing w:line="240" w:lineRule="atLeast"/>
        <w:ind w:left="5387"/>
        <w:rPr>
          <w:rFonts w:ascii="Liberation Serif" w:hAnsi="Liberation Serif" w:cs="Liberation Serif"/>
          <w:bCs/>
          <w:sz w:val="26"/>
          <w:szCs w:val="26"/>
        </w:rPr>
      </w:pPr>
      <w:r w:rsidRPr="00171CA8">
        <w:rPr>
          <w:rFonts w:ascii="Liberation Serif" w:hAnsi="Liberation Serif" w:cs="Liberation Serif"/>
          <w:bCs/>
          <w:sz w:val="26"/>
          <w:szCs w:val="26"/>
        </w:rPr>
        <w:t>Грязовецкого муниципального округа</w:t>
      </w:r>
    </w:p>
    <w:p w:rsidR="003B5347" w:rsidRPr="00171CA8" w:rsidRDefault="003B5347" w:rsidP="003B5347">
      <w:pPr>
        <w:spacing w:line="240" w:lineRule="atLeast"/>
        <w:ind w:left="5387"/>
        <w:rPr>
          <w:rFonts w:ascii="Liberation Serif" w:hAnsi="Liberation Serif" w:cs="Liberation Serif"/>
          <w:bCs/>
          <w:sz w:val="26"/>
          <w:szCs w:val="26"/>
        </w:rPr>
      </w:pPr>
      <w:r w:rsidRPr="00171CA8">
        <w:rPr>
          <w:rFonts w:ascii="Liberation Serif" w:hAnsi="Liberation Serif" w:cs="Liberation Serif"/>
          <w:bCs/>
          <w:sz w:val="26"/>
          <w:szCs w:val="26"/>
        </w:rPr>
        <w:t xml:space="preserve">от </w:t>
      </w:r>
      <w:r w:rsidR="00171CA8" w:rsidRPr="00171CA8">
        <w:rPr>
          <w:rFonts w:ascii="Liberation Serif" w:hAnsi="Liberation Serif" w:cs="Liberation Serif"/>
          <w:bCs/>
          <w:sz w:val="26"/>
          <w:szCs w:val="26"/>
        </w:rPr>
        <w:t>19.04.2023 № 818</w:t>
      </w:r>
    </w:p>
    <w:p w:rsidR="003B5347" w:rsidRPr="00171CA8" w:rsidRDefault="003B5347" w:rsidP="003B5347">
      <w:pPr>
        <w:spacing w:line="240" w:lineRule="atLeast"/>
        <w:ind w:left="5387"/>
        <w:rPr>
          <w:rFonts w:ascii="Liberation Serif" w:hAnsi="Liberation Serif" w:cs="Liberation Serif"/>
          <w:bCs/>
          <w:sz w:val="26"/>
          <w:szCs w:val="26"/>
        </w:rPr>
      </w:pPr>
      <w:r w:rsidRPr="00171CA8">
        <w:rPr>
          <w:rFonts w:ascii="Liberation Serif" w:hAnsi="Liberation Serif" w:cs="Liberation Serif"/>
          <w:bCs/>
          <w:sz w:val="26"/>
          <w:szCs w:val="26"/>
        </w:rPr>
        <w:t>(приложение 9)</w:t>
      </w:r>
    </w:p>
    <w:p w:rsidR="003B5347" w:rsidRPr="003B5347" w:rsidRDefault="003B5347" w:rsidP="003B5347">
      <w:pPr>
        <w:tabs>
          <w:tab w:val="left" w:pos="708"/>
        </w:tabs>
        <w:jc w:val="both"/>
        <w:rPr>
          <w:color w:val="00000A"/>
          <w:w w:val="90"/>
          <w:sz w:val="24"/>
          <w:szCs w:val="24"/>
          <w:lang w:eastAsia="ar-SA" w:bidi="hi-IN"/>
        </w:rPr>
      </w:pPr>
    </w:p>
    <w:p w:rsidR="003B5347" w:rsidRPr="003B5347" w:rsidRDefault="003B5347" w:rsidP="003B5347">
      <w:pPr>
        <w:jc w:val="center"/>
        <w:rPr>
          <w:sz w:val="28"/>
          <w:szCs w:val="28"/>
          <w:lang w:eastAsia="zh-CN"/>
        </w:rPr>
      </w:pPr>
      <w:r w:rsidRPr="003B5347">
        <w:rPr>
          <w:sz w:val="28"/>
          <w:szCs w:val="28"/>
          <w:lang w:eastAsia="zh-CN"/>
        </w:rPr>
        <w:t xml:space="preserve">                                                                    </w:t>
      </w:r>
    </w:p>
    <w:p w:rsidR="003B5347" w:rsidRPr="00171CA8" w:rsidRDefault="003B5347" w:rsidP="003B5347">
      <w:pPr>
        <w:spacing w:line="240" w:lineRule="atLeast"/>
        <w:jc w:val="center"/>
        <w:rPr>
          <w:rFonts w:ascii="Liberation Serif" w:hAnsi="Liberation Serif" w:cs="Liberation Serif"/>
          <w:b/>
          <w:sz w:val="26"/>
          <w:szCs w:val="26"/>
          <w:lang w:eastAsia="zh-CN"/>
        </w:rPr>
      </w:pPr>
      <w:r w:rsidRPr="00171CA8">
        <w:rPr>
          <w:rFonts w:ascii="Liberation Serif" w:hAnsi="Liberation Serif" w:cs="Liberation Serif"/>
          <w:b/>
          <w:sz w:val="26"/>
          <w:szCs w:val="26"/>
          <w:lang w:eastAsia="zh-CN"/>
        </w:rPr>
        <w:t>П</w:t>
      </w:r>
      <w:r w:rsidR="00171CA8" w:rsidRPr="00171CA8">
        <w:rPr>
          <w:rFonts w:ascii="Liberation Serif" w:hAnsi="Liberation Serif" w:cs="Liberation Serif"/>
          <w:b/>
          <w:sz w:val="26"/>
          <w:szCs w:val="26"/>
          <w:lang w:eastAsia="zh-CN"/>
        </w:rPr>
        <w:t>оложение</w:t>
      </w:r>
    </w:p>
    <w:p w:rsidR="003B5347" w:rsidRPr="00171CA8" w:rsidRDefault="003B5347" w:rsidP="003B5347">
      <w:pPr>
        <w:spacing w:line="240" w:lineRule="atLeast"/>
        <w:jc w:val="center"/>
        <w:rPr>
          <w:rFonts w:ascii="Liberation Serif" w:hAnsi="Liberation Serif" w:cs="Liberation Serif"/>
          <w:b/>
          <w:sz w:val="26"/>
          <w:szCs w:val="26"/>
          <w:lang w:eastAsia="zh-CN"/>
        </w:rPr>
      </w:pPr>
      <w:r w:rsidRPr="00171CA8">
        <w:rPr>
          <w:rFonts w:ascii="Liberation Serif" w:hAnsi="Liberation Serif" w:cs="Liberation Serif"/>
          <w:b/>
          <w:sz w:val="26"/>
          <w:szCs w:val="26"/>
          <w:lang w:eastAsia="zh-CN"/>
        </w:rPr>
        <w:t xml:space="preserve">об открытом Первенстве Грязовецкого муниципального округа </w:t>
      </w:r>
    </w:p>
    <w:p w:rsidR="003B5347" w:rsidRPr="00171CA8" w:rsidRDefault="003B5347" w:rsidP="00955FAB">
      <w:pPr>
        <w:jc w:val="center"/>
        <w:rPr>
          <w:rFonts w:ascii="Liberation Serif" w:hAnsi="Liberation Serif" w:cs="Liberation Serif"/>
          <w:b/>
          <w:sz w:val="26"/>
          <w:szCs w:val="26"/>
          <w:lang w:eastAsia="zh-CN"/>
        </w:rPr>
      </w:pPr>
      <w:r w:rsidRPr="00171CA8">
        <w:rPr>
          <w:rFonts w:ascii="Liberation Serif" w:hAnsi="Liberation Serif" w:cs="Liberation Serif"/>
          <w:b/>
          <w:sz w:val="26"/>
          <w:szCs w:val="26"/>
          <w:lang w:eastAsia="zh-CN"/>
        </w:rPr>
        <w:t xml:space="preserve">по гиревому спорту </w:t>
      </w:r>
    </w:p>
    <w:p w:rsidR="003B5347" w:rsidRPr="00171CA8" w:rsidRDefault="003B5347" w:rsidP="00955FAB">
      <w:pPr>
        <w:tabs>
          <w:tab w:val="left" w:pos="6015"/>
          <w:tab w:val="left" w:pos="6180"/>
        </w:tabs>
        <w:jc w:val="center"/>
        <w:rPr>
          <w:rFonts w:ascii="Liberation Serif" w:hAnsi="Liberation Serif" w:cs="Liberation Serif"/>
          <w:b/>
          <w:sz w:val="10"/>
          <w:szCs w:val="10"/>
          <w:lang w:eastAsia="zh-CN"/>
        </w:rPr>
      </w:pPr>
    </w:p>
    <w:p w:rsidR="003B5347" w:rsidRDefault="003B5347" w:rsidP="00955FAB">
      <w:pPr>
        <w:tabs>
          <w:tab w:val="left" w:pos="6015"/>
          <w:tab w:val="left" w:pos="6180"/>
        </w:tabs>
        <w:jc w:val="center"/>
        <w:rPr>
          <w:rFonts w:ascii="Liberation Serif" w:hAnsi="Liberation Serif" w:cs="Liberation Serif"/>
          <w:b/>
          <w:sz w:val="26"/>
          <w:szCs w:val="26"/>
          <w:lang w:eastAsia="zh-CN"/>
        </w:rPr>
      </w:pPr>
      <w:r w:rsidRPr="00171CA8">
        <w:rPr>
          <w:rFonts w:ascii="Liberation Serif" w:hAnsi="Liberation Serif" w:cs="Liberation Serif"/>
          <w:b/>
          <w:sz w:val="26"/>
          <w:szCs w:val="26"/>
          <w:lang w:eastAsia="zh-CN"/>
        </w:rPr>
        <w:t>1. Общие положения</w:t>
      </w:r>
    </w:p>
    <w:p w:rsidR="00171CA8" w:rsidRPr="00171CA8" w:rsidRDefault="00171CA8" w:rsidP="00955FAB">
      <w:pPr>
        <w:tabs>
          <w:tab w:val="left" w:pos="6015"/>
          <w:tab w:val="left" w:pos="6180"/>
        </w:tabs>
        <w:jc w:val="center"/>
        <w:rPr>
          <w:rFonts w:ascii="Liberation Serif" w:hAnsi="Liberation Serif" w:cs="Liberation Serif"/>
          <w:b/>
          <w:sz w:val="10"/>
          <w:szCs w:val="10"/>
          <w:lang w:eastAsia="zh-CN"/>
        </w:rPr>
      </w:pPr>
    </w:p>
    <w:p w:rsidR="003B5347" w:rsidRPr="00171CA8" w:rsidRDefault="00171CA8" w:rsidP="00955FAB">
      <w:pPr>
        <w:ind w:firstLine="708"/>
        <w:jc w:val="both"/>
        <w:rPr>
          <w:rFonts w:ascii="Liberation Serif" w:hAnsi="Liberation Serif" w:cs="Liberation Serif"/>
          <w:sz w:val="26"/>
          <w:szCs w:val="26"/>
          <w:lang w:eastAsia="zh-CN"/>
        </w:rPr>
      </w:pPr>
      <w:r>
        <w:rPr>
          <w:rFonts w:ascii="Liberation Serif" w:hAnsi="Liberation Serif" w:cs="Liberation Serif"/>
          <w:sz w:val="26"/>
          <w:szCs w:val="26"/>
          <w:lang w:eastAsia="zh-CN"/>
        </w:rPr>
        <w:t>1.1. </w:t>
      </w:r>
      <w:r w:rsidR="003B5347" w:rsidRPr="00171CA8">
        <w:rPr>
          <w:rFonts w:ascii="Liberation Serif" w:eastAsia="Andale Sans UI" w:hAnsi="Liberation Serif" w:cs="Liberation Serif"/>
          <w:color w:val="000000"/>
          <w:kern w:val="2"/>
          <w:sz w:val="26"/>
          <w:szCs w:val="26"/>
          <w:lang w:eastAsia="zh-CN"/>
        </w:rPr>
        <w:t xml:space="preserve">Настоящее Положение определяет цель, порядок подготовки и проведения </w:t>
      </w:r>
      <w:r w:rsidR="003B5347" w:rsidRPr="00171CA8">
        <w:rPr>
          <w:rFonts w:ascii="Liberation Serif" w:hAnsi="Liberation Serif" w:cs="Liberation Serif"/>
          <w:sz w:val="26"/>
          <w:szCs w:val="26"/>
          <w:lang w:eastAsia="zh-CN"/>
        </w:rPr>
        <w:t>открытого</w:t>
      </w:r>
      <w:r w:rsidR="003B5347" w:rsidRPr="00171CA8">
        <w:rPr>
          <w:rFonts w:ascii="Liberation Serif" w:hAnsi="Liberation Serif" w:cs="Liberation Serif"/>
          <w:b/>
          <w:sz w:val="26"/>
          <w:szCs w:val="26"/>
          <w:lang w:eastAsia="zh-CN"/>
        </w:rPr>
        <w:t xml:space="preserve"> </w:t>
      </w:r>
      <w:r w:rsidR="003B5347" w:rsidRPr="00171CA8">
        <w:rPr>
          <w:rFonts w:ascii="Liberation Serif" w:hAnsi="Liberation Serif" w:cs="Liberation Serif"/>
          <w:sz w:val="26"/>
          <w:szCs w:val="26"/>
          <w:lang w:eastAsia="zh-CN"/>
        </w:rPr>
        <w:t>Первенства (далее - соревнования) Грязовецкого муниципального округа по гиревому спорту, посвященного Победе в Великой Отечественной войне 1941-1945 годов, проводимое в соответствии с календарным планом официальных физкультурных мероприятий и спортивных мероприятий Грязовецкого муниципального округа на 2023.</w:t>
      </w:r>
    </w:p>
    <w:p w:rsidR="003B5347" w:rsidRPr="00171CA8" w:rsidRDefault="003B5347" w:rsidP="00955FAB">
      <w:pPr>
        <w:ind w:firstLine="708"/>
        <w:jc w:val="both"/>
        <w:rPr>
          <w:rFonts w:ascii="Liberation Serif" w:hAnsi="Liberation Serif" w:cs="Liberation Serif"/>
          <w:sz w:val="26"/>
          <w:szCs w:val="26"/>
          <w:lang w:eastAsia="zh-CN"/>
        </w:rPr>
      </w:pPr>
      <w:r w:rsidRPr="00171CA8">
        <w:rPr>
          <w:rFonts w:ascii="Liberation Serif" w:hAnsi="Liberation Serif" w:cs="Liberation Serif"/>
          <w:sz w:val="26"/>
          <w:szCs w:val="26"/>
          <w:lang w:eastAsia="zh-CN"/>
        </w:rPr>
        <w:t>1.2. Учредитель соревнований:</w:t>
      </w:r>
    </w:p>
    <w:p w:rsidR="003B5347" w:rsidRPr="00171CA8" w:rsidRDefault="003B5347" w:rsidP="00955FAB">
      <w:pPr>
        <w:ind w:firstLine="708"/>
        <w:jc w:val="both"/>
        <w:rPr>
          <w:rFonts w:ascii="Liberation Serif" w:hAnsi="Liberation Serif" w:cs="Liberation Serif"/>
          <w:sz w:val="26"/>
          <w:szCs w:val="26"/>
          <w:lang w:eastAsia="zh-CN"/>
        </w:rPr>
      </w:pPr>
      <w:r w:rsidRPr="00171CA8">
        <w:rPr>
          <w:rFonts w:ascii="Liberation Serif" w:hAnsi="Liberation Serif" w:cs="Liberation Serif"/>
          <w:sz w:val="26"/>
          <w:szCs w:val="26"/>
          <w:lang w:eastAsia="zh-CN"/>
        </w:rPr>
        <w:t>- администрация Грязовецкого муниципального округа:</w:t>
      </w:r>
    </w:p>
    <w:p w:rsidR="003B5347" w:rsidRPr="00171CA8" w:rsidRDefault="003B5347" w:rsidP="00955FAB">
      <w:pPr>
        <w:ind w:firstLine="708"/>
        <w:jc w:val="both"/>
        <w:rPr>
          <w:rFonts w:ascii="Liberation Serif" w:hAnsi="Liberation Serif" w:cs="Liberation Serif"/>
          <w:sz w:val="26"/>
          <w:szCs w:val="26"/>
          <w:lang w:eastAsia="zh-CN"/>
        </w:rPr>
      </w:pPr>
      <w:bookmarkStart w:id="1" w:name="_Hlk132009781"/>
      <w:r w:rsidRPr="00171CA8">
        <w:rPr>
          <w:rFonts w:ascii="Liberation Serif" w:eastAsia="Andale Sans UI" w:hAnsi="Liberation Serif" w:cs="Liberation Serif"/>
          <w:color w:val="000000"/>
          <w:kern w:val="2"/>
          <w:sz w:val="26"/>
          <w:szCs w:val="26"/>
          <w:lang w:eastAsia="zh-CN"/>
        </w:rPr>
        <w:t>1.2. Организатор соревнований:</w:t>
      </w:r>
    </w:p>
    <w:p w:rsidR="003B5347" w:rsidRPr="00171CA8" w:rsidRDefault="003B5347" w:rsidP="00955FAB">
      <w:pPr>
        <w:ind w:firstLine="708"/>
        <w:jc w:val="both"/>
        <w:rPr>
          <w:rFonts w:ascii="Liberation Serif" w:eastAsia="Andale Sans UI" w:hAnsi="Liberation Serif" w:cs="Liberation Serif"/>
          <w:color w:val="000000"/>
          <w:kern w:val="2"/>
          <w:sz w:val="26"/>
          <w:szCs w:val="26"/>
          <w:lang w:eastAsia="zh-CN"/>
        </w:rPr>
      </w:pPr>
      <w:r w:rsidRPr="00171CA8">
        <w:rPr>
          <w:rFonts w:ascii="Liberation Serif" w:eastAsia="Andale Sans UI" w:hAnsi="Liberation Serif" w:cs="Liberation Serif"/>
          <w:color w:val="000000"/>
          <w:kern w:val="2"/>
          <w:sz w:val="26"/>
          <w:szCs w:val="26"/>
          <w:lang w:eastAsia="zh-CN"/>
        </w:rPr>
        <w:t>- БУ «Центр ФКС».</w:t>
      </w:r>
    </w:p>
    <w:bookmarkEnd w:id="1"/>
    <w:p w:rsidR="003B5347" w:rsidRPr="00171CA8" w:rsidRDefault="003B5347" w:rsidP="00955FAB">
      <w:pPr>
        <w:jc w:val="center"/>
        <w:rPr>
          <w:rFonts w:ascii="Liberation Serif" w:hAnsi="Liberation Serif" w:cs="Liberation Serif"/>
          <w:b/>
          <w:sz w:val="26"/>
          <w:szCs w:val="26"/>
          <w:lang w:eastAsia="zh-CN"/>
        </w:rPr>
      </w:pPr>
      <w:r w:rsidRPr="00171CA8">
        <w:rPr>
          <w:rFonts w:ascii="Liberation Serif" w:hAnsi="Liberation Serif" w:cs="Liberation Serif"/>
          <w:b/>
          <w:sz w:val="26"/>
          <w:szCs w:val="26"/>
          <w:lang w:eastAsia="zh-CN"/>
        </w:rPr>
        <w:t>2. Цели и задачи</w:t>
      </w:r>
    </w:p>
    <w:p w:rsidR="003B5347" w:rsidRPr="00171CA8" w:rsidRDefault="002724E1" w:rsidP="00955FAB">
      <w:pPr>
        <w:ind w:firstLine="708"/>
        <w:jc w:val="both"/>
        <w:rPr>
          <w:rFonts w:ascii="Liberation Serif" w:hAnsi="Liberation Serif" w:cs="Liberation Serif"/>
          <w:sz w:val="26"/>
          <w:szCs w:val="26"/>
          <w:lang w:eastAsia="zh-CN"/>
        </w:rPr>
      </w:pPr>
      <w:r>
        <w:rPr>
          <w:rFonts w:ascii="Liberation Serif" w:hAnsi="Liberation Serif" w:cs="Liberation Serif"/>
          <w:sz w:val="26"/>
          <w:szCs w:val="26"/>
          <w:lang w:eastAsia="zh-CN"/>
        </w:rPr>
        <w:t>2.1. </w:t>
      </w:r>
      <w:r w:rsidR="003B5347" w:rsidRPr="00171CA8">
        <w:rPr>
          <w:rFonts w:ascii="Liberation Serif" w:hAnsi="Liberation Serif" w:cs="Liberation Serif"/>
          <w:sz w:val="26"/>
          <w:szCs w:val="26"/>
          <w:lang w:eastAsia="zh-CN"/>
        </w:rPr>
        <w:t>Соревнования проводятся с целью привлечения населения к систематическим занятиям физической культурой и спортом.</w:t>
      </w:r>
    </w:p>
    <w:p w:rsidR="003B5347" w:rsidRPr="00171CA8" w:rsidRDefault="003B5347" w:rsidP="00955FAB">
      <w:pPr>
        <w:ind w:firstLine="708"/>
        <w:jc w:val="both"/>
        <w:rPr>
          <w:rFonts w:ascii="Liberation Serif" w:hAnsi="Liberation Serif" w:cs="Liberation Serif"/>
          <w:sz w:val="26"/>
          <w:szCs w:val="26"/>
          <w:lang w:eastAsia="zh-CN"/>
        </w:rPr>
      </w:pPr>
      <w:r w:rsidRPr="00171CA8">
        <w:rPr>
          <w:rFonts w:ascii="Liberation Serif" w:hAnsi="Liberation Serif" w:cs="Liberation Serif"/>
          <w:sz w:val="26"/>
          <w:szCs w:val="26"/>
          <w:lang w:eastAsia="zh-CN"/>
        </w:rPr>
        <w:t>2.2. Задачи:</w:t>
      </w:r>
    </w:p>
    <w:p w:rsidR="003B5347" w:rsidRPr="00171CA8" w:rsidRDefault="003B5347" w:rsidP="00955FAB">
      <w:pPr>
        <w:ind w:firstLine="708"/>
        <w:jc w:val="both"/>
        <w:rPr>
          <w:rFonts w:ascii="Liberation Serif" w:hAnsi="Liberation Serif" w:cs="Liberation Serif"/>
          <w:sz w:val="26"/>
          <w:szCs w:val="26"/>
          <w:lang w:eastAsia="zh-CN"/>
        </w:rPr>
      </w:pPr>
      <w:r w:rsidRPr="00171CA8">
        <w:rPr>
          <w:rFonts w:ascii="Liberation Serif" w:hAnsi="Liberation Serif" w:cs="Liberation Serif"/>
          <w:sz w:val="26"/>
          <w:szCs w:val="26"/>
          <w:lang w:eastAsia="zh-CN"/>
        </w:rPr>
        <w:t>- укрепление здоровья и формирование здорового образа жизни;</w:t>
      </w:r>
    </w:p>
    <w:p w:rsidR="003B5347" w:rsidRPr="00171CA8" w:rsidRDefault="003B5347" w:rsidP="00955FAB">
      <w:pPr>
        <w:ind w:firstLine="708"/>
        <w:contextualSpacing/>
        <w:jc w:val="both"/>
        <w:rPr>
          <w:rFonts w:ascii="Liberation Serif" w:hAnsi="Liberation Serif" w:cs="Liberation Serif"/>
          <w:sz w:val="26"/>
          <w:szCs w:val="26"/>
          <w:lang w:eastAsia="zh-CN"/>
        </w:rPr>
      </w:pPr>
      <w:r w:rsidRPr="00171CA8">
        <w:rPr>
          <w:rFonts w:ascii="Liberation Serif" w:hAnsi="Liberation Serif" w:cs="Liberation Serif"/>
          <w:sz w:val="26"/>
          <w:szCs w:val="26"/>
          <w:lang w:eastAsia="zh-CN"/>
        </w:rPr>
        <w:t>- развитие и популяризация гиревого спорта;</w:t>
      </w:r>
    </w:p>
    <w:p w:rsidR="003B5347" w:rsidRPr="00171CA8" w:rsidRDefault="003B5347" w:rsidP="00955FAB">
      <w:pPr>
        <w:ind w:firstLine="708"/>
        <w:contextualSpacing/>
        <w:jc w:val="both"/>
        <w:rPr>
          <w:rFonts w:ascii="Liberation Serif" w:hAnsi="Liberation Serif" w:cs="Liberation Serif"/>
          <w:sz w:val="26"/>
          <w:szCs w:val="26"/>
          <w:lang w:eastAsia="zh-CN"/>
        </w:rPr>
      </w:pPr>
      <w:r w:rsidRPr="00171CA8">
        <w:rPr>
          <w:rFonts w:ascii="Liberation Serif" w:hAnsi="Liberation Serif" w:cs="Liberation Serif"/>
          <w:sz w:val="26"/>
          <w:szCs w:val="26"/>
          <w:lang w:eastAsia="zh-CN"/>
        </w:rPr>
        <w:t>- выявление сильнейших спортсменов и повышение спортивного мастерства.</w:t>
      </w:r>
    </w:p>
    <w:p w:rsidR="003B5347" w:rsidRPr="002724E1" w:rsidRDefault="003B5347" w:rsidP="00955FAB">
      <w:pPr>
        <w:contextualSpacing/>
        <w:jc w:val="both"/>
        <w:rPr>
          <w:rFonts w:ascii="Liberation Serif" w:hAnsi="Liberation Serif" w:cs="Liberation Serif"/>
          <w:sz w:val="10"/>
          <w:szCs w:val="10"/>
          <w:lang w:eastAsia="zh-CN"/>
        </w:rPr>
      </w:pPr>
    </w:p>
    <w:p w:rsidR="003B5347" w:rsidRDefault="003B5347" w:rsidP="00955FAB">
      <w:pPr>
        <w:contextualSpacing/>
        <w:jc w:val="center"/>
        <w:rPr>
          <w:rFonts w:ascii="Liberation Serif" w:hAnsi="Liberation Serif" w:cs="Liberation Serif"/>
          <w:b/>
          <w:sz w:val="26"/>
          <w:szCs w:val="26"/>
          <w:lang w:eastAsia="zh-CN"/>
        </w:rPr>
      </w:pPr>
      <w:r w:rsidRPr="00171CA8">
        <w:rPr>
          <w:rFonts w:ascii="Liberation Serif" w:hAnsi="Liberation Serif" w:cs="Liberation Serif"/>
          <w:b/>
          <w:sz w:val="26"/>
          <w:szCs w:val="26"/>
          <w:lang w:eastAsia="zh-CN"/>
        </w:rPr>
        <w:t>3. Время и место проведения</w:t>
      </w:r>
    </w:p>
    <w:p w:rsidR="002724E1" w:rsidRPr="002724E1" w:rsidRDefault="002724E1" w:rsidP="00955FAB">
      <w:pPr>
        <w:contextualSpacing/>
        <w:jc w:val="center"/>
        <w:rPr>
          <w:rFonts w:ascii="Liberation Serif" w:hAnsi="Liberation Serif" w:cs="Liberation Serif"/>
          <w:b/>
          <w:sz w:val="10"/>
          <w:szCs w:val="10"/>
          <w:lang w:eastAsia="zh-CN"/>
        </w:rPr>
      </w:pPr>
    </w:p>
    <w:p w:rsidR="003B5347" w:rsidRPr="00171CA8" w:rsidRDefault="002724E1" w:rsidP="00955FAB">
      <w:pPr>
        <w:ind w:firstLine="708"/>
        <w:jc w:val="both"/>
        <w:rPr>
          <w:rFonts w:ascii="Liberation Serif" w:hAnsi="Liberation Serif" w:cs="Liberation Serif"/>
          <w:sz w:val="26"/>
          <w:szCs w:val="26"/>
          <w:lang w:eastAsia="zh-CN"/>
        </w:rPr>
      </w:pPr>
      <w:r>
        <w:rPr>
          <w:rFonts w:ascii="Liberation Serif" w:hAnsi="Liberation Serif" w:cs="Liberation Serif"/>
          <w:sz w:val="26"/>
          <w:szCs w:val="26"/>
          <w:lang w:eastAsia="zh-CN"/>
        </w:rPr>
        <w:t>3.1. </w:t>
      </w:r>
      <w:r w:rsidR="003B5347" w:rsidRPr="00171CA8">
        <w:rPr>
          <w:rFonts w:ascii="Liberation Serif" w:hAnsi="Liberation Serif" w:cs="Liberation Serif"/>
          <w:sz w:val="26"/>
          <w:szCs w:val="26"/>
          <w:lang w:eastAsia="zh-CN"/>
        </w:rPr>
        <w:t>Соревнования проводятся 6 мая 2023 г</w:t>
      </w:r>
      <w:r>
        <w:rPr>
          <w:rFonts w:ascii="Liberation Serif" w:hAnsi="Liberation Serif" w:cs="Liberation Serif"/>
          <w:sz w:val="26"/>
          <w:szCs w:val="26"/>
          <w:lang w:eastAsia="zh-CN"/>
        </w:rPr>
        <w:t>.</w:t>
      </w:r>
      <w:r w:rsidR="003B5347" w:rsidRPr="00171CA8">
        <w:rPr>
          <w:rFonts w:ascii="Liberation Serif" w:hAnsi="Liberation Serif" w:cs="Liberation Serif"/>
          <w:sz w:val="26"/>
          <w:szCs w:val="26"/>
          <w:lang w:eastAsia="zh-CN"/>
        </w:rPr>
        <w:t xml:space="preserve"> в городе Грязовец, ул. Революционная 104, ФОК Атлант. </w:t>
      </w:r>
      <w:bookmarkStart w:id="2" w:name="_Hlk132011209"/>
      <w:r w:rsidR="003B5347" w:rsidRPr="00171CA8">
        <w:rPr>
          <w:rFonts w:ascii="Liberation Serif" w:hAnsi="Liberation Serif" w:cs="Liberation Serif"/>
          <w:sz w:val="26"/>
          <w:szCs w:val="26"/>
          <w:lang w:eastAsia="zh-CN"/>
        </w:rPr>
        <w:t xml:space="preserve">Начало соревнований в 11.00 час.  </w:t>
      </w:r>
      <w:bookmarkEnd w:id="2"/>
      <w:r w:rsidR="003B5347" w:rsidRPr="00171CA8">
        <w:rPr>
          <w:rFonts w:ascii="Liberation Serif" w:hAnsi="Liberation Serif" w:cs="Liberation Serif"/>
          <w:sz w:val="26"/>
          <w:szCs w:val="26"/>
          <w:lang w:eastAsia="zh-CN"/>
        </w:rPr>
        <w:t>Регистрация участник</w:t>
      </w:r>
      <w:r>
        <w:rPr>
          <w:rFonts w:ascii="Liberation Serif" w:hAnsi="Liberation Serif" w:cs="Liberation Serif"/>
          <w:sz w:val="26"/>
          <w:szCs w:val="26"/>
          <w:lang w:eastAsia="zh-CN"/>
        </w:rPr>
        <w:t xml:space="preserve">ов с 10:00 час. </w:t>
      </w:r>
      <w:r w:rsidR="003B5347" w:rsidRPr="00171CA8">
        <w:rPr>
          <w:rFonts w:ascii="Liberation Serif" w:hAnsi="Liberation Serif" w:cs="Liberation Serif"/>
          <w:sz w:val="26"/>
          <w:szCs w:val="26"/>
          <w:lang w:eastAsia="zh-CN"/>
        </w:rPr>
        <w:t>до 10:30 час.</w:t>
      </w:r>
    </w:p>
    <w:p w:rsidR="003B5347" w:rsidRPr="002724E1" w:rsidRDefault="003B5347" w:rsidP="00955FAB">
      <w:pPr>
        <w:jc w:val="both"/>
        <w:rPr>
          <w:rFonts w:ascii="Liberation Serif" w:hAnsi="Liberation Serif" w:cs="Liberation Serif"/>
          <w:sz w:val="10"/>
          <w:szCs w:val="10"/>
          <w:lang w:eastAsia="zh-CN"/>
        </w:rPr>
      </w:pPr>
    </w:p>
    <w:p w:rsidR="003B5347" w:rsidRDefault="003B5347" w:rsidP="00955FAB">
      <w:pPr>
        <w:jc w:val="center"/>
        <w:rPr>
          <w:rFonts w:ascii="Liberation Serif" w:hAnsi="Liberation Serif" w:cs="Liberation Serif"/>
          <w:b/>
          <w:sz w:val="26"/>
          <w:szCs w:val="26"/>
          <w:lang w:eastAsia="zh-CN"/>
        </w:rPr>
      </w:pPr>
      <w:r w:rsidRPr="00171CA8">
        <w:rPr>
          <w:rFonts w:ascii="Liberation Serif" w:hAnsi="Liberation Serif" w:cs="Liberation Serif"/>
          <w:b/>
          <w:sz w:val="26"/>
          <w:szCs w:val="26"/>
          <w:lang w:eastAsia="zh-CN"/>
        </w:rPr>
        <w:t>4.</w:t>
      </w:r>
      <w:bookmarkStart w:id="3" w:name="_Hlk132009823"/>
      <w:r w:rsidRPr="00171CA8">
        <w:rPr>
          <w:rFonts w:ascii="Liberation Serif" w:hAnsi="Liberation Serif" w:cs="Liberation Serif"/>
          <w:b/>
          <w:sz w:val="26"/>
          <w:szCs w:val="26"/>
          <w:lang w:eastAsia="zh-CN"/>
        </w:rPr>
        <w:t xml:space="preserve"> Руководство подготовкой и проведением соревнований</w:t>
      </w:r>
      <w:bookmarkEnd w:id="3"/>
    </w:p>
    <w:p w:rsidR="002724E1" w:rsidRPr="002724E1" w:rsidRDefault="002724E1" w:rsidP="00955FAB">
      <w:pPr>
        <w:jc w:val="center"/>
        <w:rPr>
          <w:rFonts w:ascii="Liberation Serif" w:hAnsi="Liberation Serif" w:cs="Liberation Serif"/>
          <w:b/>
          <w:sz w:val="10"/>
          <w:szCs w:val="10"/>
          <w:lang w:eastAsia="zh-CN"/>
        </w:rPr>
      </w:pPr>
    </w:p>
    <w:p w:rsidR="003B5347" w:rsidRPr="00171CA8" w:rsidRDefault="003B5347" w:rsidP="00955FAB">
      <w:pPr>
        <w:ind w:firstLine="708"/>
        <w:jc w:val="both"/>
        <w:rPr>
          <w:rFonts w:ascii="Liberation Serif" w:hAnsi="Liberation Serif" w:cs="Liberation Serif"/>
          <w:sz w:val="26"/>
          <w:szCs w:val="26"/>
          <w:lang w:eastAsia="zh-CN"/>
        </w:rPr>
      </w:pPr>
      <w:r w:rsidRPr="00171CA8">
        <w:rPr>
          <w:rFonts w:ascii="Liberation Serif" w:hAnsi="Liberation Serif" w:cs="Liberation Serif"/>
          <w:sz w:val="26"/>
          <w:szCs w:val="26"/>
          <w:lang w:eastAsia="zh-CN"/>
        </w:rPr>
        <w:t>4.1.</w:t>
      </w:r>
      <w:bookmarkStart w:id="4" w:name="_Hlk132011390"/>
      <w:r w:rsidR="002724E1">
        <w:rPr>
          <w:rFonts w:ascii="Liberation Serif" w:hAnsi="Liberation Serif" w:cs="Liberation Serif"/>
          <w:sz w:val="26"/>
          <w:szCs w:val="26"/>
          <w:lang w:eastAsia="zh-CN"/>
        </w:rPr>
        <w:t> </w:t>
      </w:r>
      <w:r w:rsidRPr="00171CA8">
        <w:rPr>
          <w:rFonts w:ascii="Liberation Serif" w:hAnsi="Liberation Serif" w:cs="Liberation Serif"/>
          <w:sz w:val="26"/>
          <w:szCs w:val="26"/>
          <w:lang w:eastAsia="zh-CN"/>
        </w:rPr>
        <w:t xml:space="preserve">Непосредственное проведение возлагается на БУ «Центр ФКС». </w:t>
      </w:r>
      <w:bookmarkEnd w:id="4"/>
      <w:r w:rsidRPr="00171CA8">
        <w:rPr>
          <w:rFonts w:ascii="Liberation Serif" w:hAnsi="Liberation Serif" w:cs="Liberation Serif"/>
          <w:sz w:val="26"/>
          <w:szCs w:val="26"/>
          <w:lang w:eastAsia="zh-CN"/>
        </w:rPr>
        <w:t>Главный судья соревнований: Цветков Николай Михайлович.</w:t>
      </w:r>
    </w:p>
    <w:p w:rsidR="003B5347" w:rsidRPr="002724E1" w:rsidRDefault="003B5347" w:rsidP="00955FAB">
      <w:pPr>
        <w:jc w:val="both"/>
        <w:rPr>
          <w:rFonts w:ascii="Liberation Serif" w:hAnsi="Liberation Serif" w:cs="Liberation Serif"/>
          <w:sz w:val="10"/>
          <w:szCs w:val="10"/>
          <w:lang w:eastAsia="zh-CN"/>
        </w:rPr>
      </w:pPr>
    </w:p>
    <w:p w:rsidR="003B5347" w:rsidRDefault="003B5347" w:rsidP="00955FAB">
      <w:pPr>
        <w:contextualSpacing/>
        <w:jc w:val="center"/>
        <w:rPr>
          <w:rFonts w:ascii="Liberation Serif" w:hAnsi="Liberation Serif" w:cs="Liberation Serif"/>
          <w:b/>
          <w:sz w:val="26"/>
          <w:szCs w:val="26"/>
          <w:lang w:eastAsia="zh-CN"/>
        </w:rPr>
      </w:pPr>
      <w:r w:rsidRPr="00171CA8">
        <w:rPr>
          <w:rFonts w:ascii="Liberation Serif" w:hAnsi="Liberation Serif" w:cs="Liberation Serif"/>
          <w:b/>
          <w:sz w:val="26"/>
          <w:szCs w:val="26"/>
          <w:lang w:eastAsia="zh-CN"/>
        </w:rPr>
        <w:t>5. Требования к участникам, их допуск</w:t>
      </w:r>
    </w:p>
    <w:p w:rsidR="002724E1" w:rsidRPr="002724E1" w:rsidRDefault="002724E1" w:rsidP="00955FAB">
      <w:pPr>
        <w:contextualSpacing/>
        <w:jc w:val="center"/>
        <w:rPr>
          <w:rFonts w:ascii="Liberation Serif" w:hAnsi="Liberation Serif" w:cs="Liberation Serif"/>
          <w:b/>
          <w:sz w:val="10"/>
          <w:szCs w:val="10"/>
          <w:lang w:eastAsia="zh-CN"/>
        </w:rPr>
      </w:pPr>
    </w:p>
    <w:p w:rsidR="003B5347" w:rsidRPr="00171CA8" w:rsidRDefault="003B5347" w:rsidP="00955FAB">
      <w:pPr>
        <w:tabs>
          <w:tab w:val="left" w:pos="5580"/>
        </w:tabs>
        <w:jc w:val="both"/>
        <w:rPr>
          <w:rFonts w:ascii="Liberation Serif" w:hAnsi="Liberation Serif" w:cs="Liberation Serif"/>
          <w:sz w:val="26"/>
          <w:szCs w:val="26"/>
        </w:rPr>
      </w:pPr>
      <w:r w:rsidRPr="002724E1">
        <w:rPr>
          <w:rFonts w:ascii="Liberation Serif" w:hAnsi="Liberation Serif" w:cs="Liberation Serif"/>
          <w:sz w:val="26"/>
          <w:szCs w:val="26"/>
          <w:lang w:eastAsia="zh-CN"/>
        </w:rPr>
        <w:t xml:space="preserve">          </w:t>
      </w:r>
      <w:r w:rsidR="002724E1" w:rsidRPr="002724E1">
        <w:rPr>
          <w:rFonts w:ascii="Liberation Serif" w:hAnsi="Liberation Serif" w:cs="Liberation Serif"/>
          <w:sz w:val="26"/>
          <w:szCs w:val="26"/>
          <w:lang w:eastAsia="zh-CN"/>
        </w:rPr>
        <w:t xml:space="preserve"> </w:t>
      </w:r>
      <w:r w:rsidRPr="00171CA8">
        <w:rPr>
          <w:rFonts w:ascii="Liberation Serif" w:hAnsi="Liberation Serif" w:cs="Liberation Serif"/>
          <w:sz w:val="26"/>
          <w:szCs w:val="26"/>
        </w:rPr>
        <w:t>5.1.</w:t>
      </w:r>
      <w:r w:rsidR="002724E1">
        <w:rPr>
          <w:rFonts w:ascii="Liberation Serif" w:hAnsi="Liberation Serif" w:cs="Liberation Serif"/>
          <w:sz w:val="26"/>
          <w:szCs w:val="26"/>
        </w:rPr>
        <w:t> </w:t>
      </w:r>
      <w:r w:rsidRPr="00171CA8">
        <w:rPr>
          <w:rFonts w:ascii="Liberation Serif" w:hAnsi="Liberation Serif" w:cs="Liberation Serif"/>
          <w:sz w:val="26"/>
          <w:szCs w:val="26"/>
        </w:rPr>
        <w:t>Форма спортсменов должна соответствовать требованиям ВФГС.</w:t>
      </w:r>
    </w:p>
    <w:p w:rsidR="003B5347" w:rsidRPr="00171CA8" w:rsidRDefault="003B5347" w:rsidP="00955FAB">
      <w:pPr>
        <w:ind w:firstLine="708"/>
        <w:jc w:val="both"/>
        <w:rPr>
          <w:rFonts w:ascii="Liberation Serif" w:hAnsi="Liberation Serif" w:cs="Liberation Serif"/>
          <w:sz w:val="26"/>
          <w:szCs w:val="26"/>
        </w:rPr>
      </w:pPr>
      <w:r w:rsidRPr="00171CA8">
        <w:rPr>
          <w:rFonts w:ascii="Liberation Serif" w:hAnsi="Liberation Serif" w:cs="Liberation Serif"/>
          <w:sz w:val="26"/>
          <w:szCs w:val="26"/>
        </w:rPr>
        <w:t xml:space="preserve">5.2. К участию в соревнованиях допускаются: лица, не имеющие медицинских противопоказаний, имея при себе справку или отметку в заявке на участие об отсутствии контакта с инфицированными больными. </w:t>
      </w:r>
    </w:p>
    <w:p w:rsidR="003B5347" w:rsidRPr="002724E1" w:rsidRDefault="003B5347" w:rsidP="00955FAB">
      <w:pPr>
        <w:jc w:val="both"/>
        <w:rPr>
          <w:rFonts w:ascii="Liberation Serif" w:hAnsi="Liberation Serif" w:cs="Liberation Serif"/>
          <w:sz w:val="6"/>
          <w:szCs w:val="6"/>
          <w:lang w:eastAsia="zh-CN"/>
        </w:rPr>
      </w:pPr>
    </w:p>
    <w:p w:rsidR="003B5347" w:rsidRDefault="003B5347" w:rsidP="00955FAB">
      <w:pPr>
        <w:contextualSpacing/>
        <w:jc w:val="center"/>
        <w:rPr>
          <w:rFonts w:ascii="Liberation Serif" w:hAnsi="Liberation Serif" w:cs="Liberation Serif"/>
          <w:b/>
          <w:sz w:val="26"/>
          <w:szCs w:val="26"/>
          <w:lang w:eastAsia="zh-CN"/>
        </w:rPr>
      </w:pPr>
      <w:r w:rsidRPr="00171CA8">
        <w:rPr>
          <w:rFonts w:ascii="Liberation Serif" w:hAnsi="Liberation Serif" w:cs="Liberation Serif"/>
          <w:b/>
          <w:sz w:val="26"/>
          <w:szCs w:val="26"/>
          <w:lang w:eastAsia="zh-CN"/>
        </w:rPr>
        <w:t>6. Программа соревнований и условия их проведения</w:t>
      </w:r>
    </w:p>
    <w:p w:rsidR="002724E1" w:rsidRPr="002724E1" w:rsidRDefault="002724E1" w:rsidP="00955FAB">
      <w:pPr>
        <w:contextualSpacing/>
        <w:jc w:val="center"/>
        <w:rPr>
          <w:rFonts w:ascii="Liberation Serif" w:hAnsi="Liberation Serif" w:cs="Liberation Serif"/>
          <w:b/>
          <w:sz w:val="6"/>
          <w:szCs w:val="6"/>
          <w:lang w:eastAsia="zh-CN"/>
        </w:rPr>
      </w:pPr>
    </w:p>
    <w:p w:rsidR="003B5347" w:rsidRPr="00171CA8" w:rsidRDefault="003B5347" w:rsidP="00955FAB">
      <w:pPr>
        <w:ind w:firstLine="709"/>
        <w:jc w:val="both"/>
        <w:rPr>
          <w:rFonts w:ascii="Liberation Serif" w:hAnsi="Liberation Serif" w:cs="Liberation Serif"/>
          <w:sz w:val="26"/>
          <w:szCs w:val="26"/>
          <w:lang w:eastAsia="zh-CN"/>
        </w:rPr>
      </w:pPr>
      <w:r w:rsidRPr="00171CA8">
        <w:rPr>
          <w:rFonts w:ascii="Liberation Serif" w:hAnsi="Liberation Serif" w:cs="Liberation Serif"/>
          <w:sz w:val="26"/>
          <w:szCs w:val="26"/>
          <w:lang w:eastAsia="zh-CN"/>
        </w:rPr>
        <w:t>6.1.</w:t>
      </w:r>
      <w:r w:rsidR="002724E1">
        <w:rPr>
          <w:rFonts w:ascii="Liberation Serif" w:hAnsi="Liberation Serif" w:cs="Liberation Serif"/>
          <w:sz w:val="26"/>
          <w:szCs w:val="26"/>
          <w:lang w:eastAsia="zh-CN"/>
        </w:rPr>
        <w:t> </w:t>
      </w:r>
      <w:r w:rsidRPr="00171CA8">
        <w:rPr>
          <w:rFonts w:ascii="Liberation Serif" w:hAnsi="Liberation Serif" w:cs="Liberation Serif"/>
          <w:sz w:val="26"/>
          <w:szCs w:val="26"/>
          <w:lang w:eastAsia="zh-CN"/>
        </w:rPr>
        <w:t xml:space="preserve">Соревнования личные, проводятся в двоеборье у юношей (толчок двух гирь от груди, рывок одной гири левой и правой рукой) и в рывке одной гири у девушек левой и правой рукой в соответствии с правилами, утвержденными ВФГС. </w:t>
      </w:r>
    </w:p>
    <w:p w:rsidR="003B5347" w:rsidRPr="00171CA8" w:rsidRDefault="003B5347" w:rsidP="00955FAB">
      <w:pPr>
        <w:jc w:val="both"/>
        <w:rPr>
          <w:rFonts w:ascii="Liberation Serif" w:hAnsi="Liberation Serif" w:cs="Liberation Serif"/>
          <w:sz w:val="26"/>
          <w:szCs w:val="26"/>
          <w:lang w:eastAsia="zh-CN"/>
        </w:rPr>
      </w:pPr>
      <w:r w:rsidRPr="00171CA8">
        <w:rPr>
          <w:rFonts w:ascii="Liberation Serif" w:hAnsi="Liberation Serif" w:cs="Liberation Serif"/>
          <w:sz w:val="26"/>
          <w:szCs w:val="26"/>
          <w:lang w:eastAsia="zh-CN"/>
        </w:rPr>
        <w:lastRenderedPageBreak/>
        <w:t>Регламент времени: 10 минут на упражнение. При наличии в весовой категории менее трех спортсменов, весовые категории объединяются в сторону большей весовой категории.</w:t>
      </w:r>
    </w:p>
    <w:p w:rsidR="003B5347" w:rsidRPr="00171CA8" w:rsidRDefault="003B5347" w:rsidP="00955FAB">
      <w:pPr>
        <w:jc w:val="both"/>
        <w:rPr>
          <w:rFonts w:ascii="Liberation Serif" w:hAnsi="Liberation Serif" w:cs="Liberation Serif"/>
          <w:sz w:val="26"/>
          <w:szCs w:val="26"/>
          <w:lang w:eastAsia="zh-CN"/>
        </w:rPr>
      </w:pPr>
      <w:r w:rsidRPr="00171CA8">
        <w:rPr>
          <w:rFonts w:ascii="Liberation Serif" w:hAnsi="Liberation Serif" w:cs="Liberation Serif"/>
          <w:sz w:val="26"/>
          <w:szCs w:val="26"/>
          <w:lang w:eastAsia="zh-CN"/>
        </w:rPr>
        <w:t xml:space="preserve">           6.2.</w:t>
      </w:r>
      <w:r w:rsidR="002724E1">
        <w:rPr>
          <w:rFonts w:ascii="Liberation Serif" w:hAnsi="Liberation Serif" w:cs="Liberation Serif"/>
          <w:sz w:val="26"/>
          <w:szCs w:val="26"/>
          <w:lang w:eastAsia="zh-CN"/>
        </w:rPr>
        <w:t> </w:t>
      </w:r>
      <w:r w:rsidRPr="00171CA8">
        <w:rPr>
          <w:rFonts w:ascii="Liberation Serif" w:hAnsi="Liberation Serif" w:cs="Liberation Serif"/>
          <w:sz w:val="26"/>
          <w:szCs w:val="26"/>
          <w:lang w:eastAsia="zh-CN"/>
        </w:rPr>
        <w:t>Возрастные группы:</w:t>
      </w:r>
    </w:p>
    <w:p w:rsidR="003B5347" w:rsidRPr="00171CA8" w:rsidRDefault="003B5347" w:rsidP="00955FAB">
      <w:pPr>
        <w:ind w:firstLine="708"/>
        <w:jc w:val="both"/>
        <w:rPr>
          <w:rFonts w:ascii="Liberation Serif" w:hAnsi="Liberation Serif" w:cs="Liberation Serif"/>
          <w:sz w:val="26"/>
          <w:szCs w:val="26"/>
          <w:lang w:eastAsia="zh-CN"/>
        </w:rPr>
      </w:pPr>
      <w:r w:rsidRPr="00171CA8">
        <w:rPr>
          <w:rFonts w:ascii="Liberation Serif" w:hAnsi="Liberation Serif" w:cs="Liberation Serif"/>
          <w:sz w:val="26"/>
          <w:szCs w:val="26"/>
          <w:lang w:eastAsia="zh-CN"/>
        </w:rPr>
        <w:t>Юноши 2005 г.р. и старше. Абсолютная весовая категория  Вес гирь: 16, 24, 32 кг. Коэффициент: (Сумма поднятых килограмм / деленная на собственный вес).</w:t>
      </w:r>
    </w:p>
    <w:p w:rsidR="003B5347" w:rsidRPr="00171CA8" w:rsidRDefault="003B5347" w:rsidP="00955FAB">
      <w:pPr>
        <w:ind w:firstLine="708"/>
        <w:jc w:val="both"/>
        <w:rPr>
          <w:rFonts w:ascii="Liberation Serif" w:hAnsi="Liberation Serif" w:cs="Liberation Serif"/>
          <w:sz w:val="26"/>
          <w:szCs w:val="26"/>
          <w:lang w:eastAsia="zh-CN"/>
        </w:rPr>
      </w:pPr>
      <w:r w:rsidRPr="00171CA8">
        <w:rPr>
          <w:rFonts w:ascii="Liberation Serif" w:hAnsi="Liberation Serif" w:cs="Liberation Serif"/>
          <w:sz w:val="26"/>
          <w:szCs w:val="26"/>
          <w:lang w:eastAsia="zh-CN"/>
        </w:rPr>
        <w:t>Юноши 2006-2009 г.р. Весовые категории: до 48 кг, до 58 кг, до 63 кг, до 73 кг, свыше 73 кг Вес гирь: 8,12, 16,24 кг. Коэффициент: 1;3;6;9.</w:t>
      </w:r>
    </w:p>
    <w:p w:rsidR="003B5347" w:rsidRPr="00171CA8" w:rsidRDefault="003B5347" w:rsidP="00955FAB">
      <w:pPr>
        <w:ind w:firstLine="708"/>
        <w:jc w:val="both"/>
        <w:rPr>
          <w:rFonts w:ascii="Liberation Serif" w:hAnsi="Liberation Serif" w:cs="Liberation Serif"/>
          <w:sz w:val="26"/>
          <w:szCs w:val="26"/>
          <w:lang w:eastAsia="zh-CN"/>
        </w:rPr>
      </w:pPr>
      <w:r w:rsidRPr="00171CA8">
        <w:rPr>
          <w:rFonts w:ascii="Liberation Serif" w:hAnsi="Liberation Serif" w:cs="Liberation Serif"/>
          <w:sz w:val="26"/>
          <w:szCs w:val="26"/>
          <w:lang w:eastAsia="zh-CN"/>
        </w:rPr>
        <w:t>Юноши 2010-2012 г.р. (толчок гирь по желанию участника) Весовые категории: до 43 кг, до 53 кг, до 58 кг, свыше 58 кг. Вес гирь: 6; 8; 12. Коэффициент: 1;3;6.</w:t>
      </w:r>
    </w:p>
    <w:p w:rsidR="003B5347" w:rsidRPr="00171CA8" w:rsidRDefault="003B5347" w:rsidP="00955FAB">
      <w:pPr>
        <w:ind w:firstLine="708"/>
        <w:jc w:val="both"/>
        <w:rPr>
          <w:rFonts w:ascii="Liberation Serif" w:hAnsi="Liberation Serif" w:cs="Liberation Serif"/>
          <w:sz w:val="26"/>
          <w:szCs w:val="26"/>
          <w:lang w:eastAsia="zh-CN"/>
        </w:rPr>
      </w:pPr>
      <w:r w:rsidRPr="00171CA8">
        <w:rPr>
          <w:rFonts w:ascii="Liberation Serif" w:hAnsi="Liberation Serif" w:cs="Liberation Serif"/>
          <w:sz w:val="26"/>
          <w:szCs w:val="26"/>
          <w:lang w:eastAsia="zh-CN"/>
        </w:rPr>
        <w:t>Юноши 2013 и младше (только рывок). Весовые категории: Абсолютная весовая категория. Вес гирь: 4, 6, 8 кг. Коэффициент: (Сумма поднятых килограмм / деленная на собственный вес).</w:t>
      </w:r>
    </w:p>
    <w:p w:rsidR="003B5347" w:rsidRPr="00171CA8" w:rsidRDefault="003B5347" w:rsidP="00955FAB">
      <w:pPr>
        <w:ind w:firstLine="708"/>
        <w:jc w:val="both"/>
        <w:rPr>
          <w:rFonts w:ascii="Liberation Serif" w:hAnsi="Liberation Serif" w:cs="Liberation Serif"/>
          <w:sz w:val="26"/>
          <w:szCs w:val="26"/>
          <w:lang w:eastAsia="zh-CN"/>
        </w:rPr>
      </w:pPr>
      <w:r w:rsidRPr="00171CA8">
        <w:rPr>
          <w:rFonts w:ascii="Liberation Serif" w:hAnsi="Liberation Serif" w:cs="Liberation Serif"/>
          <w:sz w:val="26"/>
          <w:szCs w:val="26"/>
          <w:lang w:eastAsia="zh-CN"/>
        </w:rPr>
        <w:t>Девушки 2008-2010 г.р. Абсолютная весовая категория.  Вес гирь 8;12 кг. Коэффициент: 1;4.</w:t>
      </w:r>
    </w:p>
    <w:p w:rsidR="003B5347" w:rsidRPr="00171CA8" w:rsidRDefault="003B5347" w:rsidP="00955FAB">
      <w:pPr>
        <w:ind w:firstLine="708"/>
        <w:jc w:val="both"/>
        <w:rPr>
          <w:rFonts w:ascii="Liberation Serif" w:hAnsi="Liberation Serif" w:cs="Liberation Serif"/>
          <w:sz w:val="26"/>
          <w:szCs w:val="26"/>
          <w:lang w:eastAsia="zh-CN"/>
        </w:rPr>
      </w:pPr>
      <w:r w:rsidRPr="00171CA8">
        <w:rPr>
          <w:rFonts w:ascii="Liberation Serif" w:hAnsi="Liberation Serif" w:cs="Liberation Serif"/>
          <w:sz w:val="26"/>
          <w:szCs w:val="26"/>
          <w:lang w:eastAsia="zh-CN"/>
        </w:rPr>
        <w:t>Девушки 2011г.р. и младше Весовая категория до 48 кг, свыше 48 кг. Вес гирь:4, 6 ,8, 12 кг. Коэффициент: 1;2;4,8.</w:t>
      </w:r>
    </w:p>
    <w:p w:rsidR="003B5347" w:rsidRPr="002724E1" w:rsidRDefault="003B5347" w:rsidP="00955FAB">
      <w:pPr>
        <w:contextualSpacing/>
        <w:jc w:val="center"/>
        <w:rPr>
          <w:rFonts w:ascii="Liberation Serif" w:hAnsi="Liberation Serif" w:cs="Liberation Serif"/>
          <w:b/>
          <w:sz w:val="10"/>
          <w:szCs w:val="10"/>
          <w:lang w:eastAsia="zh-CN"/>
        </w:rPr>
      </w:pPr>
    </w:p>
    <w:p w:rsidR="003B5347" w:rsidRDefault="003B5347" w:rsidP="00955FAB">
      <w:pPr>
        <w:contextualSpacing/>
        <w:jc w:val="center"/>
        <w:rPr>
          <w:rFonts w:ascii="Liberation Serif" w:hAnsi="Liberation Serif" w:cs="Liberation Serif"/>
          <w:b/>
          <w:sz w:val="26"/>
          <w:szCs w:val="26"/>
          <w:lang w:eastAsia="zh-CN"/>
        </w:rPr>
      </w:pPr>
      <w:r w:rsidRPr="00171CA8">
        <w:rPr>
          <w:rFonts w:ascii="Liberation Serif" w:hAnsi="Liberation Serif" w:cs="Liberation Serif"/>
          <w:b/>
          <w:sz w:val="26"/>
          <w:szCs w:val="26"/>
          <w:lang w:eastAsia="zh-CN"/>
        </w:rPr>
        <w:t>7. Условия подведения итогов</w:t>
      </w:r>
    </w:p>
    <w:p w:rsidR="002724E1" w:rsidRPr="002724E1" w:rsidRDefault="002724E1" w:rsidP="00955FAB">
      <w:pPr>
        <w:contextualSpacing/>
        <w:jc w:val="center"/>
        <w:rPr>
          <w:rFonts w:ascii="Liberation Serif" w:hAnsi="Liberation Serif" w:cs="Liberation Serif"/>
          <w:b/>
          <w:sz w:val="10"/>
          <w:szCs w:val="10"/>
          <w:lang w:eastAsia="zh-CN"/>
        </w:rPr>
      </w:pPr>
    </w:p>
    <w:p w:rsidR="003B5347" w:rsidRPr="00171CA8" w:rsidRDefault="002724E1" w:rsidP="00955FAB">
      <w:pPr>
        <w:ind w:firstLine="708"/>
        <w:jc w:val="both"/>
        <w:rPr>
          <w:rFonts w:ascii="Liberation Serif" w:hAnsi="Liberation Serif" w:cs="Liberation Serif"/>
          <w:sz w:val="26"/>
          <w:szCs w:val="26"/>
          <w:lang w:eastAsia="zh-CN"/>
        </w:rPr>
      </w:pPr>
      <w:r>
        <w:rPr>
          <w:rFonts w:ascii="Liberation Serif" w:hAnsi="Liberation Serif" w:cs="Liberation Serif"/>
          <w:bCs/>
          <w:sz w:val="26"/>
          <w:szCs w:val="26"/>
          <w:lang w:eastAsia="zh-CN"/>
        </w:rPr>
        <w:t>7.1. </w:t>
      </w:r>
      <w:r w:rsidR="003B5347" w:rsidRPr="00171CA8">
        <w:rPr>
          <w:rFonts w:ascii="Liberation Serif" w:hAnsi="Liberation Serif" w:cs="Liberation Serif"/>
          <w:sz w:val="26"/>
          <w:szCs w:val="26"/>
          <w:lang w:eastAsia="zh-CN"/>
        </w:rPr>
        <w:t>Победитель в каждой весовой категории определяется по наибольшему количеству набранных очков: у юношей победитель в каждой весовой категории определяется сумма очков 2-х упражнений, с которой выступал участник. У девушек и младших юношей (2012 года и младше) в упражнении «рывок гири» (сумма подъемов гири левой и правой рукой).</w:t>
      </w:r>
    </w:p>
    <w:p w:rsidR="003B5347" w:rsidRPr="00171CA8" w:rsidRDefault="003B5347" w:rsidP="00955FAB">
      <w:pPr>
        <w:ind w:firstLine="708"/>
        <w:jc w:val="both"/>
        <w:rPr>
          <w:rFonts w:ascii="Liberation Serif" w:hAnsi="Liberation Serif" w:cs="Liberation Serif"/>
          <w:sz w:val="26"/>
          <w:szCs w:val="26"/>
          <w:lang w:eastAsia="zh-CN"/>
        </w:rPr>
      </w:pPr>
      <w:r w:rsidRPr="00171CA8">
        <w:rPr>
          <w:rFonts w:ascii="Liberation Serif" w:hAnsi="Liberation Serif" w:cs="Liberation Serif"/>
          <w:sz w:val="26"/>
          <w:szCs w:val="26"/>
          <w:lang w:eastAsia="zh-CN"/>
        </w:rPr>
        <w:t>7.2.</w:t>
      </w:r>
      <w:r w:rsidR="002724E1">
        <w:rPr>
          <w:rFonts w:ascii="Liberation Serif" w:hAnsi="Liberation Serif" w:cs="Liberation Serif"/>
          <w:sz w:val="26"/>
          <w:szCs w:val="26"/>
          <w:lang w:eastAsia="zh-CN"/>
        </w:rPr>
        <w:t> </w:t>
      </w:r>
      <w:r w:rsidRPr="00171CA8">
        <w:rPr>
          <w:rFonts w:ascii="Liberation Serif" w:hAnsi="Liberation Serif" w:cs="Liberation Serif"/>
          <w:sz w:val="26"/>
          <w:szCs w:val="26"/>
          <w:lang w:eastAsia="zh-CN"/>
        </w:rPr>
        <w:t>При одинаковом количестве очков у двух или более спортсменов преимущество получает:</w:t>
      </w:r>
    </w:p>
    <w:p w:rsidR="003B5347" w:rsidRPr="00171CA8" w:rsidRDefault="003B5347" w:rsidP="00955FAB">
      <w:pPr>
        <w:ind w:firstLine="708"/>
        <w:jc w:val="both"/>
        <w:rPr>
          <w:rFonts w:ascii="Liberation Serif" w:hAnsi="Liberation Serif" w:cs="Liberation Serif"/>
          <w:sz w:val="26"/>
          <w:szCs w:val="26"/>
          <w:lang w:eastAsia="zh-CN"/>
        </w:rPr>
      </w:pPr>
      <w:r w:rsidRPr="00171CA8">
        <w:rPr>
          <w:rFonts w:ascii="Liberation Serif" w:hAnsi="Liberation Serif" w:cs="Liberation Serif"/>
          <w:sz w:val="26"/>
          <w:szCs w:val="26"/>
          <w:lang w:eastAsia="zh-CN"/>
        </w:rPr>
        <w:t>- участник, имеющий меньший вес до выступления;</w:t>
      </w:r>
    </w:p>
    <w:p w:rsidR="003B5347" w:rsidRPr="00171CA8" w:rsidRDefault="003B5347" w:rsidP="00955FAB">
      <w:pPr>
        <w:ind w:firstLine="708"/>
        <w:jc w:val="both"/>
        <w:rPr>
          <w:rFonts w:ascii="Liberation Serif" w:hAnsi="Liberation Serif" w:cs="Liberation Serif"/>
          <w:sz w:val="26"/>
          <w:szCs w:val="26"/>
          <w:lang w:eastAsia="zh-CN"/>
        </w:rPr>
      </w:pPr>
      <w:r w:rsidRPr="00171CA8">
        <w:rPr>
          <w:rFonts w:ascii="Liberation Serif" w:hAnsi="Liberation Serif" w:cs="Liberation Serif"/>
          <w:sz w:val="26"/>
          <w:szCs w:val="26"/>
          <w:lang w:eastAsia="zh-CN"/>
        </w:rPr>
        <w:t>- участник, имеющий меньший собственный вес после выступления;</w:t>
      </w:r>
    </w:p>
    <w:p w:rsidR="003B5347" w:rsidRPr="00171CA8" w:rsidRDefault="003B5347" w:rsidP="00955FAB">
      <w:pPr>
        <w:ind w:firstLine="708"/>
        <w:jc w:val="both"/>
        <w:rPr>
          <w:rFonts w:ascii="Liberation Serif" w:hAnsi="Liberation Serif" w:cs="Liberation Serif"/>
          <w:sz w:val="26"/>
          <w:szCs w:val="26"/>
          <w:lang w:eastAsia="zh-CN"/>
        </w:rPr>
      </w:pPr>
      <w:r w:rsidRPr="00171CA8">
        <w:rPr>
          <w:rFonts w:ascii="Liberation Serif" w:hAnsi="Liberation Serif" w:cs="Liberation Serif"/>
          <w:sz w:val="26"/>
          <w:szCs w:val="26"/>
          <w:lang w:eastAsia="zh-CN"/>
        </w:rPr>
        <w:t>- участник, выступающий впереди соперника.</w:t>
      </w:r>
    </w:p>
    <w:p w:rsidR="003B5347" w:rsidRPr="002724E1" w:rsidRDefault="003B5347" w:rsidP="00955FAB">
      <w:pPr>
        <w:jc w:val="both"/>
        <w:rPr>
          <w:rFonts w:ascii="Liberation Serif" w:hAnsi="Liberation Serif" w:cs="Liberation Serif"/>
          <w:sz w:val="10"/>
          <w:szCs w:val="10"/>
          <w:lang w:eastAsia="zh-CN"/>
        </w:rPr>
      </w:pPr>
    </w:p>
    <w:p w:rsidR="002724E1" w:rsidRDefault="003B5347" w:rsidP="00955FAB">
      <w:pPr>
        <w:contextualSpacing/>
        <w:jc w:val="center"/>
        <w:rPr>
          <w:rFonts w:ascii="Liberation Serif" w:hAnsi="Liberation Serif" w:cs="Liberation Serif"/>
          <w:b/>
          <w:sz w:val="26"/>
          <w:szCs w:val="26"/>
          <w:lang w:eastAsia="zh-CN"/>
        </w:rPr>
      </w:pPr>
      <w:bookmarkStart w:id="5" w:name="_Hlk132011756"/>
      <w:r w:rsidRPr="00171CA8">
        <w:rPr>
          <w:rFonts w:ascii="Liberation Serif" w:hAnsi="Liberation Serif" w:cs="Liberation Serif"/>
          <w:b/>
          <w:sz w:val="26"/>
          <w:szCs w:val="26"/>
          <w:lang w:eastAsia="zh-CN"/>
        </w:rPr>
        <w:t>8. Награждение</w:t>
      </w:r>
    </w:p>
    <w:p w:rsidR="003B5347" w:rsidRPr="002724E1" w:rsidRDefault="003B5347" w:rsidP="00955FAB">
      <w:pPr>
        <w:contextualSpacing/>
        <w:jc w:val="center"/>
        <w:rPr>
          <w:rFonts w:ascii="Liberation Serif" w:hAnsi="Liberation Serif" w:cs="Liberation Serif"/>
          <w:sz w:val="10"/>
          <w:szCs w:val="10"/>
          <w:lang w:eastAsia="zh-CN"/>
        </w:rPr>
      </w:pPr>
      <w:r w:rsidRPr="002724E1">
        <w:rPr>
          <w:rFonts w:ascii="Liberation Serif" w:hAnsi="Liberation Serif" w:cs="Liberation Serif"/>
          <w:b/>
          <w:sz w:val="10"/>
          <w:szCs w:val="10"/>
          <w:lang w:eastAsia="zh-CN"/>
        </w:rPr>
        <w:t xml:space="preserve"> </w:t>
      </w:r>
      <w:bookmarkEnd w:id="5"/>
    </w:p>
    <w:p w:rsidR="003B5347" w:rsidRPr="00171CA8" w:rsidRDefault="002724E1" w:rsidP="00955FAB">
      <w:pPr>
        <w:ind w:firstLine="708"/>
        <w:contextualSpacing/>
        <w:jc w:val="both"/>
        <w:rPr>
          <w:rFonts w:ascii="Liberation Serif" w:hAnsi="Liberation Serif" w:cs="Liberation Serif"/>
          <w:sz w:val="26"/>
          <w:szCs w:val="26"/>
          <w:lang w:eastAsia="zh-CN"/>
        </w:rPr>
      </w:pPr>
      <w:bookmarkStart w:id="6" w:name="_Hlk132011779"/>
      <w:r>
        <w:rPr>
          <w:rFonts w:ascii="Liberation Serif" w:hAnsi="Liberation Serif" w:cs="Liberation Serif"/>
          <w:sz w:val="26"/>
          <w:szCs w:val="26"/>
          <w:lang w:eastAsia="zh-CN"/>
        </w:rPr>
        <w:t>8.1. </w:t>
      </w:r>
      <w:r w:rsidR="003B5347" w:rsidRPr="00171CA8">
        <w:rPr>
          <w:rFonts w:ascii="Liberation Serif" w:hAnsi="Liberation Serif" w:cs="Liberation Serif"/>
          <w:sz w:val="26"/>
          <w:szCs w:val="26"/>
          <w:lang w:eastAsia="zh-CN"/>
        </w:rPr>
        <w:t xml:space="preserve">Победители и призеры в личном зачёте, в своих возрастных группах и весовых категориях награждаются грамотами БУ «Центр ФКС» и медалями. </w:t>
      </w:r>
    </w:p>
    <w:p w:rsidR="003B5347" w:rsidRPr="002724E1" w:rsidRDefault="003B5347" w:rsidP="00955FAB">
      <w:pPr>
        <w:contextualSpacing/>
        <w:jc w:val="center"/>
        <w:rPr>
          <w:rFonts w:ascii="Liberation Serif" w:hAnsi="Liberation Serif" w:cs="Liberation Serif"/>
          <w:sz w:val="10"/>
          <w:szCs w:val="10"/>
          <w:lang w:eastAsia="zh-CN"/>
        </w:rPr>
      </w:pPr>
      <w:bookmarkStart w:id="7" w:name="_Hlk132011917"/>
      <w:bookmarkEnd w:id="6"/>
    </w:p>
    <w:p w:rsidR="003B5347" w:rsidRDefault="003B5347" w:rsidP="00955FAB">
      <w:pPr>
        <w:contextualSpacing/>
        <w:jc w:val="center"/>
        <w:rPr>
          <w:rFonts w:ascii="Liberation Serif" w:hAnsi="Liberation Serif" w:cs="Liberation Serif"/>
          <w:b/>
          <w:sz w:val="26"/>
          <w:szCs w:val="26"/>
          <w:lang w:eastAsia="zh-CN"/>
        </w:rPr>
      </w:pPr>
      <w:r w:rsidRPr="00171CA8">
        <w:rPr>
          <w:rFonts w:ascii="Liberation Serif" w:hAnsi="Liberation Serif" w:cs="Liberation Serif"/>
          <w:b/>
          <w:sz w:val="26"/>
          <w:szCs w:val="26"/>
          <w:lang w:eastAsia="zh-CN"/>
        </w:rPr>
        <w:t>9. Заявки</w:t>
      </w:r>
    </w:p>
    <w:p w:rsidR="002724E1" w:rsidRPr="002724E1" w:rsidRDefault="002724E1" w:rsidP="00955FAB">
      <w:pPr>
        <w:contextualSpacing/>
        <w:jc w:val="center"/>
        <w:rPr>
          <w:rFonts w:ascii="Liberation Serif" w:hAnsi="Liberation Serif" w:cs="Liberation Serif"/>
          <w:b/>
          <w:sz w:val="10"/>
          <w:szCs w:val="10"/>
          <w:lang w:eastAsia="zh-CN"/>
        </w:rPr>
      </w:pPr>
    </w:p>
    <w:p w:rsidR="003B5347" w:rsidRPr="002724E1" w:rsidRDefault="002724E1" w:rsidP="00955FAB">
      <w:pPr>
        <w:ind w:firstLine="708"/>
        <w:contextualSpacing/>
        <w:jc w:val="both"/>
        <w:rPr>
          <w:rFonts w:ascii="Liberation Serif" w:hAnsi="Liberation Serif" w:cs="Liberation Serif"/>
          <w:sz w:val="26"/>
          <w:szCs w:val="26"/>
          <w:lang w:eastAsia="zh-CN"/>
        </w:rPr>
      </w:pPr>
      <w:r>
        <w:rPr>
          <w:rFonts w:ascii="Liberation Serif" w:hAnsi="Liberation Serif" w:cs="Liberation Serif"/>
          <w:bCs/>
          <w:sz w:val="26"/>
          <w:szCs w:val="26"/>
          <w:lang w:eastAsia="zh-CN"/>
        </w:rPr>
        <w:t>9.1. </w:t>
      </w:r>
      <w:r w:rsidR="003B5347" w:rsidRPr="00171CA8">
        <w:rPr>
          <w:rFonts w:ascii="Liberation Serif" w:hAnsi="Liberation Serif" w:cs="Liberation Serif"/>
          <w:bCs/>
          <w:sz w:val="26"/>
          <w:szCs w:val="26"/>
          <w:lang w:eastAsia="zh-CN"/>
        </w:rPr>
        <w:t xml:space="preserve">Заявки на участие в соревнованиях принимаются до 4 мая 2023 г. </w:t>
      </w:r>
      <w:r>
        <w:rPr>
          <w:rFonts w:ascii="Liberation Serif" w:hAnsi="Liberation Serif" w:cs="Liberation Serif"/>
          <w:bCs/>
          <w:sz w:val="26"/>
          <w:szCs w:val="26"/>
          <w:lang w:eastAsia="zh-CN"/>
        </w:rPr>
        <w:t xml:space="preserve">                             </w:t>
      </w:r>
      <w:r w:rsidR="003B5347" w:rsidRPr="00171CA8">
        <w:rPr>
          <w:rFonts w:ascii="Liberation Serif" w:hAnsi="Liberation Serif" w:cs="Liberation Serif"/>
          <w:bCs/>
          <w:sz w:val="26"/>
          <w:szCs w:val="26"/>
          <w:lang w:eastAsia="zh-CN"/>
        </w:rPr>
        <w:t xml:space="preserve">по т. 8(1755) 2-40-43 или на эл. </w:t>
      </w:r>
      <w:r w:rsidR="003B5347" w:rsidRPr="002724E1">
        <w:rPr>
          <w:rFonts w:ascii="Liberation Serif" w:hAnsi="Liberation Serif" w:cs="Liberation Serif"/>
          <w:bCs/>
          <w:sz w:val="26"/>
          <w:szCs w:val="26"/>
          <w:lang w:eastAsia="zh-CN"/>
        </w:rPr>
        <w:t>почту</w:t>
      </w:r>
      <w:r w:rsidR="003B5347" w:rsidRPr="002724E1">
        <w:rPr>
          <w:rFonts w:ascii="Liberation Serif" w:hAnsi="Liberation Serif" w:cs="Liberation Serif"/>
          <w:sz w:val="26"/>
          <w:szCs w:val="26"/>
          <w:lang w:eastAsia="zh-CN"/>
        </w:rPr>
        <w:t xml:space="preserve"> </w:t>
      </w:r>
      <w:hyperlink r:id="rId35" w:history="1">
        <w:r w:rsidR="003B5347" w:rsidRPr="002724E1">
          <w:rPr>
            <w:rFonts w:ascii="Liberation Serif" w:hAnsi="Liberation Serif" w:cs="Liberation Serif"/>
            <w:sz w:val="26"/>
            <w:szCs w:val="26"/>
            <w:u w:val="single"/>
            <w:lang w:val="en-US" w:eastAsia="zh-CN"/>
          </w:rPr>
          <w:t>sportkom</w:t>
        </w:r>
        <w:r w:rsidR="003B5347" w:rsidRPr="002724E1">
          <w:rPr>
            <w:rFonts w:ascii="Liberation Serif" w:hAnsi="Liberation Serif" w:cs="Liberation Serif"/>
            <w:sz w:val="26"/>
            <w:szCs w:val="26"/>
            <w:u w:val="single"/>
            <w:lang w:eastAsia="zh-CN"/>
          </w:rPr>
          <w:t>.</w:t>
        </w:r>
        <w:r w:rsidR="003B5347" w:rsidRPr="002724E1">
          <w:rPr>
            <w:rFonts w:ascii="Liberation Serif" w:hAnsi="Liberation Serif" w:cs="Liberation Serif"/>
            <w:sz w:val="26"/>
            <w:szCs w:val="26"/>
            <w:u w:val="single"/>
            <w:lang w:val="en-US" w:eastAsia="zh-CN"/>
          </w:rPr>
          <w:t>gr</w:t>
        </w:r>
        <w:r w:rsidR="003B5347" w:rsidRPr="002724E1">
          <w:rPr>
            <w:rFonts w:ascii="Liberation Serif" w:hAnsi="Liberation Serif" w:cs="Liberation Serif"/>
            <w:sz w:val="26"/>
            <w:szCs w:val="26"/>
            <w:u w:val="single"/>
            <w:lang w:eastAsia="zh-CN"/>
          </w:rPr>
          <w:t>@</w:t>
        </w:r>
        <w:r w:rsidR="003B5347" w:rsidRPr="002724E1">
          <w:rPr>
            <w:rFonts w:ascii="Liberation Serif" w:hAnsi="Liberation Serif" w:cs="Liberation Serif"/>
            <w:sz w:val="26"/>
            <w:szCs w:val="26"/>
            <w:u w:val="single"/>
            <w:lang w:val="en-US" w:eastAsia="zh-CN"/>
          </w:rPr>
          <w:t>mail</w:t>
        </w:r>
        <w:r w:rsidR="003B5347" w:rsidRPr="002724E1">
          <w:rPr>
            <w:rFonts w:ascii="Liberation Serif" w:hAnsi="Liberation Serif" w:cs="Liberation Serif"/>
            <w:sz w:val="26"/>
            <w:szCs w:val="26"/>
            <w:u w:val="single"/>
            <w:lang w:eastAsia="zh-CN"/>
          </w:rPr>
          <w:t>.</w:t>
        </w:r>
        <w:r w:rsidR="003B5347" w:rsidRPr="002724E1">
          <w:rPr>
            <w:rFonts w:ascii="Liberation Serif" w:hAnsi="Liberation Serif" w:cs="Liberation Serif"/>
            <w:sz w:val="26"/>
            <w:szCs w:val="26"/>
            <w:u w:val="single"/>
            <w:lang w:val="en-US" w:eastAsia="zh-CN"/>
          </w:rPr>
          <w:t>ru</w:t>
        </w:r>
      </w:hyperlink>
      <w:r w:rsidR="003B5347" w:rsidRPr="002724E1">
        <w:rPr>
          <w:rFonts w:ascii="Liberation Serif" w:hAnsi="Liberation Serif" w:cs="Liberation Serif"/>
          <w:sz w:val="26"/>
          <w:szCs w:val="26"/>
          <w:u w:val="single"/>
          <w:lang w:eastAsia="zh-CN"/>
        </w:rPr>
        <w:t>. с пометкой «Гири».</w:t>
      </w:r>
    </w:p>
    <w:bookmarkEnd w:id="7"/>
    <w:p w:rsidR="003B5347" w:rsidRPr="00171CA8" w:rsidRDefault="003B5347" w:rsidP="00955FAB">
      <w:pPr>
        <w:jc w:val="both"/>
        <w:rPr>
          <w:rFonts w:ascii="Liberation Serif" w:hAnsi="Liberation Serif" w:cs="Liberation Serif"/>
          <w:sz w:val="26"/>
          <w:szCs w:val="26"/>
          <w:lang w:eastAsia="zh-CN"/>
        </w:rPr>
      </w:pPr>
    </w:p>
    <w:p w:rsidR="003B5347" w:rsidRPr="00171CA8" w:rsidRDefault="003B5347" w:rsidP="00955FAB">
      <w:pPr>
        <w:jc w:val="both"/>
        <w:rPr>
          <w:rFonts w:ascii="Liberation Serif" w:hAnsi="Liberation Serif" w:cs="Liberation Serif"/>
          <w:sz w:val="26"/>
          <w:szCs w:val="26"/>
          <w:lang w:eastAsia="zh-CN"/>
        </w:rPr>
      </w:pPr>
    </w:p>
    <w:p w:rsidR="003B5347" w:rsidRPr="003B5347" w:rsidRDefault="003B5347" w:rsidP="003B5347">
      <w:pPr>
        <w:spacing w:after="160" w:line="259" w:lineRule="auto"/>
        <w:rPr>
          <w:sz w:val="28"/>
          <w:szCs w:val="28"/>
          <w:lang w:eastAsia="zh-CN"/>
        </w:rPr>
      </w:pPr>
      <w:r w:rsidRPr="003B5347">
        <w:rPr>
          <w:sz w:val="28"/>
          <w:szCs w:val="28"/>
          <w:lang w:eastAsia="zh-CN"/>
        </w:rPr>
        <w:br w:type="page"/>
      </w:r>
    </w:p>
    <w:p w:rsidR="003B5347" w:rsidRPr="002724E1" w:rsidRDefault="003B5347" w:rsidP="002724E1">
      <w:pPr>
        <w:tabs>
          <w:tab w:val="left" w:pos="708"/>
          <w:tab w:val="left" w:pos="9355"/>
        </w:tabs>
        <w:spacing w:line="240" w:lineRule="atLeast"/>
        <w:ind w:left="7938" w:right="-1"/>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lastRenderedPageBreak/>
        <w:t xml:space="preserve">Приложение 1 </w:t>
      </w:r>
    </w:p>
    <w:p w:rsidR="003B5347" w:rsidRPr="002724E1" w:rsidRDefault="003B5347" w:rsidP="002724E1">
      <w:pPr>
        <w:tabs>
          <w:tab w:val="left" w:pos="708"/>
          <w:tab w:val="left" w:pos="9355"/>
        </w:tabs>
        <w:spacing w:line="240" w:lineRule="atLeast"/>
        <w:ind w:left="7938" w:right="-1"/>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t>к положению</w:t>
      </w:r>
    </w:p>
    <w:p w:rsidR="003B5347" w:rsidRPr="002724E1" w:rsidRDefault="003B5347" w:rsidP="003B5347">
      <w:pPr>
        <w:tabs>
          <w:tab w:val="left" w:pos="708"/>
        </w:tabs>
        <w:spacing w:line="240" w:lineRule="atLeast"/>
        <w:ind w:right="-1"/>
        <w:rPr>
          <w:rFonts w:ascii="Liberation Serif" w:eastAsia="Calibri" w:hAnsi="Liberation Serif" w:cs="Liberation Serif"/>
          <w:color w:val="00000A"/>
          <w:sz w:val="26"/>
          <w:szCs w:val="26"/>
          <w:lang w:eastAsia="zh-CN"/>
        </w:rPr>
      </w:pPr>
    </w:p>
    <w:p w:rsidR="003B5347" w:rsidRPr="002724E1" w:rsidRDefault="003B5347" w:rsidP="003B5347">
      <w:pPr>
        <w:autoSpaceDE w:val="0"/>
        <w:spacing w:line="240" w:lineRule="atLeast"/>
        <w:jc w:val="center"/>
        <w:rPr>
          <w:rFonts w:ascii="Liberation Serif" w:eastAsia="Calibri" w:hAnsi="Liberation Serif" w:cs="Liberation Serif"/>
          <w:b/>
          <w:color w:val="000000"/>
          <w:sz w:val="26"/>
          <w:szCs w:val="26"/>
          <w:lang w:eastAsia="zh-CN"/>
        </w:rPr>
      </w:pPr>
      <w:r w:rsidRPr="002724E1">
        <w:rPr>
          <w:rFonts w:ascii="Liberation Serif" w:eastAsia="Calibri" w:hAnsi="Liberation Serif" w:cs="Liberation Serif"/>
          <w:b/>
          <w:color w:val="000000"/>
          <w:sz w:val="26"/>
          <w:szCs w:val="26"/>
          <w:lang w:eastAsia="zh-CN"/>
        </w:rPr>
        <w:t>Судейский состав</w:t>
      </w:r>
    </w:p>
    <w:p w:rsidR="002724E1" w:rsidRDefault="003B5347" w:rsidP="003B5347">
      <w:pPr>
        <w:spacing w:line="240" w:lineRule="atLeast"/>
        <w:jc w:val="center"/>
        <w:rPr>
          <w:rFonts w:ascii="Liberation Serif" w:hAnsi="Liberation Serif" w:cs="Liberation Serif"/>
          <w:b/>
          <w:sz w:val="26"/>
          <w:szCs w:val="26"/>
          <w:lang w:eastAsia="zh-CN"/>
        </w:rPr>
      </w:pPr>
      <w:r w:rsidRPr="002724E1">
        <w:rPr>
          <w:rFonts w:ascii="Liberation Serif" w:hAnsi="Liberation Serif" w:cs="Liberation Serif"/>
          <w:b/>
          <w:sz w:val="26"/>
          <w:szCs w:val="26"/>
          <w:lang w:eastAsia="zh-CN"/>
        </w:rPr>
        <w:t xml:space="preserve">Открытого первенства Грязовецкого муниципального округа </w:t>
      </w:r>
    </w:p>
    <w:p w:rsidR="003B5347" w:rsidRPr="002724E1" w:rsidRDefault="003B5347" w:rsidP="003B5347">
      <w:pPr>
        <w:spacing w:line="240" w:lineRule="atLeast"/>
        <w:jc w:val="center"/>
        <w:rPr>
          <w:rFonts w:ascii="Liberation Serif" w:hAnsi="Liberation Serif" w:cs="Liberation Serif"/>
          <w:b/>
          <w:sz w:val="26"/>
          <w:szCs w:val="26"/>
          <w:lang w:eastAsia="zh-CN"/>
        </w:rPr>
      </w:pPr>
      <w:r w:rsidRPr="002724E1">
        <w:rPr>
          <w:rFonts w:ascii="Liberation Serif" w:hAnsi="Liberation Serif" w:cs="Liberation Serif"/>
          <w:b/>
          <w:sz w:val="26"/>
          <w:szCs w:val="26"/>
          <w:lang w:eastAsia="zh-CN"/>
        </w:rPr>
        <w:t xml:space="preserve">по гиревому спорту </w:t>
      </w:r>
    </w:p>
    <w:p w:rsidR="003B5347" w:rsidRPr="003B5347" w:rsidRDefault="003B5347" w:rsidP="003B5347">
      <w:pPr>
        <w:spacing w:line="240" w:lineRule="atLeast"/>
        <w:rPr>
          <w:rFonts w:ascii="Calibri" w:hAnsi="Calibri"/>
          <w:sz w:val="28"/>
          <w:szCs w:val="28"/>
        </w:rPr>
      </w:pPr>
    </w:p>
    <w:tbl>
      <w:tblPr>
        <w:tblW w:w="9704" w:type="dxa"/>
        <w:jc w:val="center"/>
        <w:tblInd w:w="66" w:type="dxa"/>
        <w:tblLayout w:type="fixed"/>
        <w:tblCellMar>
          <w:top w:w="85" w:type="dxa"/>
          <w:bottom w:w="85" w:type="dxa"/>
        </w:tblCellMar>
        <w:tblLook w:val="0000" w:firstRow="0" w:lastRow="0" w:firstColumn="0" w:lastColumn="0" w:noHBand="0" w:noVBand="0"/>
      </w:tblPr>
      <w:tblGrid>
        <w:gridCol w:w="4041"/>
        <w:gridCol w:w="5663"/>
      </w:tblGrid>
      <w:tr w:rsidR="003B5347" w:rsidRPr="002724E1" w:rsidTr="002724E1">
        <w:trPr>
          <w:trHeight w:val="45"/>
          <w:jc w:val="center"/>
        </w:trPr>
        <w:tc>
          <w:tcPr>
            <w:tcW w:w="9704" w:type="dxa"/>
            <w:gridSpan w:val="2"/>
            <w:tcBorders>
              <w:top w:val="single" w:sz="6" w:space="0" w:color="000000"/>
              <w:left w:val="single" w:sz="6" w:space="0" w:color="000000"/>
              <w:bottom w:val="single" w:sz="6" w:space="0" w:color="000000"/>
              <w:right w:val="single" w:sz="6" w:space="0" w:color="000000"/>
            </w:tcBorders>
            <w:shd w:val="clear" w:color="auto" w:fill="auto"/>
          </w:tcPr>
          <w:p w:rsidR="003B5347" w:rsidRPr="002724E1" w:rsidRDefault="003B5347" w:rsidP="002724E1">
            <w:pPr>
              <w:spacing w:line="276" w:lineRule="auto"/>
              <w:jc w:val="center"/>
              <w:rPr>
                <w:rFonts w:ascii="Liberation Serif" w:hAnsi="Liberation Serif" w:cs="Liberation Serif"/>
                <w:sz w:val="26"/>
                <w:szCs w:val="26"/>
                <w:lang w:eastAsia="zh-CN"/>
              </w:rPr>
            </w:pPr>
            <w:r w:rsidRPr="002724E1">
              <w:rPr>
                <w:rFonts w:ascii="Liberation Serif" w:hAnsi="Liberation Serif" w:cs="Liberation Serif"/>
                <w:sz w:val="26"/>
                <w:szCs w:val="26"/>
              </w:rPr>
              <w:t>Главный судья:</w:t>
            </w:r>
          </w:p>
        </w:tc>
      </w:tr>
      <w:tr w:rsidR="003B5347" w:rsidRPr="002724E1" w:rsidTr="002724E1">
        <w:tblPrEx>
          <w:tblCellMar>
            <w:top w:w="90" w:type="dxa"/>
            <w:left w:w="90" w:type="dxa"/>
            <w:bottom w:w="90" w:type="dxa"/>
            <w:right w:w="90" w:type="dxa"/>
          </w:tblCellMar>
        </w:tblPrEx>
        <w:trPr>
          <w:trHeight w:val="314"/>
          <w:jc w:val="center"/>
        </w:trPr>
        <w:tc>
          <w:tcPr>
            <w:tcW w:w="4041" w:type="dxa"/>
            <w:tcBorders>
              <w:top w:val="single" w:sz="6" w:space="0" w:color="000000"/>
              <w:left w:val="single" w:sz="6" w:space="0" w:color="000000"/>
              <w:bottom w:val="single" w:sz="6" w:space="0" w:color="000000"/>
            </w:tcBorders>
            <w:shd w:val="clear" w:color="auto" w:fill="auto"/>
          </w:tcPr>
          <w:p w:rsidR="003B5347" w:rsidRPr="002724E1" w:rsidRDefault="003B5347" w:rsidP="002724E1">
            <w:pPr>
              <w:spacing w:line="276" w:lineRule="auto"/>
              <w:rPr>
                <w:rFonts w:ascii="Liberation Serif" w:hAnsi="Liberation Serif" w:cs="Liberation Serif"/>
                <w:sz w:val="26"/>
                <w:szCs w:val="26"/>
              </w:rPr>
            </w:pPr>
            <w:r w:rsidRPr="002724E1">
              <w:rPr>
                <w:rFonts w:ascii="Liberation Serif" w:hAnsi="Liberation Serif" w:cs="Liberation Serif"/>
                <w:sz w:val="26"/>
                <w:szCs w:val="26"/>
              </w:rPr>
              <w:t>Цветков Н.М.</w:t>
            </w:r>
          </w:p>
        </w:tc>
        <w:tc>
          <w:tcPr>
            <w:tcW w:w="5663" w:type="dxa"/>
            <w:tcBorders>
              <w:top w:val="single" w:sz="6" w:space="0" w:color="000000"/>
              <w:left w:val="single" w:sz="6" w:space="0" w:color="000000"/>
              <w:bottom w:val="single" w:sz="6" w:space="0" w:color="000000"/>
              <w:right w:val="single" w:sz="6" w:space="0" w:color="000000"/>
            </w:tcBorders>
            <w:shd w:val="clear" w:color="auto" w:fill="auto"/>
          </w:tcPr>
          <w:p w:rsidR="003B5347" w:rsidRPr="002724E1" w:rsidRDefault="003B5347" w:rsidP="002724E1">
            <w:pPr>
              <w:spacing w:line="276" w:lineRule="auto"/>
              <w:rPr>
                <w:rFonts w:ascii="Liberation Serif" w:hAnsi="Liberation Serif" w:cs="Liberation Serif"/>
                <w:sz w:val="26"/>
                <w:szCs w:val="26"/>
              </w:rPr>
            </w:pPr>
            <w:r w:rsidRPr="002724E1">
              <w:rPr>
                <w:rFonts w:ascii="Liberation Serif" w:hAnsi="Liberation Serif" w:cs="Liberation Serif"/>
                <w:sz w:val="26"/>
                <w:szCs w:val="26"/>
              </w:rPr>
              <w:t>Тренер БУ «Центр ФКС» (по согласованию)</w:t>
            </w:r>
          </w:p>
        </w:tc>
      </w:tr>
      <w:tr w:rsidR="003B5347" w:rsidRPr="002724E1" w:rsidTr="002724E1">
        <w:tblPrEx>
          <w:tblCellMar>
            <w:top w:w="0" w:type="dxa"/>
            <w:bottom w:w="0" w:type="dxa"/>
          </w:tblCellMar>
        </w:tblPrEx>
        <w:trPr>
          <w:jc w:val="center"/>
        </w:trPr>
        <w:tc>
          <w:tcPr>
            <w:tcW w:w="9704" w:type="dxa"/>
            <w:gridSpan w:val="2"/>
            <w:tcBorders>
              <w:top w:val="single" w:sz="6" w:space="0" w:color="000000"/>
              <w:left w:val="single" w:sz="6" w:space="0" w:color="000000"/>
              <w:bottom w:val="single" w:sz="6" w:space="0" w:color="000000"/>
              <w:right w:val="single" w:sz="6" w:space="0" w:color="000000"/>
            </w:tcBorders>
            <w:shd w:val="clear" w:color="auto" w:fill="auto"/>
          </w:tcPr>
          <w:p w:rsidR="003B5347" w:rsidRPr="002724E1" w:rsidRDefault="003B5347" w:rsidP="002724E1">
            <w:pPr>
              <w:spacing w:line="276" w:lineRule="auto"/>
              <w:jc w:val="center"/>
              <w:rPr>
                <w:rFonts w:ascii="Liberation Serif" w:hAnsi="Liberation Serif" w:cs="Liberation Serif"/>
                <w:sz w:val="26"/>
                <w:szCs w:val="26"/>
                <w:lang w:eastAsia="zh-CN"/>
              </w:rPr>
            </w:pPr>
            <w:r w:rsidRPr="002724E1">
              <w:rPr>
                <w:rFonts w:ascii="Liberation Serif" w:hAnsi="Liberation Serif" w:cs="Liberation Serif"/>
                <w:sz w:val="26"/>
                <w:szCs w:val="26"/>
              </w:rPr>
              <w:t>Секретарь:</w:t>
            </w:r>
          </w:p>
        </w:tc>
      </w:tr>
      <w:tr w:rsidR="003B5347" w:rsidRPr="002724E1" w:rsidTr="002724E1">
        <w:tblPrEx>
          <w:tblCellMar>
            <w:top w:w="90" w:type="dxa"/>
            <w:left w:w="90" w:type="dxa"/>
            <w:bottom w:w="90" w:type="dxa"/>
            <w:right w:w="90" w:type="dxa"/>
          </w:tblCellMar>
        </w:tblPrEx>
        <w:trPr>
          <w:jc w:val="center"/>
        </w:trPr>
        <w:tc>
          <w:tcPr>
            <w:tcW w:w="4041" w:type="dxa"/>
            <w:tcBorders>
              <w:top w:val="single" w:sz="6" w:space="0" w:color="000000"/>
              <w:left w:val="single" w:sz="6" w:space="0" w:color="000000"/>
              <w:bottom w:val="single" w:sz="6" w:space="0" w:color="000000"/>
            </w:tcBorders>
            <w:shd w:val="clear" w:color="auto" w:fill="auto"/>
          </w:tcPr>
          <w:p w:rsidR="003B5347" w:rsidRPr="002724E1" w:rsidRDefault="003B5347" w:rsidP="002724E1">
            <w:pPr>
              <w:spacing w:line="276" w:lineRule="auto"/>
              <w:rPr>
                <w:rFonts w:ascii="Liberation Serif" w:hAnsi="Liberation Serif" w:cs="Liberation Serif"/>
                <w:sz w:val="26"/>
                <w:szCs w:val="26"/>
              </w:rPr>
            </w:pPr>
            <w:r w:rsidRPr="002724E1">
              <w:rPr>
                <w:rFonts w:ascii="Liberation Serif" w:hAnsi="Liberation Serif" w:cs="Liberation Serif"/>
                <w:sz w:val="26"/>
                <w:szCs w:val="26"/>
              </w:rPr>
              <w:t>Соболева Е.Л.</w:t>
            </w:r>
          </w:p>
        </w:tc>
        <w:tc>
          <w:tcPr>
            <w:tcW w:w="5663" w:type="dxa"/>
            <w:tcBorders>
              <w:top w:val="single" w:sz="6" w:space="0" w:color="000000"/>
              <w:left w:val="single" w:sz="6" w:space="0" w:color="000000"/>
              <w:bottom w:val="single" w:sz="6" w:space="0" w:color="000000"/>
              <w:right w:val="single" w:sz="6" w:space="0" w:color="000000"/>
            </w:tcBorders>
            <w:shd w:val="clear" w:color="auto" w:fill="auto"/>
          </w:tcPr>
          <w:p w:rsidR="003B5347" w:rsidRPr="002724E1" w:rsidRDefault="003B5347" w:rsidP="003B5347">
            <w:pPr>
              <w:spacing w:line="276" w:lineRule="auto"/>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Инструктор-методист БУ «Центр ФКС» (по согласованию)</w:t>
            </w:r>
          </w:p>
        </w:tc>
      </w:tr>
    </w:tbl>
    <w:p w:rsidR="003B5347" w:rsidRPr="003B5347" w:rsidRDefault="003B5347" w:rsidP="003B5347">
      <w:pPr>
        <w:jc w:val="both"/>
        <w:rPr>
          <w:rFonts w:ascii="Calibri" w:hAnsi="Calibri"/>
          <w:sz w:val="28"/>
          <w:szCs w:val="28"/>
          <w:lang w:eastAsia="zh-CN"/>
        </w:rPr>
      </w:pPr>
    </w:p>
    <w:p w:rsidR="003B5347" w:rsidRPr="003B5347" w:rsidRDefault="003B5347" w:rsidP="003B5347">
      <w:pPr>
        <w:spacing w:after="160" w:line="259" w:lineRule="auto"/>
        <w:rPr>
          <w:sz w:val="28"/>
          <w:szCs w:val="28"/>
          <w:lang w:eastAsia="zh-CN"/>
        </w:rPr>
      </w:pPr>
    </w:p>
    <w:p w:rsidR="003B5347" w:rsidRPr="003B5347" w:rsidRDefault="003B5347" w:rsidP="003B5347">
      <w:pPr>
        <w:spacing w:after="160" w:line="259" w:lineRule="auto"/>
        <w:rPr>
          <w:sz w:val="28"/>
          <w:szCs w:val="28"/>
          <w:lang w:eastAsia="zh-CN"/>
        </w:rPr>
      </w:pPr>
    </w:p>
    <w:p w:rsidR="003B5347" w:rsidRPr="003B5347" w:rsidRDefault="003B5347" w:rsidP="003B5347">
      <w:pPr>
        <w:spacing w:after="160" w:line="259" w:lineRule="auto"/>
        <w:rPr>
          <w:sz w:val="28"/>
          <w:szCs w:val="28"/>
          <w:lang w:eastAsia="zh-CN"/>
        </w:rPr>
      </w:pPr>
    </w:p>
    <w:p w:rsidR="003B5347" w:rsidRPr="003B5347" w:rsidRDefault="003B5347" w:rsidP="003B5347">
      <w:pPr>
        <w:spacing w:after="160" w:line="259" w:lineRule="auto"/>
        <w:rPr>
          <w:sz w:val="28"/>
          <w:szCs w:val="28"/>
          <w:lang w:eastAsia="zh-CN"/>
        </w:rPr>
      </w:pPr>
    </w:p>
    <w:p w:rsidR="003B5347" w:rsidRPr="003B5347" w:rsidRDefault="003B5347" w:rsidP="003B5347">
      <w:pPr>
        <w:spacing w:after="160" w:line="259" w:lineRule="auto"/>
        <w:rPr>
          <w:sz w:val="28"/>
          <w:szCs w:val="28"/>
          <w:lang w:eastAsia="zh-CN"/>
        </w:rPr>
      </w:pPr>
    </w:p>
    <w:p w:rsidR="003B5347" w:rsidRPr="003B5347" w:rsidRDefault="003B5347" w:rsidP="003B5347">
      <w:pPr>
        <w:spacing w:after="160" w:line="259" w:lineRule="auto"/>
        <w:rPr>
          <w:sz w:val="28"/>
          <w:szCs w:val="28"/>
          <w:lang w:eastAsia="zh-CN"/>
        </w:rPr>
      </w:pPr>
    </w:p>
    <w:p w:rsidR="003B5347" w:rsidRPr="003B5347" w:rsidRDefault="003B5347" w:rsidP="003B5347">
      <w:pPr>
        <w:spacing w:after="160" w:line="259" w:lineRule="auto"/>
        <w:rPr>
          <w:sz w:val="28"/>
          <w:szCs w:val="28"/>
          <w:lang w:eastAsia="zh-CN"/>
        </w:rPr>
      </w:pPr>
    </w:p>
    <w:p w:rsidR="003B5347" w:rsidRPr="003B5347" w:rsidRDefault="003B5347" w:rsidP="003B5347">
      <w:pPr>
        <w:spacing w:after="160" w:line="259" w:lineRule="auto"/>
        <w:rPr>
          <w:sz w:val="28"/>
          <w:szCs w:val="28"/>
          <w:lang w:eastAsia="zh-CN"/>
        </w:rPr>
      </w:pPr>
    </w:p>
    <w:p w:rsidR="003B5347" w:rsidRPr="003B5347" w:rsidRDefault="003B5347" w:rsidP="003B5347">
      <w:pPr>
        <w:spacing w:after="160" w:line="259" w:lineRule="auto"/>
        <w:rPr>
          <w:sz w:val="28"/>
          <w:szCs w:val="28"/>
          <w:lang w:eastAsia="zh-CN"/>
        </w:rPr>
      </w:pPr>
    </w:p>
    <w:p w:rsidR="003B5347" w:rsidRPr="003B5347" w:rsidRDefault="003B5347" w:rsidP="003B5347">
      <w:pPr>
        <w:spacing w:after="160" w:line="259" w:lineRule="auto"/>
        <w:rPr>
          <w:sz w:val="28"/>
          <w:szCs w:val="28"/>
          <w:lang w:eastAsia="zh-CN"/>
        </w:rPr>
      </w:pPr>
    </w:p>
    <w:p w:rsidR="003B5347" w:rsidRPr="003B5347" w:rsidRDefault="003B5347" w:rsidP="003B5347">
      <w:pPr>
        <w:spacing w:after="160" w:line="259" w:lineRule="auto"/>
        <w:rPr>
          <w:sz w:val="28"/>
          <w:szCs w:val="28"/>
          <w:lang w:eastAsia="zh-CN"/>
        </w:rPr>
      </w:pPr>
    </w:p>
    <w:p w:rsidR="003B5347" w:rsidRPr="003B5347" w:rsidRDefault="003B5347" w:rsidP="003B5347">
      <w:pPr>
        <w:spacing w:after="160" w:line="259" w:lineRule="auto"/>
        <w:rPr>
          <w:sz w:val="28"/>
          <w:szCs w:val="28"/>
          <w:lang w:eastAsia="zh-CN"/>
        </w:rPr>
      </w:pPr>
    </w:p>
    <w:p w:rsidR="003B5347" w:rsidRPr="003B5347" w:rsidRDefault="003B5347" w:rsidP="003B5347">
      <w:pPr>
        <w:spacing w:after="160" w:line="259" w:lineRule="auto"/>
        <w:rPr>
          <w:sz w:val="28"/>
          <w:szCs w:val="28"/>
          <w:lang w:eastAsia="zh-CN"/>
        </w:rPr>
      </w:pPr>
    </w:p>
    <w:p w:rsidR="003B5347" w:rsidRPr="003B5347" w:rsidRDefault="003B5347" w:rsidP="003B5347">
      <w:pPr>
        <w:spacing w:after="160" w:line="259" w:lineRule="auto"/>
        <w:rPr>
          <w:sz w:val="28"/>
          <w:szCs w:val="28"/>
          <w:lang w:eastAsia="zh-CN"/>
        </w:rPr>
      </w:pPr>
    </w:p>
    <w:p w:rsidR="003B5347" w:rsidRDefault="003B5347" w:rsidP="003B5347">
      <w:pPr>
        <w:spacing w:after="160" w:line="259" w:lineRule="auto"/>
        <w:rPr>
          <w:sz w:val="28"/>
          <w:szCs w:val="28"/>
          <w:lang w:eastAsia="zh-CN"/>
        </w:rPr>
      </w:pPr>
    </w:p>
    <w:p w:rsidR="002724E1" w:rsidRDefault="002724E1" w:rsidP="003B5347">
      <w:pPr>
        <w:spacing w:after="160" w:line="259" w:lineRule="auto"/>
        <w:rPr>
          <w:sz w:val="28"/>
          <w:szCs w:val="28"/>
          <w:lang w:eastAsia="zh-CN"/>
        </w:rPr>
      </w:pPr>
    </w:p>
    <w:p w:rsidR="002724E1" w:rsidRDefault="002724E1" w:rsidP="003B5347">
      <w:pPr>
        <w:spacing w:after="160" w:line="259" w:lineRule="auto"/>
        <w:rPr>
          <w:sz w:val="28"/>
          <w:szCs w:val="28"/>
          <w:lang w:eastAsia="zh-CN"/>
        </w:rPr>
      </w:pPr>
    </w:p>
    <w:p w:rsidR="002724E1" w:rsidRPr="003B5347" w:rsidRDefault="002724E1" w:rsidP="003B5347">
      <w:pPr>
        <w:spacing w:after="160" w:line="259" w:lineRule="auto"/>
        <w:rPr>
          <w:sz w:val="28"/>
          <w:szCs w:val="28"/>
          <w:lang w:eastAsia="zh-CN"/>
        </w:rPr>
      </w:pPr>
    </w:p>
    <w:p w:rsidR="003B5347" w:rsidRPr="003B5347" w:rsidRDefault="003B5347" w:rsidP="003B5347">
      <w:pPr>
        <w:spacing w:after="160" w:line="259" w:lineRule="auto"/>
        <w:rPr>
          <w:sz w:val="28"/>
          <w:szCs w:val="28"/>
          <w:lang w:eastAsia="zh-CN"/>
        </w:rPr>
      </w:pPr>
    </w:p>
    <w:p w:rsidR="003B5347" w:rsidRPr="002724E1" w:rsidRDefault="003B5347" w:rsidP="003B5347">
      <w:pPr>
        <w:spacing w:line="240" w:lineRule="atLeast"/>
        <w:ind w:left="5387"/>
        <w:rPr>
          <w:rFonts w:ascii="Liberation Serif" w:hAnsi="Liberation Serif" w:cs="Liberation Serif"/>
          <w:bCs/>
          <w:sz w:val="26"/>
          <w:szCs w:val="26"/>
        </w:rPr>
      </w:pPr>
      <w:r w:rsidRPr="002724E1">
        <w:rPr>
          <w:rFonts w:ascii="Liberation Serif" w:hAnsi="Liberation Serif" w:cs="Liberation Serif"/>
          <w:bCs/>
          <w:sz w:val="26"/>
          <w:szCs w:val="26"/>
        </w:rPr>
        <w:lastRenderedPageBreak/>
        <w:t>УТВЕРЖДЕНО</w:t>
      </w:r>
    </w:p>
    <w:p w:rsidR="003B5347" w:rsidRPr="002724E1" w:rsidRDefault="003B5347" w:rsidP="003B5347">
      <w:pPr>
        <w:spacing w:line="240" w:lineRule="atLeast"/>
        <w:ind w:left="5387"/>
        <w:rPr>
          <w:rFonts w:ascii="Liberation Serif" w:hAnsi="Liberation Serif" w:cs="Liberation Serif"/>
          <w:bCs/>
          <w:sz w:val="26"/>
          <w:szCs w:val="26"/>
        </w:rPr>
      </w:pPr>
      <w:r w:rsidRPr="002724E1">
        <w:rPr>
          <w:rFonts w:ascii="Liberation Serif" w:hAnsi="Liberation Serif" w:cs="Liberation Serif"/>
          <w:bCs/>
          <w:sz w:val="26"/>
          <w:szCs w:val="26"/>
        </w:rPr>
        <w:t>постановлением администрации</w:t>
      </w:r>
    </w:p>
    <w:p w:rsidR="003B5347" w:rsidRPr="002724E1" w:rsidRDefault="003B5347" w:rsidP="003B5347">
      <w:pPr>
        <w:spacing w:line="240" w:lineRule="atLeast"/>
        <w:ind w:left="5387"/>
        <w:rPr>
          <w:rFonts w:ascii="Liberation Serif" w:hAnsi="Liberation Serif" w:cs="Liberation Serif"/>
          <w:bCs/>
          <w:sz w:val="26"/>
          <w:szCs w:val="26"/>
        </w:rPr>
      </w:pPr>
      <w:r w:rsidRPr="002724E1">
        <w:rPr>
          <w:rFonts w:ascii="Liberation Serif" w:hAnsi="Liberation Serif" w:cs="Liberation Serif"/>
          <w:bCs/>
          <w:sz w:val="26"/>
          <w:szCs w:val="26"/>
        </w:rPr>
        <w:t>Грязовецкого муниципального округа</w:t>
      </w:r>
    </w:p>
    <w:p w:rsidR="003B5347" w:rsidRPr="002724E1" w:rsidRDefault="003B5347" w:rsidP="003B5347">
      <w:pPr>
        <w:spacing w:line="240" w:lineRule="atLeast"/>
        <w:ind w:left="5387"/>
        <w:rPr>
          <w:rFonts w:ascii="Liberation Serif" w:hAnsi="Liberation Serif" w:cs="Liberation Serif"/>
          <w:bCs/>
          <w:sz w:val="26"/>
          <w:szCs w:val="26"/>
        </w:rPr>
      </w:pPr>
      <w:r w:rsidRPr="002724E1">
        <w:rPr>
          <w:rFonts w:ascii="Liberation Serif" w:hAnsi="Liberation Serif" w:cs="Liberation Serif"/>
          <w:bCs/>
          <w:sz w:val="26"/>
          <w:szCs w:val="26"/>
        </w:rPr>
        <w:t xml:space="preserve">от </w:t>
      </w:r>
      <w:r w:rsidR="002724E1">
        <w:rPr>
          <w:rFonts w:ascii="Liberation Serif" w:hAnsi="Liberation Serif" w:cs="Liberation Serif"/>
          <w:bCs/>
          <w:sz w:val="26"/>
          <w:szCs w:val="26"/>
        </w:rPr>
        <w:t>19.04.2023 № 818</w:t>
      </w:r>
    </w:p>
    <w:p w:rsidR="003B5347" w:rsidRPr="002724E1" w:rsidRDefault="003B5347" w:rsidP="003B5347">
      <w:pPr>
        <w:spacing w:line="240" w:lineRule="atLeast"/>
        <w:ind w:left="5387"/>
        <w:rPr>
          <w:rFonts w:ascii="Liberation Serif" w:hAnsi="Liberation Serif" w:cs="Liberation Serif"/>
          <w:bCs/>
          <w:sz w:val="26"/>
          <w:szCs w:val="26"/>
        </w:rPr>
      </w:pPr>
      <w:r w:rsidRPr="002724E1">
        <w:rPr>
          <w:rFonts w:ascii="Liberation Serif" w:hAnsi="Liberation Serif" w:cs="Liberation Serif"/>
          <w:bCs/>
          <w:sz w:val="26"/>
          <w:szCs w:val="26"/>
        </w:rPr>
        <w:t>(приложение 10)</w:t>
      </w:r>
    </w:p>
    <w:p w:rsidR="003B5347" w:rsidRPr="003B5347" w:rsidRDefault="003B5347" w:rsidP="003B5347">
      <w:pPr>
        <w:tabs>
          <w:tab w:val="left" w:pos="708"/>
          <w:tab w:val="left" w:pos="9355"/>
        </w:tabs>
        <w:spacing w:line="240" w:lineRule="atLeast"/>
        <w:ind w:right="-1"/>
        <w:rPr>
          <w:rFonts w:eastAsia="Calibri"/>
          <w:color w:val="00000A"/>
          <w:sz w:val="28"/>
          <w:szCs w:val="28"/>
          <w:lang w:eastAsia="zh-CN"/>
        </w:rPr>
      </w:pPr>
    </w:p>
    <w:p w:rsidR="003B5347" w:rsidRPr="002724E1" w:rsidRDefault="003B5347" w:rsidP="003B5347">
      <w:pPr>
        <w:tabs>
          <w:tab w:val="left" w:pos="708"/>
        </w:tabs>
        <w:spacing w:line="240" w:lineRule="atLeast"/>
        <w:jc w:val="center"/>
        <w:rPr>
          <w:rFonts w:ascii="Liberation Serif" w:eastAsia="Calibri" w:hAnsi="Liberation Serif" w:cs="Liberation Serif"/>
          <w:b/>
          <w:color w:val="00000A"/>
          <w:sz w:val="26"/>
          <w:szCs w:val="26"/>
          <w:lang w:eastAsia="zh-CN"/>
        </w:rPr>
      </w:pPr>
      <w:r w:rsidRPr="002724E1">
        <w:rPr>
          <w:rFonts w:ascii="Liberation Serif" w:eastAsia="Calibri" w:hAnsi="Liberation Serif" w:cs="Liberation Serif"/>
          <w:b/>
          <w:color w:val="00000A"/>
          <w:sz w:val="26"/>
          <w:szCs w:val="26"/>
          <w:lang w:eastAsia="zh-CN"/>
        </w:rPr>
        <w:t>Положение</w:t>
      </w:r>
    </w:p>
    <w:p w:rsidR="002724E1" w:rsidRDefault="003B5347" w:rsidP="003B5347">
      <w:pPr>
        <w:tabs>
          <w:tab w:val="left" w:pos="708"/>
        </w:tabs>
        <w:spacing w:line="240" w:lineRule="atLeast"/>
        <w:jc w:val="center"/>
        <w:rPr>
          <w:rFonts w:ascii="Liberation Serif" w:eastAsia="Calibri" w:hAnsi="Liberation Serif" w:cs="Liberation Serif"/>
          <w:b/>
          <w:color w:val="00000A"/>
          <w:sz w:val="26"/>
          <w:szCs w:val="26"/>
          <w:lang w:eastAsia="zh-CN"/>
        </w:rPr>
      </w:pPr>
      <w:r w:rsidRPr="002724E1">
        <w:rPr>
          <w:rFonts w:ascii="Liberation Serif" w:eastAsia="Calibri" w:hAnsi="Liberation Serif" w:cs="Liberation Serif"/>
          <w:b/>
          <w:color w:val="00000A"/>
          <w:sz w:val="26"/>
          <w:szCs w:val="26"/>
          <w:lang w:eastAsia="zh-CN"/>
        </w:rPr>
        <w:t>о первенстве Грязовецкого муниципального округа</w:t>
      </w:r>
    </w:p>
    <w:p w:rsidR="003B5347" w:rsidRPr="002724E1" w:rsidRDefault="003B5347" w:rsidP="002C5D98">
      <w:pPr>
        <w:tabs>
          <w:tab w:val="left" w:pos="708"/>
        </w:tabs>
        <w:jc w:val="center"/>
        <w:rPr>
          <w:rFonts w:ascii="Liberation Serif" w:eastAsia="Calibri" w:hAnsi="Liberation Serif" w:cs="Liberation Serif"/>
          <w:b/>
          <w:color w:val="00000A"/>
          <w:sz w:val="26"/>
          <w:szCs w:val="26"/>
          <w:lang w:eastAsia="zh-CN"/>
        </w:rPr>
      </w:pPr>
      <w:r w:rsidRPr="002724E1">
        <w:rPr>
          <w:rFonts w:ascii="Liberation Serif" w:eastAsia="Calibri" w:hAnsi="Liberation Serif" w:cs="Liberation Serif"/>
          <w:b/>
          <w:color w:val="00000A"/>
          <w:sz w:val="26"/>
          <w:szCs w:val="26"/>
          <w:lang w:eastAsia="zh-CN"/>
        </w:rPr>
        <w:t xml:space="preserve"> по плаванию «Победный заплыв»</w:t>
      </w:r>
    </w:p>
    <w:p w:rsidR="003B5347" w:rsidRPr="002724E1" w:rsidRDefault="003B5347" w:rsidP="002C5D98">
      <w:pPr>
        <w:tabs>
          <w:tab w:val="left" w:pos="708"/>
        </w:tabs>
        <w:ind w:right="-1"/>
        <w:rPr>
          <w:rFonts w:ascii="Liberation Serif" w:eastAsia="Calibri" w:hAnsi="Liberation Serif" w:cs="Liberation Serif"/>
          <w:b/>
          <w:color w:val="00000A"/>
          <w:sz w:val="10"/>
          <w:szCs w:val="10"/>
          <w:lang w:eastAsia="zh-CN"/>
        </w:rPr>
      </w:pPr>
    </w:p>
    <w:p w:rsidR="003B5347" w:rsidRDefault="002724E1" w:rsidP="002C5D98">
      <w:pPr>
        <w:tabs>
          <w:tab w:val="left" w:pos="708"/>
        </w:tabs>
        <w:jc w:val="center"/>
        <w:rPr>
          <w:rFonts w:ascii="Liberation Serif" w:eastAsia="Calibri" w:hAnsi="Liberation Serif" w:cs="Liberation Serif"/>
          <w:b/>
          <w:color w:val="00000A"/>
          <w:sz w:val="26"/>
          <w:szCs w:val="26"/>
          <w:lang w:eastAsia="zh-CN"/>
        </w:rPr>
      </w:pPr>
      <w:r>
        <w:rPr>
          <w:rFonts w:ascii="Liberation Serif" w:eastAsia="Calibri" w:hAnsi="Liberation Serif" w:cs="Liberation Serif"/>
          <w:b/>
          <w:color w:val="00000A"/>
          <w:sz w:val="26"/>
          <w:szCs w:val="26"/>
          <w:lang w:eastAsia="zh-CN"/>
        </w:rPr>
        <w:t>1. Общие положения</w:t>
      </w:r>
    </w:p>
    <w:p w:rsidR="002724E1" w:rsidRPr="002724E1" w:rsidRDefault="002724E1" w:rsidP="002C5D98">
      <w:pPr>
        <w:tabs>
          <w:tab w:val="left" w:pos="708"/>
        </w:tabs>
        <w:jc w:val="center"/>
        <w:rPr>
          <w:rFonts w:ascii="Liberation Serif" w:eastAsia="Calibri" w:hAnsi="Liberation Serif" w:cs="Liberation Serif"/>
          <w:b/>
          <w:color w:val="00000A"/>
          <w:sz w:val="10"/>
          <w:szCs w:val="10"/>
          <w:lang w:eastAsia="zh-CN"/>
        </w:rPr>
      </w:pPr>
    </w:p>
    <w:p w:rsidR="003B5347" w:rsidRPr="002724E1" w:rsidRDefault="002724E1" w:rsidP="002C5D98">
      <w:pPr>
        <w:tabs>
          <w:tab w:val="left" w:pos="708"/>
        </w:tabs>
        <w:ind w:firstLine="709"/>
        <w:jc w:val="both"/>
        <w:rPr>
          <w:rFonts w:ascii="Liberation Serif" w:eastAsia="Calibri" w:hAnsi="Liberation Serif" w:cs="Liberation Serif"/>
          <w:color w:val="00000A"/>
          <w:sz w:val="26"/>
          <w:szCs w:val="26"/>
          <w:lang w:eastAsia="zh-CN"/>
        </w:rPr>
      </w:pPr>
      <w:r>
        <w:rPr>
          <w:rFonts w:ascii="Liberation Serif" w:eastAsia="Calibri" w:hAnsi="Liberation Serif" w:cs="Liberation Serif"/>
          <w:color w:val="00000A"/>
          <w:sz w:val="26"/>
          <w:szCs w:val="26"/>
          <w:lang w:eastAsia="zh-CN"/>
        </w:rPr>
        <w:t>1.1. </w:t>
      </w:r>
      <w:r w:rsidR="003B5347" w:rsidRPr="002724E1">
        <w:rPr>
          <w:rFonts w:ascii="Liberation Serif" w:eastAsia="Calibri" w:hAnsi="Liberation Serif" w:cs="Liberation Serif"/>
          <w:color w:val="00000A"/>
          <w:sz w:val="26"/>
          <w:szCs w:val="26"/>
          <w:lang w:eastAsia="zh-CN"/>
        </w:rPr>
        <w:t>Первенство по плаванию (далее - соревнования) «Победный заплыв», посвященные Победе в Великой Отечественной войне 1941-1945 годов (далее – Соревнования) проводится в соответствии с календарным планом официальных физкультурных мероприятий и спортивных мероприятий Грязовецкого муниципального округа на 2023 год и правилами вида спорта «Плавание», утвержденными приказом Минспорта Российской Федерации от 17 августа 2018 г</w:t>
      </w:r>
      <w:r>
        <w:rPr>
          <w:rFonts w:ascii="Liberation Serif" w:eastAsia="Calibri" w:hAnsi="Liberation Serif" w:cs="Liberation Serif"/>
          <w:color w:val="00000A"/>
          <w:sz w:val="26"/>
          <w:szCs w:val="26"/>
          <w:lang w:eastAsia="zh-CN"/>
        </w:rPr>
        <w:t xml:space="preserve">.                </w:t>
      </w:r>
      <w:r w:rsidR="003B5347" w:rsidRPr="002724E1">
        <w:rPr>
          <w:rFonts w:ascii="Liberation Serif" w:eastAsia="Calibri" w:hAnsi="Liberation Serif" w:cs="Liberation Serif"/>
          <w:color w:val="00000A"/>
          <w:sz w:val="26"/>
          <w:szCs w:val="26"/>
          <w:lang w:eastAsia="zh-CN"/>
        </w:rPr>
        <w:t xml:space="preserve"> № 728</w:t>
      </w:r>
    </w:p>
    <w:p w:rsidR="003B5347" w:rsidRPr="002724E1" w:rsidRDefault="003B5347" w:rsidP="002C5D98">
      <w:pPr>
        <w:tabs>
          <w:tab w:val="left" w:pos="708"/>
        </w:tabs>
        <w:ind w:firstLine="709"/>
        <w:jc w:val="both"/>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t>1.2. Учредитель соревнований:</w:t>
      </w:r>
    </w:p>
    <w:p w:rsidR="003B5347" w:rsidRPr="002724E1" w:rsidRDefault="003B5347" w:rsidP="002C5D98">
      <w:pPr>
        <w:tabs>
          <w:tab w:val="left" w:pos="708"/>
        </w:tabs>
        <w:ind w:firstLine="709"/>
        <w:jc w:val="both"/>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t>- администрация Грязовецкого муниципального округа.</w:t>
      </w:r>
    </w:p>
    <w:p w:rsidR="003B5347" w:rsidRPr="002724E1" w:rsidRDefault="003B5347" w:rsidP="002C5D98">
      <w:pPr>
        <w:tabs>
          <w:tab w:val="left" w:pos="708"/>
        </w:tabs>
        <w:ind w:firstLine="709"/>
        <w:jc w:val="both"/>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t>1.3. Организатор соревнований:</w:t>
      </w:r>
    </w:p>
    <w:p w:rsidR="003B5347" w:rsidRPr="002724E1" w:rsidRDefault="003B5347" w:rsidP="002C5D98">
      <w:pPr>
        <w:tabs>
          <w:tab w:val="left" w:pos="708"/>
        </w:tabs>
        <w:ind w:firstLine="709"/>
        <w:jc w:val="both"/>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t>- БУ «Центр ФКС».</w:t>
      </w:r>
    </w:p>
    <w:p w:rsidR="003B5347" w:rsidRPr="002724E1" w:rsidRDefault="003B5347" w:rsidP="002C5D98">
      <w:pPr>
        <w:tabs>
          <w:tab w:val="left" w:pos="708"/>
        </w:tabs>
        <w:jc w:val="center"/>
        <w:rPr>
          <w:rFonts w:ascii="Liberation Serif" w:eastAsia="Calibri" w:hAnsi="Liberation Serif" w:cs="Liberation Serif"/>
          <w:b/>
          <w:bCs/>
          <w:color w:val="00000A"/>
          <w:sz w:val="26"/>
          <w:szCs w:val="26"/>
          <w:lang w:eastAsia="zh-CN"/>
        </w:rPr>
      </w:pPr>
      <w:r w:rsidRPr="002724E1">
        <w:rPr>
          <w:rFonts w:ascii="Liberation Serif" w:eastAsia="Calibri" w:hAnsi="Liberation Serif" w:cs="Liberation Serif"/>
          <w:b/>
          <w:bCs/>
          <w:color w:val="00000A"/>
          <w:sz w:val="26"/>
          <w:szCs w:val="26"/>
          <w:lang w:eastAsia="zh-CN"/>
        </w:rPr>
        <w:t>2. Цели и задачи</w:t>
      </w:r>
    </w:p>
    <w:p w:rsidR="003B5347" w:rsidRPr="002724E1" w:rsidRDefault="003B5347" w:rsidP="002C5D98">
      <w:pPr>
        <w:tabs>
          <w:tab w:val="left" w:pos="708"/>
        </w:tabs>
        <w:jc w:val="center"/>
        <w:rPr>
          <w:rFonts w:ascii="Liberation Serif" w:eastAsia="Calibri" w:hAnsi="Liberation Serif" w:cs="Liberation Serif"/>
          <w:b/>
          <w:bCs/>
          <w:color w:val="00000A"/>
          <w:sz w:val="10"/>
          <w:szCs w:val="10"/>
          <w:lang w:eastAsia="zh-CN"/>
        </w:rPr>
      </w:pPr>
    </w:p>
    <w:p w:rsidR="003B5347" w:rsidRPr="002724E1" w:rsidRDefault="002724E1" w:rsidP="002C5D98">
      <w:pPr>
        <w:tabs>
          <w:tab w:val="left" w:pos="708"/>
        </w:tabs>
        <w:jc w:val="both"/>
        <w:rPr>
          <w:rFonts w:ascii="Liberation Serif" w:eastAsia="Calibri" w:hAnsi="Liberation Serif" w:cs="Liberation Serif"/>
          <w:color w:val="00000A"/>
          <w:sz w:val="26"/>
          <w:szCs w:val="26"/>
          <w:lang w:eastAsia="zh-CN"/>
        </w:rPr>
      </w:pPr>
      <w:r>
        <w:rPr>
          <w:rFonts w:ascii="Liberation Serif" w:eastAsia="Calibri" w:hAnsi="Liberation Serif" w:cs="Liberation Serif"/>
          <w:color w:val="00000A"/>
          <w:sz w:val="26"/>
          <w:szCs w:val="26"/>
          <w:lang w:eastAsia="zh-CN"/>
        </w:rPr>
        <w:tab/>
        <w:t>2.1. </w:t>
      </w:r>
      <w:r w:rsidR="003B5347" w:rsidRPr="002724E1">
        <w:rPr>
          <w:rFonts w:ascii="Liberation Serif" w:eastAsia="Calibri" w:hAnsi="Liberation Serif" w:cs="Liberation Serif"/>
          <w:color w:val="00000A"/>
          <w:sz w:val="26"/>
          <w:szCs w:val="26"/>
          <w:lang w:eastAsia="zh-CN"/>
        </w:rPr>
        <w:t>Соревнования по плаванию проводятся с целью развития плавания на территории округа</w:t>
      </w:r>
    </w:p>
    <w:p w:rsidR="003B5347" w:rsidRPr="002724E1" w:rsidRDefault="003B5347" w:rsidP="002C5D98">
      <w:pPr>
        <w:tabs>
          <w:tab w:val="left" w:pos="708"/>
        </w:tabs>
        <w:jc w:val="both"/>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tab/>
        <w:t>2.2. Задачи:</w:t>
      </w:r>
    </w:p>
    <w:p w:rsidR="003B5347" w:rsidRPr="002724E1" w:rsidRDefault="003B5347" w:rsidP="002C5D98">
      <w:pPr>
        <w:tabs>
          <w:tab w:val="left" w:pos="708"/>
        </w:tabs>
        <w:jc w:val="both"/>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tab/>
        <w:t>- популяризация и развитие плавания в Грязовецком округа;</w:t>
      </w:r>
    </w:p>
    <w:p w:rsidR="003B5347" w:rsidRPr="002724E1" w:rsidRDefault="003B5347" w:rsidP="002C5D98">
      <w:pPr>
        <w:tabs>
          <w:tab w:val="left" w:pos="708"/>
        </w:tabs>
        <w:jc w:val="both"/>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tab/>
        <w:t>- повышение спортивного мастерства и соревновательного опыта;</w:t>
      </w:r>
    </w:p>
    <w:p w:rsidR="003B5347" w:rsidRPr="002724E1" w:rsidRDefault="003B5347" w:rsidP="002C5D98">
      <w:pPr>
        <w:tabs>
          <w:tab w:val="left" w:pos="708"/>
        </w:tabs>
        <w:jc w:val="both"/>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tab/>
        <w:t>- выявление сильнейших пловцов округа;</w:t>
      </w:r>
    </w:p>
    <w:p w:rsidR="003B5347" w:rsidRPr="002724E1" w:rsidRDefault="003B5347" w:rsidP="002C5D98">
      <w:pPr>
        <w:tabs>
          <w:tab w:val="left" w:pos="708"/>
        </w:tabs>
        <w:jc w:val="both"/>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tab/>
        <w:t>- воспитание здорового образа жизни.</w:t>
      </w:r>
    </w:p>
    <w:p w:rsidR="003B5347" w:rsidRPr="002724E1" w:rsidRDefault="003B5347" w:rsidP="002C5D98">
      <w:pPr>
        <w:tabs>
          <w:tab w:val="left" w:pos="708"/>
        </w:tabs>
        <w:jc w:val="both"/>
        <w:rPr>
          <w:rFonts w:ascii="Liberation Serif" w:eastAsia="Calibri" w:hAnsi="Liberation Serif" w:cs="Liberation Serif"/>
          <w:color w:val="00000A"/>
          <w:sz w:val="10"/>
          <w:szCs w:val="10"/>
          <w:lang w:eastAsia="zh-CN"/>
        </w:rPr>
      </w:pPr>
    </w:p>
    <w:p w:rsidR="003B5347" w:rsidRDefault="002724E1" w:rsidP="002C5D98">
      <w:pPr>
        <w:tabs>
          <w:tab w:val="left" w:pos="708"/>
        </w:tabs>
        <w:jc w:val="center"/>
        <w:rPr>
          <w:rFonts w:ascii="Liberation Serif" w:eastAsia="Calibri" w:hAnsi="Liberation Serif" w:cs="Liberation Serif"/>
          <w:b/>
          <w:color w:val="00000A"/>
          <w:sz w:val="26"/>
          <w:szCs w:val="26"/>
          <w:lang w:eastAsia="zh-CN"/>
        </w:rPr>
      </w:pPr>
      <w:r>
        <w:rPr>
          <w:rFonts w:ascii="Liberation Serif" w:eastAsia="Calibri" w:hAnsi="Liberation Serif" w:cs="Liberation Serif"/>
          <w:b/>
          <w:color w:val="00000A"/>
          <w:sz w:val="26"/>
          <w:szCs w:val="26"/>
          <w:lang w:eastAsia="zh-CN"/>
        </w:rPr>
        <w:t>3. Место и сроки проведения</w:t>
      </w:r>
    </w:p>
    <w:p w:rsidR="002724E1" w:rsidRPr="002724E1" w:rsidRDefault="002724E1" w:rsidP="002C5D98">
      <w:pPr>
        <w:tabs>
          <w:tab w:val="left" w:pos="708"/>
        </w:tabs>
        <w:jc w:val="center"/>
        <w:rPr>
          <w:rFonts w:ascii="Liberation Serif" w:eastAsia="Calibri" w:hAnsi="Liberation Serif" w:cs="Liberation Serif"/>
          <w:b/>
          <w:color w:val="00000A"/>
          <w:sz w:val="10"/>
          <w:szCs w:val="10"/>
          <w:lang w:eastAsia="zh-CN"/>
        </w:rPr>
      </w:pPr>
    </w:p>
    <w:p w:rsidR="003B5347" w:rsidRPr="002724E1" w:rsidRDefault="003B5347" w:rsidP="002C5D98">
      <w:pPr>
        <w:tabs>
          <w:tab w:val="left" w:pos="708"/>
        </w:tabs>
        <w:jc w:val="both"/>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tab/>
        <w:t>3.1.</w:t>
      </w:r>
      <w:r w:rsidR="002724E1">
        <w:rPr>
          <w:rFonts w:ascii="Liberation Serif" w:eastAsia="Calibri" w:hAnsi="Liberation Serif" w:cs="Liberation Serif"/>
          <w:color w:val="00000A"/>
          <w:sz w:val="26"/>
          <w:szCs w:val="26"/>
          <w:lang w:eastAsia="zh-CN"/>
        </w:rPr>
        <w:t> </w:t>
      </w:r>
      <w:r w:rsidRPr="002724E1">
        <w:rPr>
          <w:rFonts w:ascii="Liberation Serif" w:eastAsia="Calibri" w:hAnsi="Liberation Serif" w:cs="Liberation Serif"/>
          <w:color w:val="00000A"/>
          <w:sz w:val="26"/>
          <w:szCs w:val="26"/>
          <w:lang w:eastAsia="zh-CN"/>
        </w:rPr>
        <w:t xml:space="preserve">Соревнования проводятся в плавательном бассейне ФОК «Атлант» </w:t>
      </w:r>
      <w:r w:rsidR="002724E1">
        <w:rPr>
          <w:rFonts w:ascii="Liberation Serif" w:eastAsia="Calibri" w:hAnsi="Liberation Serif" w:cs="Liberation Serif"/>
          <w:color w:val="00000A"/>
          <w:sz w:val="26"/>
          <w:szCs w:val="26"/>
          <w:lang w:eastAsia="zh-CN"/>
        </w:rPr>
        <w:t xml:space="preserve">                      </w:t>
      </w:r>
      <w:r w:rsidRPr="002724E1">
        <w:rPr>
          <w:rFonts w:ascii="Liberation Serif" w:eastAsia="Calibri" w:hAnsi="Liberation Serif" w:cs="Liberation Serif"/>
          <w:color w:val="00000A"/>
          <w:sz w:val="26"/>
          <w:szCs w:val="26"/>
          <w:lang w:eastAsia="zh-CN"/>
        </w:rPr>
        <w:t>по адресу: г. Грязовец, ул. Революционная, д.</w:t>
      </w:r>
      <w:r w:rsidR="002724E1">
        <w:rPr>
          <w:rFonts w:ascii="Liberation Serif" w:eastAsia="Calibri" w:hAnsi="Liberation Serif" w:cs="Liberation Serif"/>
          <w:color w:val="00000A"/>
          <w:sz w:val="26"/>
          <w:szCs w:val="26"/>
          <w:lang w:eastAsia="zh-CN"/>
        </w:rPr>
        <w:t xml:space="preserve"> </w:t>
      </w:r>
      <w:r w:rsidRPr="002724E1">
        <w:rPr>
          <w:rFonts w:ascii="Liberation Serif" w:eastAsia="Calibri" w:hAnsi="Liberation Serif" w:cs="Liberation Serif"/>
          <w:color w:val="00000A"/>
          <w:sz w:val="26"/>
          <w:szCs w:val="26"/>
          <w:lang w:eastAsia="zh-CN"/>
        </w:rPr>
        <w:t>104.</w:t>
      </w:r>
    </w:p>
    <w:p w:rsidR="003B5347" w:rsidRPr="002724E1" w:rsidRDefault="003B5347" w:rsidP="002C5D98">
      <w:pPr>
        <w:tabs>
          <w:tab w:val="left" w:pos="708"/>
        </w:tabs>
        <w:jc w:val="both"/>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tab/>
        <w:t>3.2. Дата проведения соревнований: 6 мая 2023 г.</w:t>
      </w:r>
    </w:p>
    <w:p w:rsidR="003B5347" w:rsidRPr="002724E1" w:rsidRDefault="003B5347" w:rsidP="002C5D98">
      <w:pPr>
        <w:tabs>
          <w:tab w:val="left" w:pos="708"/>
        </w:tabs>
        <w:jc w:val="both"/>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tab/>
        <w:t>- начало разминки в 10.00 часов, открытие соревнований в 10.30</w:t>
      </w:r>
    </w:p>
    <w:p w:rsidR="003B5347" w:rsidRPr="002724E1" w:rsidRDefault="003B5347" w:rsidP="002C5D98">
      <w:pPr>
        <w:tabs>
          <w:tab w:val="left" w:pos="708"/>
        </w:tabs>
        <w:jc w:val="both"/>
        <w:rPr>
          <w:rFonts w:ascii="Liberation Serif" w:eastAsia="Calibri" w:hAnsi="Liberation Serif" w:cs="Liberation Serif"/>
          <w:color w:val="00000A"/>
          <w:sz w:val="10"/>
          <w:szCs w:val="10"/>
          <w:lang w:eastAsia="zh-CN"/>
        </w:rPr>
      </w:pPr>
    </w:p>
    <w:p w:rsidR="003B5347" w:rsidRDefault="003B5347" w:rsidP="002C5D98">
      <w:pPr>
        <w:tabs>
          <w:tab w:val="left" w:pos="708"/>
        </w:tabs>
        <w:jc w:val="center"/>
        <w:rPr>
          <w:rFonts w:ascii="Liberation Serif" w:eastAsia="Calibri" w:hAnsi="Liberation Serif" w:cs="Liberation Serif"/>
          <w:b/>
          <w:color w:val="00000A"/>
          <w:sz w:val="26"/>
          <w:szCs w:val="26"/>
          <w:lang w:eastAsia="zh-CN"/>
        </w:rPr>
      </w:pPr>
      <w:r w:rsidRPr="002724E1">
        <w:rPr>
          <w:rFonts w:ascii="Liberation Serif" w:eastAsia="Calibri" w:hAnsi="Liberation Serif" w:cs="Liberation Serif"/>
          <w:b/>
          <w:color w:val="00000A"/>
          <w:sz w:val="26"/>
          <w:szCs w:val="26"/>
          <w:lang w:eastAsia="zh-CN"/>
        </w:rPr>
        <w:t>4. Руководство подготовкой и проведением соревнований</w:t>
      </w:r>
    </w:p>
    <w:p w:rsidR="002724E1" w:rsidRPr="002724E1" w:rsidRDefault="002724E1" w:rsidP="002C5D98">
      <w:pPr>
        <w:tabs>
          <w:tab w:val="left" w:pos="708"/>
        </w:tabs>
        <w:jc w:val="center"/>
        <w:rPr>
          <w:rFonts w:ascii="Liberation Serif" w:eastAsia="Calibri" w:hAnsi="Liberation Serif" w:cs="Liberation Serif"/>
          <w:color w:val="00000A"/>
          <w:sz w:val="10"/>
          <w:szCs w:val="10"/>
          <w:lang w:eastAsia="zh-CN"/>
        </w:rPr>
      </w:pPr>
    </w:p>
    <w:p w:rsidR="003B5347" w:rsidRPr="002724E1" w:rsidRDefault="002724E1" w:rsidP="002C5D98">
      <w:pPr>
        <w:tabs>
          <w:tab w:val="left" w:pos="708"/>
        </w:tabs>
        <w:jc w:val="both"/>
        <w:rPr>
          <w:rFonts w:ascii="Liberation Serif" w:eastAsia="Calibri" w:hAnsi="Liberation Serif" w:cs="Liberation Serif"/>
          <w:color w:val="00000A"/>
          <w:sz w:val="26"/>
          <w:szCs w:val="26"/>
          <w:lang w:eastAsia="zh-CN"/>
        </w:rPr>
      </w:pPr>
      <w:r>
        <w:rPr>
          <w:rFonts w:ascii="Liberation Serif" w:eastAsia="Calibri" w:hAnsi="Liberation Serif" w:cs="Liberation Serif"/>
          <w:color w:val="00000A"/>
          <w:sz w:val="26"/>
          <w:szCs w:val="26"/>
          <w:lang w:eastAsia="zh-CN"/>
        </w:rPr>
        <w:tab/>
        <w:t>4.1. </w:t>
      </w:r>
      <w:r w:rsidR="003B5347" w:rsidRPr="002724E1">
        <w:rPr>
          <w:rFonts w:ascii="Liberation Serif" w:eastAsia="Calibri" w:hAnsi="Liberation Serif" w:cs="Liberation Serif"/>
          <w:color w:val="00000A"/>
          <w:sz w:val="26"/>
          <w:szCs w:val="26"/>
          <w:lang w:eastAsia="zh-CN"/>
        </w:rPr>
        <w:t>Общее руководство организацией и проведением соревнований осуществляет БУ «Центр ФКС».</w:t>
      </w:r>
    </w:p>
    <w:p w:rsidR="003B5347" w:rsidRPr="002724E1" w:rsidRDefault="002724E1" w:rsidP="002C5D98">
      <w:pPr>
        <w:tabs>
          <w:tab w:val="left" w:pos="708"/>
        </w:tabs>
        <w:jc w:val="both"/>
        <w:rPr>
          <w:rFonts w:ascii="Liberation Serif" w:eastAsia="Calibri" w:hAnsi="Liberation Serif" w:cs="Liberation Serif"/>
          <w:color w:val="00000A"/>
          <w:sz w:val="26"/>
          <w:szCs w:val="26"/>
          <w:lang w:eastAsia="zh-CN"/>
        </w:rPr>
      </w:pPr>
      <w:r>
        <w:rPr>
          <w:rFonts w:ascii="Liberation Serif" w:eastAsia="Calibri" w:hAnsi="Liberation Serif" w:cs="Liberation Serif"/>
          <w:color w:val="00000A"/>
          <w:sz w:val="26"/>
          <w:szCs w:val="26"/>
          <w:lang w:eastAsia="zh-CN"/>
        </w:rPr>
        <w:tab/>
        <w:t>4.2. </w:t>
      </w:r>
      <w:r w:rsidR="003B5347" w:rsidRPr="002724E1">
        <w:rPr>
          <w:rFonts w:ascii="Liberation Serif" w:eastAsia="Calibri" w:hAnsi="Liberation Serif" w:cs="Liberation Serif"/>
          <w:color w:val="00000A"/>
          <w:sz w:val="26"/>
          <w:szCs w:val="26"/>
          <w:lang w:eastAsia="zh-CN"/>
        </w:rPr>
        <w:t xml:space="preserve">Непосредственное проведение соревнований возлагается </w:t>
      </w:r>
      <w:r>
        <w:rPr>
          <w:rFonts w:ascii="Liberation Serif" w:eastAsia="Calibri" w:hAnsi="Liberation Serif" w:cs="Liberation Serif"/>
          <w:color w:val="00000A"/>
          <w:sz w:val="26"/>
          <w:szCs w:val="26"/>
          <w:lang w:eastAsia="zh-CN"/>
        </w:rPr>
        <w:t xml:space="preserve">                                      </w:t>
      </w:r>
      <w:r w:rsidR="003B5347" w:rsidRPr="002724E1">
        <w:rPr>
          <w:rFonts w:ascii="Liberation Serif" w:eastAsia="Calibri" w:hAnsi="Liberation Serif" w:cs="Liberation Serif"/>
          <w:color w:val="00000A"/>
          <w:sz w:val="26"/>
          <w:szCs w:val="26"/>
          <w:lang w:eastAsia="zh-CN"/>
        </w:rPr>
        <w:t>на администрацию ФОК «Атлант» и главную судейскую коллегию.</w:t>
      </w:r>
    </w:p>
    <w:p w:rsidR="003B5347" w:rsidRPr="002724E1" w:rsidRDefault="003B5347" w:rsidP="002C5D98">
      <w:pPr>
        <w:tabs>
          <w:tab w:val="left" w:pos="708"/>
        </w:tabs>
        <w:jc w:val="both"/>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t>Главный судья – Масалова Анна Алексеевна.</w:t>
      </w:r>
    </w:p>
    <w:p w:rsidR="003B5347" w:rsidRPr="002724E1" w:rsidRDefault="003B5347" w:rsidP="003B5347">
      <w:pPr>
        <w:tabs>
          <w:tab w:val="left" w:pos="708"/>
        </w:tabs>
        <w:spacing w:line="240" w:lineRule="atLeast"/>
        <w:jc w:val="both"/>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t>Главный секретарь –</w:t>
      </w:r>
      <w:r w:rsidRPr="002724E1">
        <w:rPr>
          <w:rFonts w:ascii="Liberation Serif" w:eastAsia="Calibri" w:hAnsi="Liberation Serif" w:cs="Liberation Serif"/>
          <w:b/>
          <w:color w:val="00000A"/>
          <w:sz w:val="26"/>
          <w:szCs w:val="26"/>
          <w:lang w:eastAsia="zh-CN"/>
        </w:rPr>
        <w:t xml:space="preserve"> </w:t>
      </w:r>
      <w:r w:rsidRPr="002724E1">
        <w:rPr>
          <w:rFonts w:ascii="Liberation Serif" w:eastAsia="Calibri" w:hAnsi="Liberation Serif" w:cs="Liberation Serif"/>
          <w:color w:val="00000A"/>
          <w:sz w:val="26"/>
          <w:szCs w:val="26"/>
          <w:lang w:eastAsia="zh-CN"/>
        </w:rPr>
        <w:t>Забелина Анастасия Александровна.</w:t>
      </w:r>
    </w:p>
    <w:p w:rsidR="003B5347" w:rsidRPr="002724E1" w:rsidRDefault="003B5347" w:rsidP="003B5347">
      <w:pPr>
        <w:tabs>
          <w:tab w:val="left" w:pos="708"/>
        </w:tabs>
        <w:spacing w:line="240" w:lineRule="atLeast"/>
        <w:jc w:val="both"/>
        <w:rPr>
          <w:rFonts w:ascii="Liberation Serif" w:eastAsia="Calibri" w:hAnsi="Liberation Serif" w:cs="Liberation Serif"/>
          <w:color w:val="00000A"/>
          <w:sz w:val="26"/>
          <w:szCs w:val="26"/>
          <w:lang w:eastAsia="zh-CN"/>
        </w:rPr>
      </w:pPr>
    </w:p>
    <w:p w:rsidR="003B5347" w:rsidRDefault="003B5347" w:rsidP="002C5D98">
      <w:pPr>
        <w:tabs>
          <w:tab w:val="left" w:pos="708"/>
        </w:tabs>
        <w:jc w:val="center"/>
        <w:rPr>
          <w:rFonts w:ascii="Liberation Serif" w:eastAsia="Calibri" w:hAnsi="Liberation Serif" w:cs="Liberation Serif"/>
          <w:b/>
          <w:color w:val="00000A"/>
          <w:sz w:val="26"/>
          <w:szCs w:val="26"/>
          <w:lang w:eastAsia="zh-CN"/>
        </w:rPr>
      </w:pPr>
      <w:r w:rsidRPr="002724E1">
        <w:rPr>
          <w:rFonts w:ascii="Liberation Serif" w:eastAsia="Calibri" w:hAnsi="Liberation Serif" w:cs="Liberation Serif"/>
          <w:b/>
          <w:color w:val="00000A"/>
          <w:sz w:val="26"/>
          <w:szCs w:val="26"/>
          <w:lang w:eastAsia="zh-CN"/>
        </w:rPr>
        <w:t xml:space="preserve">5. Требования к </w:t>
      </w:r>
      <w:r w:rsidR="002724E1">
        <w:rPr>
          <w:rFonts w:ascii="Liberation Serif" w:eastAsia="Calibri" w:hAnsi="Liberation Serif" w:cs="Liberation Serif"/>
          <w:b/>
          <w:color w:val="00000A"/>
          <w:sz w:val="26"/>
          <w:szCs w:val="26"/>
          <w:lang w:eastAsia="zh-CN"/>
        </w:rPr>
        <w:t>участникам и условия их допуска</w:t>
      </w:r>
    </w:p>
    <w:p w:rsidR="002724E1" w:rsidRPr="002724E1" w:rsidRDefault="002724E1" w:rsidP="002C5D98">
      <w:pPr>
        <w:tabs>
          <w:tab w:val="left" w:pos="708"/>
        </w:tabs>
        <w:jc w:val="center"/>
        <w:rPr>
          <w:rFonts w:ascii="Liberation Serif" w:eastAsia="Calibri" w:hAnsi="Liberation Serif" w:cs="Liberation Serif"/>
          <w:b/>
          <w:color w:val="00000A"/>
          <w:sz w:val="10"/>
          <w:szCs w:val="10"/>
          <w:lang w:eastAsia="zh-CN"/>
        </w:rPr>
      </w:pPr>
    </w:p>
    <w:p w:rsidR="003B5347" w:rsidRPr="002724E1" w:rsidRDefault="002724E1" w:rsidP="002C5D98">
      <w:pPr>
        <w:tabs>
          <w:tab w:val="left" w:pos="708"/>
        </w:tabs>
        <w:ind w:firstLine="709"/>
        <w:jc w:val="both"/>
        <w:rPr>
          <w:rFonts w:ascii="Liberation Serif" w:eastAsia="Calibri" w:hAnsi="Liberation Serif" w:cs="Liberation Serif"/>
          <w:color w:val="00000A"/>
          <w:sz w:val="26"/>
          <w:szCs w:val="26"/>
          <w:lang w:eastAsia="zh-CN"/>
        </w:rPr>
      </w:pPr>
      <w:r>
        <w:rPr>
          <w:rFonts w:ascii="Liberation Serif" w:eastAsia="Calibri" w:hAnsi="Liberation Serif" w:cs="Liberation Serif"/>
          <w:color w:val="00000A"/>
          <w:sz w:val="26"/>
          <w:szCs w:val="26"/>
          <w:lang w:eastAsia="zh-CN"/>
        </w:rPr>
        <w:t>5.1. </w:t>
      </w:r>
      <w:r w:rsidR="003B5347" w:rsidRPr="002724E1">
        <w:rPr>
          <w:rFonts w:ascii="Liberation Serif" w:eastAsia="Calibri" w:hAnsi="Liberation Serif" w:cs="Liberation Serif"/>
          <w:color w:val="00000A"/>
          <w:sz w:val="26"/>
          <w:szCs w:val="26"/>
          <w:lang w:eastAsia="zh-CN"/>
        </w:rPr>
        <w:t>К участию в Соревнованиях допускаются спортсмены, прошедшие медицинский осмотр и имеющие допуск врача.</w:t>
      </w:r>
    </w:p>
    <w:p w:rsidR="003B5347" w:rsidRPr="002724E1" w:rsidRDefault="003B5347" w:rsidP="002C5D98">
      <w:pPr>
        <w:tabs>
          <w:tab w:val="left" w:pos="708"/>
        </w:tabs>
        <w:ind w:firstLine="709"/>
        <w:jc w:val="both"/>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lastRenderedPageBreak/>
        <w:t>5.2. Возрастные группы:</w:t>
      </w:r>
    </w:p>
    <w:p w:rsidR="003B5347" w:rsidRPr="002724E1" w:rsidRDefault="003B5347" w:rsidP="002C5D98">
      <w:pPr>
        <w:tabs>
          <w:tab w:val="left" w:pos="708"/>
        </w:tabs>
        <w:ind w:firstLine="709"/>
        <w:jc w:val="both"/>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t>- 1 группа – юноши и девушки 2008 г.р. и старше</w:t>
      </w:r>
    </w:p>
    <w:p w:rsidR="003B5347" w:rsidRPr="002724E1" w:rsidRDefault="003B5347" w:rsidP="002C5D98">
      <w:pPr>
        <w:tabs>
          <w:tab w:val="left" w:pos="708"/>
        </w:tabs>
        <w:ind w:firstLine="709"/>
        <w:jc w:val="both"/>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t>- 2 группа – юноши и девушки 2009-2010 г.р.</w:t>
      </w:r>
    </w:p>
    <w:p w:rsidR="003B5347" w:rsidRPr="002724E1" w:rsidRDefault="003B5347" w:rsidP="002C5D98">
      <w:pPr>
        <w:tabs>
          <w:tab w:val="left" w:pos="708"/>
        </w:tabs>
        <w:ind w:firstLine="709"/>
        <w:jc w:val="both"/>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t>- 3 группа – мальчики и девочки 2011-2012 г.р.</w:t>
      </w:r>
    </w:p>
    <w:p w:rsidR="003B5347" w:rsidRPr="002724E1" w:rsidRDefault="003B5347" w:rsidP="002C5D98">
      <w:pPr>
        <w:tabs>
          <w:tab w:val="left" w:pos="708"/>
        </w:tabs>
        <w:ind w:firstLine="709"/>
        <w:jc w:val="both"/>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t xml:space="preserve">- 4 группа - мальчики и девочки 2013-2014 г.р. </w:t>
      </w:r>
    </w:p>
    <w:p w:rsidR="003B5347" w:rsidRPr="002724E1" w:rsidRDefault="003B5347" w:rsidP="002C5D98">
      <w:pPr>
        <w:tabs>
          <w:tab w:val="left" w:pos="708"/>
        </w:tabs>
        <w:ind w:firstLine="709"/>
        <w:jc w:val="both"/>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t>- 5 группа - мальчики и девочки 2015 г.р и младше.</w:t>
      </w:r>
    </w:p>
    <w:p w:rsidR="003B5347" w:rsidRPr="002724E1" w:rsidRDefault="003B5347" w:rsidP="002C5D98">
      <w:pPr>
        <w:tabs>
          <w:tab w:val="left" w:pos="708"/>
        </w:tabs>
        <w:ind w:firstLine="709"/>
        <w:jc w:val="both"/>
        <w:rPr>
          <w:rFonts w:ascii="Liberation Serif" w:eastAsia="Calibri" w:hAnsi="Liberation Serif" w:cs="Liberation Serif"/>
          <w:color w:val="00000A"/>
          <w:sz w:val="10"/>
          <w:szCs w:val="10"/>
          <w:lang w:eastAsia="zh-CN"/>
        </w:rPr>
      </w:pPr>
    </w:p>
    <w:p w:rsidR="002724E1" w:rsidRDefault="003B5347" w:rsidP="002C5D98">
      <w:pPr>
        <w:tabs>
          <w:tab w:val="left" w:pos="708"/>
        </w:tabs>
        <w:jc w:val="center"/>
        <w:rPr>
          <w:rFonts w:ascii="Liberation Serif" w:eastAsia="Calibri" w:hAnsi="Liberation Serif" w:cs="Liberation Serif"/>
          <w:b/>
          <w:color w:val="00000A"/>
          <w:sz w:val="26"/>
          <w:szCs w:val="26"/>
          <w:lang w:eastAsia="zh-CN"/>
        </w:rPr>
      </w:pPr>
      <w:r w:rsidRPr="002724E1">
        <w:rPr>
          <w:rFonts w:ascii="Liberation Serif" w:eastAsia="Calibri" w:hAnsi="Liberation Serif" w:cs="Liberation Serif"/>
          <w:b/>
          <w:color w:val="00000A"/>
          <w:sz w:val="26"/>
          <w:szCs w:val="26"/>
          <w:lang w:eastAsia="zh-CN"/>
        </w:rPr>
        <w:t>6. Программа соревнований</w:t>
      </w:r>
    </w:p>
    <w:p w:rsidR="003B5347" w:rsidRPr="002724E1" w:rsidRDefault="003B5347" w:rsidP="002C5D98">
      <w:pPr>
        <w:tabs>
          <w:tab w:val="left" w:pos="708"/>
        </w:tabs>
        <w:jc w:val="center"/>
        <w:rPr>
          <w:rFonts w:ascii="Liberation Serif" w:eastAsia="Calibri" w:hAnsi="Liberation Serif" w:cs="Liberation Serif"/>
          <w:b/>
          <w:color w:val="00000A"/>
          <w:sz w:val="10"/>
          <w:szCs w:val="10"/>
          <w:lang w:eastAsia="zh-CN"/>
        </w:rPr>
      </w:pPr>
      <w:r w:rsidRPr="002724E1">
        <w:rPr>
          <w:rFonts w:ascii="Liberation Serif" w:eastAsia="Calibri" w:hAnsi="Liberation Serif" w:cs="Liberation Serif"/>
          <w:color w:val="00000A"/>
          <w:sz w:val="10"/>
          <w:szCs w:val="10"/>
          <w:lang w:eastAsia="zh-CN"/>
        </w:rPr>
        <w:t xml:space="preserve"> </w:t>
      </w:r>
    </w:p>
    <w:p w:rsidR="003B5347" w:rsidRPr="002724E1" w:rsidRDefault="002724E1" w:rsidP="002C5D98">
      <w:pPr>
        <w:tabs>
          <w:tab w:val="left" w:pos="708"/>
        </w:tabs>
        <w:jc w:val="both"/>
        <w:rPr>
          <w:rFonts w:ascii="Liberation Serif" w:eastAsia="Calibri" w:hAnsi="Liberation Serif" w:cs="Liberation Serif"/>
          <w:color w:val="00000A"/>
          <w:sz w:val="26"/>
          <w:szCs w:val="26"/>
          <w:lang w:eastAsia="zh-CN"/>
        </w:rPr>
      </w:pPr>
      <w:r>
        <w:rPr>
          <w:rFonts w:ascii="Liberation Serif" w:eastAsia="Calibri" w:hAnsi="Liberation Serif" w:cs="Liberation Serif"/>
          <w:color w:val="00000A"/>
          <w:sz w:val="26"/>
          <w:szCs w:val="26"/>
          <w:lang w:eastAsia="zh-CN"/>
        </w:rPr>
        <w:tab/>
        <w:t>6.1. </w:t>
      </w:r>
      <w:r w:rsidR="003B5347" w:rsidRPr="002724E1">
        <w:rPr>
          <w:rFonts w:ascii="Liberation Serif" w:eastAsia="Calibri" w:hAnsi="Liberation Serif" w:cs="Liberation Serif"/>
          <w:color w:val="00000A"/>
          <w:sz w:val="26"/>
          <w:szCs w:val="26"/>
          <w:lang w:eastAsia="zh-CN"/>
        </w:rPr>
        <w:t>Участники соревнований плывут по программе:</w:t>
      </w:r>
    </w:p>
    <w:p w:rsidR="003B5347" w:rsidRPr="002724E1" w:rsidRDefault="003B5347" w:rsidP="002C5D98">
      <w:pPr>
        <w:tabs>
          <w:tab w:val="left" w:pos="708"/>
        </w:tabs>
        <w:jc w:val="both"/>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tab/>
        <w:t>- 1-3 группа- 50м брасс+100м в/с;</w:t>
      </w:r>
    </w:p>
    <w:p w:rsidR="003B5347" w:rsidRPr="002724E1" w:rsidRDefault="003B5347" w:rsidP="002C5D98">
      <w:pPr>
        <w:tabs>
          <w:tab w:val="left" w:pos="708"/>
        </w:tabs>
        <w:jc w:val="both"/>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tab/>
        <w:t>- 4 группа -50м в/с +100 м н/сп;</w:t>
      </w:r>
    </w:p>
    <w:p w:rsidR="003B5347" w:rsidRPr="002724E1" w:rsidRDefault="003B5347" w:rsidP="002C5D98">
      <w:pPr>
        <w:tabs>
          <w:tab w:val="left" w:pos="708"/>
        </w:tabs>
        <w:jc w:val="both"/>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tab/>
        <w:t>- 5 группа -50 м н/сп</w:t>
      </w:r>
    </w:p>
    <w:p w:rsidR="003B5347" w:rsidRPr="002724E1" w:rsidRDefault="003B5347" w:rsidP="002C5D98">
      <w:pPr>
        <w:tabs>
          <w:tab w:val="left" w:pos="708"/>
        </w:tabs>
        <w:jc w:val="both"/>
        <w:rPr>
          <w:rFonts w:ascii="Liberation Serif" w:eastAsia="Calibri" w:hAnsi="Liberation Serif" w:cs="Liberation Serif"/>
          <w:color w:val="00000A"/>
          <w:sz w:val="10"/>
          <w:szCs w:val="10"/>
          <w:lang w:eastAsia="zh-CN"/>
        </w:rPr>
      </w:pPr>
    </w:p>
    <w:p w:rsidR="003B5347" w:rsidRDefault="003B5347" w:rsidP="002C5D98">
      <w:pPr>
        <w:tabs>
          <w:tab w:val="left" w:pos="708"/>
        </w:tabs>
        <w:jc w:val="center"/>
        <w:rPr>
          <w:rFonts w:ascii="Liberation Serif" w:eastAsia="Calibri" w:hAnsi="Liberation Serif" w:cs="Liberation Serif"/>
          <w:b/>
          <w:color w:val="00000A"/>
          <w:sz w:val="26"/>
          <w:szCs w:val="26"/>
          <w:lang w:eastAsia="zh-CN"/>
        </w:rPr>
      </w:pPr>
      <w:r w:rsidRPr="002724E1">
        <w:rPr>
          <w:rFonts w:ascii="Liberation Serif" w:eastAsia="Calibri" w:hAnsi="Liberation Serif" w:cs="Liberation Serif"/>
          <w:b/>
          <w:color w:val="00000A"/>
          <w:sz w:val="26"/>
          <w:szCs w:val="26"/>
          <w:lang w:eastAsia="zh-CN"/>
        </w:rPr>
        <w:t>7. Условия подведения итогов</w:t>
      </w:r>
    </w:p>
    <w:p w:rsidR="002724E1" w:rsidRPr="002724E1" w:rsidRDefault="002724E1" w:rsidP="002C5D98">
      <w:pPr>
        <w:tabs>
          <w:tab w:val="left" w:pos="708"/>
        </w:tabs>
        <w:jc w:val="center"/>
        <w:rPr>
          <w:rFonts w:ascii="Liberation Serif" w:eastAsia="Calibri" w:hAnsi="Liberation Serif" w:cs="Liberation Serif"/>
          <w:color w:val="00000A"/>
          <w:sz w:val="10"/>
          <w:szCs w:val="10"/>
          <w:lang w:eastAsia="zh-CN"/>
        </w:rPr>
      </w:pPr>
    </w:p>
    <w:p w:rsidR="003B5347" w:rsidRPr="002724E1" w:rsidRDefault="002724E1" w:rsidP="002C5D98">
      <w:pPr>
        <w:tabs>
          <w:tab w:val="left" w:pos="708"/>
        </w:tabs>
        <w:jc w:val="both"/>
        <w:rPr>
          <w:rFonts w:ascii="Liberation Serif" w:eastAsia="Calibri" w:hAnsi="Liberation Serif" w:cs="Liberation Serif"/>
          <w:color w:val="00000A"/>
          <w:sz w:val="26"/>
          <w:szCs w:val="26"/>
          <w:lang w:eastAsia="zh-CN"/>
        </w:rPr>
      </w:pPr>
      <w:r>
        <w:rPr>
          <w:rFonts w:ascii="Liberation Serif" w:eastAsia="Calibri" w:hAnsi="Liberation Serif" w:cs="Liberation Serif"/>
          <w:color w:val="00000A"/>
          <w:sz w:val="26"/>
          <w:szCs w:val="26"/>
          <w:lang w:eastAsia="zh-CN"/>
        </w:rPr>
        <w:tab/>
        <w:t>7.1. </w:t>
      </w:r>
      <w:r w:rsidR="003B5347" w:rsidRPr="002724E1">
        <w:rPr>
          <w:rFonts w:ascii="Liberation Serif" w:eastAsia="Calibri" w:hAnsi="Liberation Serif" w:cs="Liberation Serif"/>
          <w:color w:val="00000A"/>
          <w:sz w:val="26"/>
          <w:szCs w:val="26"/>
          <w:lang w:eastAsia="zh-CN"/>
        </w:rPr>
        <w:t>Соревнования проводятся без предварительных заплывов, все заплывы на всех дистанциях являются финальными.</w:t>
      </w:r>
    </w:p>
    <w:p w:rsidR="003B5347" w:rsidRPr="002724E1" w:rsidRDefault="003B5347" w:rsidP="002C5D98">
      <w:pPr>
        <w:tabs>
          <w:tab w:val="left" w:pos="708"/>
        </w:tabs>
        <w:jc w:val="both"/>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tab/>
        <w:t xml:space="preserve">7.2. Результаты 5 группы оцениваются по наименьшему времени, результаты 1-4 групп оцениваются по сумме очков за две дистанции по таблице </w:t>
      </w:r>
      <w:r w:rsidRPr="002724E1">
        <w:rPr>
          <w:rFonts w:ascii="Liberation Serif" w:eastAsia="Calibri" w:hAnsi="Liberation Serif" w:cs="Liberation Serif"/>
          <w:color w:val="00000A"/>
          <w:sz w:val="26"/>
          <w:szCs w:val="26"/>
          <w:lang w:val="en-US" w:eastAsia="zh-CN"/>
        </w:rPr>
        <w:t>FINA</w:t>
      </w:r>
      <w:r w:rsidRPr="002724E1">
        <w:rPr>
          <w:rFonts w:ascii="Liberation Serif" w:eastAsia="Calibri" w:hAnsi="Liberation Serif" w:cs="Liberation Serif"/>
          <w:color w:val="00000A"/>
          <w:sz w:val="26"/>
          <w:szCs w:val="26"/>
          <w:lang w:eastAsia="zh-CN"/>
        </w:rPr>
        <w:t>.</w:t>
      </w:r>
    </w:p>
    <w:p w:rsidR="003B5347" w:rsidRPr="002724E1" w:rsidRDefault="003B5347" w:rsidP="002C5D98">
      <w:pPr>
        <w:tabs>
          <w:tab w:val="left" w:pos="708"/>
        </w:tabs>
        <w:jc w:val="both"/>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tab/>
        <w:t>7.3. Победители и призёры личного первенства определяются раздельно среди девочек и среди мальчиков в каждой возрастной группе</w:t>
      </w:r>
    </w:p>
    <w:p w:rsidR="003B5347" w:rsidRPr="002724E1" w:rsidRDefault="003B5347" w:rsidP="002C5D98">
      <w:pPr>
        <w:contextualSpacing/>
        <w:jc w:val="both"/>
        <w:rPr>
          <w:rFonts w:ascii="Liberation Serif" w:hAnsi="Liberation Serif" w:cs="Liberation Serif"/>
          <w:b/>
          <w:sz w:val="10"/>
          <w:szCs w:val="10"/>
          <w:lang w:eastAsia="zh-CN"/>
        </w:rPr>
      </w:pPr>
      <w:r w:rsidRPr="002724E1">
        <w:rPr>
          <w:rFonts w:ascii="Liberation Serif" w:hAnsi="Liberation Serif" w:cs="Liberation Serif"/>
          <w:b/>
          <w:sz w:val="10"/>
          <w:szCs w:val="10"/>
          <w:lang w:eastAsia="zh-CN"/>
        </w:rPr>
        <w:t xml:space="preserve">    </w:t>
      </w:r>
    </w:p>
    <w:p w:rsidR="002724E1" w:rsidRDefault="003B5347" w:rsidP="002C5D98">
      <w:pPr>
        <w:contextualSpacing/>
        <w:jc w:val="center"/>
        <w:rPr>
          <w:rFonts w:ascii="Liberation Serif" w:hAnsi="Liberation Serif" w:cs="Liberation Serif"/>
          <w:b/>
          <w:sz w:val="26"/>
          <w:szCs w:val="26"/>
          <w:lang w:eastAsia="zh-CN"/>
        </w:rPr>
      </w:pPr>
      <w:r w:rsidRPr="002724E1">
        <w:rPr>
          <w:rFonts w:ascii="Liberation Serif" w:hAnsi="Liberation Serif" w:cs="Liberation Serif"/>
          <w:b/>
          <w:sz w:val="26"/>
          <w:szCs w:val="26"/>
          <w:lang w:eastAsia="zh-CN"/>
        </w:rPr>
        <w:t>8. Награждение</w:t>
      </w:r>
    </w:p>
    <w:p w:rsidR="003B5347" w:rsidRPr="002724E1" w:rsidRDefault="003B5347" w:rsidP="002C5D98">
      <w:pPr>
        <w:contextualSpacing/>
        <w:jc w:val="center"/>
        <w:rPr>
          <w:rFonts w:ascii="Liberation Serif" w:hAnsi="Liberation Serif" w:cs="Liberation Serif"/>
          <w:b/>
          <w:sz w:val="10"/>
          <w:szCs w:val="10"/>
          <w:lang w:eastAsia="zh-CN"/>
        </w:rPr>
      </w:pPr>
      <w:r w:rsidRPr="002724E1">
        <w:rPr>
          <w:rFonts w:ascii="Liberation Serif" w:hAnsi="Liberation Serif" w:cs="Liberation Serif"/>
          <w:b/>
          <w:sz w:val="10"/>
          <w:szCs w:val="10"/>
          <w:lang w:eastAsia="zh-CN"/>
        </w:rPr>
        <w:t xml:space="preserve"> </w:t>
      </w:r>
    </w:p>
    <w:p w:rsidR="003B5347" w:rsidRPr="002724E1" w:rsidRDefault="002724E1" w:rsidP="002C5D98">
      <w:pPr>
        <w:ind w:firstLine="708"/>
        <w:contextualSpacing/>
        <w:jc w:val="both"/>
        <w:rPr>
          <w:rFonts w:ascii="Liberation Serif" w:hAnsi="Liberation Serif" w:cs="Liberation Serif"/>
          <w:sz w:val="26"/>
          <w:szCs w:val="26"/>
          <w:lang w:eastAsia="zh-CN"/>
        </w:rPr>
      </w:pPr>
      <w:r>
        <w:rPr>
          <w:rFonts w:ascii="Liberation Serif" w:hAnsi="Liberation Serif" w:cs="Liberation Serif"/>
          <w:sz w:val="26"/>
          <w:szCs w:val="26"/>
          <w:lang w:eastAsia="zh-CN"/>
        </w:rPr>
        <w:t>8.1. </w:t>
      </w:r>
      <w:r w:rsidR="003B5347" w:rsidRPr="002724E1">
        <w:rPr>
          <w:rFonts w:ascii="Liberation Serif" w:hAnsi="Liberation Serif" w:cs="Liberation Serif"/>
          <w:sz w:val="26"/>
          <w:szCs w:val="26"/>
          <w:lang w:eastAsia="zh-CN"/>
        </w:rPr>
        <w:t xml:space="preserve">Победители и призеры в личных соревнованиях в каждой возрастной группе награждаются грамотами и медалями.  Победители в каждой возрастной группе награждаются кубками. </w:t>
      </w:r>
    </w:p>
    <w:p w:rsidR="003B5347" w:rsidRPr="002724E1" w:rsidRDefault="003B5347" w:rsidP="002C5D98">
      <w:pPr>
        <w:contextualSpacing/>
        <w:jc w:val="both"/>
        <w:rPr>
          <w:rFonts w:ascii="Liberation Serif" w:hAnsi="Liberation Serif" w:cs="Liberation Serif"/>
          <w:sz w:val="10"/>
          <w:szCs w:val="10"/>
          <w:lang w:eastAsia="zh-CN"/>
        </w:rPr>
      </w:pPr>
    </w:p>
    <w:p w:rsidR="003B5347" w:rsidRDefault="003B5347" w:rsidP="002C5D98">
      <w:pPr>
        <w:tabs>
          <w:tab w:val="left" w:pos="708"/>
        </w:tabs>
        <w:jc w:val="center"/>
        <w:rPr>
          <w:rFonts w:ascii="Liberation Serif" w:eastAsia="Calibri" w:hAnsi="Liberation Serif" w:cs="Liberation Serif"/>
          <w:b/>
          <w:color w:val="00000A"/>
          <w:sz w:val="26"/>
          <w:szCs w:val="26"/>
          <w:lang w:eastAsia="zh-CN"/>
        </w:rPr>
      </w:pPr>
      <w:r w:rsidRPr="002724E1">
        <w:rPr>
          <w:rFonts w:ascii="Liberation Serif" w:eastAsia="Calibri" w:hAnsi="Liberation Serif" w:cs="Liberation Serif"/>
          <w:b/>
          <w:color w:val="00000A"/>
          <w:sz w:val="26"/>
          <w:szCs w:val="26"/>
          <w:lang w:eastAsia="zh-CN"/>
        </w:rPr>
        <w:t>9. Обеспечение безопасности участников и зрителей</w:t>
      </w:r>
    </w:p>
    <w:p w:rsidR="002724E1" w:rsidRPr="002724E1" w:rsidRDefault="002724E1" w:rsidP="002C5D98">
      <w:pPr>
        <w:tabs>
          <w:tab w:val="left" w:pos="708"/>
        </w:tabs>
        <w:jc w:val="center"/>
        <w:rPr>
          <w:rFonts w:ascii="Liberation Serif" w:eastAsia="Calibri" w:hAnsi="Liberation Serif" w:cs="Liberation Serif"/>
          <w:b/>
          <w:color w:val="00000A"/>
          <w:sz w:val="10"/>
          <w:szCs w:val="10"/>
          <w:lang w:eastAsia="zh-CN"/>
        </w:rPr>
      </w:pPr>
    </w:p>
    <w:p w:rsidR="003B5347" w:rsidRPr="002724E1" w:rsidRDefault="003B5347" w:rsidP="002C5D98">
      <w:pPr>
        <w:tabs>
          <w:tab w:val="left" w:pos="708"/>
        </w:tabs>
        <w:jc w:val="both"/>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tab/>
        <w:t>9.1.</w:t>
      </w:r>
      <w:r w:rsidR="002724E1">
        <w:rPr>
          <w:rFonts w:ascii="Liberation Serif" w:eastAsia="Calibri" w:hAnsi="Liberation Serif" w:cs="Liberation Serif"/>
          <w:color w:val="00000A"/>
          <w:sz w:val="26"/>
          <w:szCs w:val="26"/>
          <w:lang w:eastAsia="zh-CN"/>
        </w:rPr>
        <w:t> </w:t>
      </w:r>
      <w:r w:rsidRPr="002724E1">
        <w:rPr>
          <w:rFonts w:ascii="Liberation Serif" w:eastAsia="Calibri" w:hAnsi="Liberation Serif" w:cs="Liberation Serif"/>
          <w:color w:val="00000A"/>
          <w:sz w:val="26"/>
          <w:szCs w:val="26"/>
          <w:lang w:eastAsia="zh-CN"/>
        </w:rPr>
        <w:t>Соревнования проводятся на объекте спорта, отвечающем требованиям соответствующих нормативных правовых актов, действующих на территории Российской Федерации и направленных на обеспечение общественного порядка и безопасности участников и зрителей.</w:t>
      </w:r>
    </w:p>
    <w:p w:rsidR="003B5347" w:rsidRPr="002724E1" w:rsidRDefault="002724E1" w:rsidP="002C5D98">
      <w:pPr>
        <w:tabs>
          <w:tab w:val="left" w:pos="708"/>
        </w:tabs>
        <w:jc w:val="both"/>
        <w:rPr>
          <w:rFonts w:ascii="Liberation Serif" w:eastAsia="Calibri" w:hAnsi="Liberation Serif" w:cs="Liberation Serif"/>
          <w:color w:val="00000A"/>
          <w:sz w:val="26"/>
          <w:szCs w:val="26"/>
          <w:lang w:eastAsia="zh-CN"/>
        </w:rPr>
      </w:pPr>
      <w:r>
        <w:rPr>
          <w:rFonts w:ascii="Liberation Serif" w:eastAsia="Calibri" w:hAnsi="Liberation Serif" w:cs="Liberation Serif"/>
          <w:color w:val="00000A"/>
          <w:sz w:val="26"/>
          <w:szCs w:val="26"/>
          <w:lang w:eastAsia="zh-CN"/>
        </w:rPr>
        <w:tab/>
        <w:t>9.2. </w:t>
      </w:r>
      <w:r w:rsidR="003B5347" w:rsidRPr="002724E1">
        <w:rPr>
          <w:rFonts w:ascii="Liberation Serif" w:eastAsia="Calibri" w:hAnsi="Liberation Serif" w:cs="Liberation Serif"/>
          <w:color w:val="00000A"/>
          <w:sz w:val="26"/>
          <w:szCs w:val="26"/>
          <w:lang w:eastAsia="zh-CN"/>
        </w:rPr>
        <w:t>Обязательным условием проведения Соревнований является наличие в местах проведения квалифицированного медицинского персонала.</w:t>
      </w:r>
    </w:p>
    <w:p w:rsidR="003B5347" w:rsidRPr="002724E1" w:rsidRDefault="003B5347" w:rsidP="002C5D98">
      <w:pPr>
        <w:tabs>
          <w:tab w:val="left" w:pos="708"/>
        </w:tabs>
        <w:jc w:val="both"/>
        <w:rPr>
          <w:rFonts w:ascii="Liberation Serif" w:eastAsia="Calibri" w:hAnsi="Liberation Serif" w:cs="Liberation Serif"/>
          <w:color w:val="00000A"/>
          <w:sz w:val="10"/>
          <w:szCs w:val="10"/>
          <w:lang w:eastAsia="zh-CN"/>
        </w:rPr>
      </w:pPr>
    </w:p>
    <w:p w:rsidR="003B5347" w:rsidRDefault="003B5347" w:rsidP="002C5D98">
      <w:pPr>
        <w:tabs>
          <w:tab w:val="left" w:pos="708"/>
        </w:tabs>
        <w:jc w:val="center"/>
        <w:rPr>
          <w:rFonts w:ascii="Liberation Serif" w:eastAsia="Calibri" w:hAnsi="Liberation Serif" w:cs="Liberation Serif"/>
          <w:b/>
          <w:color w:val="00000A"/>
          <w:sz w:val="26"/>
          <w:szCs w:val="26"/>
          <w:lang w:eastAsia="zh-CN"/>
        </w:rPr>
      </w:pPr>
      <w:r w:rsidRPr="002724E1">
        <w:rPr>
          <w:rFonts w:ascii="Liberation Serif" w:eastAsia="Calibri" w:hAnsi="Liberation Serif" w:cs="Liberation Serif"/>
          <w:b/>
          <w:color w:val="00000A"/>
          <w:sz w:val="26"/>
          <w:szCs w:val="26"/>
          <w:lang w:eastAsia="zh-CN"/>
        </w:rPr>
        <w:t>10. Заявки на участие</w:t>
      </w:r>
    </w:p>
    <w:p w:rsidR="002724E1" w:rsidRPr="002724E1" w:rsidRDefault="002724E1" w:rsidP="002724E1">
      <w:pPr>
        <w:tabs>
          <w:tab w:val="left" w:pos="708"/>
        </w:tabs>
        <w:jc w:val="center"/>
        <w:rPr>
          <w:rFonts w:ascii="Liberation Serif" w:eastAsia="Calibri" w:hAnsi="Liberation Serif" w:cs="Liberation Serif"/>
          <w:b/>
          <w:color w:val="00000A"/>
          <w:sz w:val="10"/>
          <w:szCs w:val="10"/>
          <w:lang w:eastAsia="zh-CN"/>
        </w:rPr>
      </w:pPr>
    </w:p>
    <w:p w:rsidR="003B5347" w:rsidRPr="002724E1" w:rsidRDefault="002724E1" w:rsidP="002724E1">
      <w:pPr>
        <w:tabs>
          <w:tab w:val="left" w:pos="708"/>
        </w:tabs>
        <w:jc w:val="both"/>
        <w:rPr>
          <w:rFonts w:ascii="Liberation Serif" w:eastAsia="Calibri" w:hAnsi="Liberation Serif" w:cs="Liberation Serif"/>
          <w:color w:val="00000A"/>
          <w:sz w:val="26"/>
          <w:szCs w:val="26"/>
          <w:lang w:eastAsia="zh-CN"/>
        </w:rPr>
      </w:pPr>
      <w:r>
        <w:rPr>
          <w:rFonts w:ascii="Liberation Serif" w:eastAsia="Calibri" w:hAnsi="Liberation Serif" w:cs="Liberation Serif"/>
          <w:color w:val="00000A"/>
          <w:sz w:val="26"/>
          <w:szCs w:val="26"/>
          <w:lang w:eastAsia="zh-CN"/>
        </w:rPr>
        <w:tab/>
        <w:t>10.1. </w:t>
      </w:r>
      <w:r w:rsidR="003B5347" w:rsidRPr="002724E1">
        <w:rPr>
          <w:rFonts w:ascii="Liberation Serif" w:eastAsia="Calibri" w:hAnsi="Liberation Serif" w:cs="Liberation Serif"/>
          <w:color w:val="00000A"/>
          <w:sz w:val="26"/>
          <w:szCs w:val="26"/>
          <w:lang w:eastAsia="zh-CN"/>
        </w:rPr>
        <w:t>Заявки на участие в Соревнованиях подаются до 2 мая 2023 г. Технические заявки подаются по эл.почте: sport</w:t>
      </w:r>
      <w:r w:rsidR="003B5347" w:rsidRPr="002724E1">
        <w:rPr>
          <w:rFonts w:ascii="Liberation Serif" w:eastAsia="Calibri" w:hAnsi="Liberation Serif" w:cs="Liberation Serif"/>
          <w:color w:val="00000A"/>
          <w:sz w:val="26"/>
          <w:szCs w:val="26"/>
          <w:lang w:val="en-US" w:eastAsia="zh-CN"/>
        </w:rPr>
        <w:t>k</w:t>
      </w:r>
      <w:r w:rsidR="003B5347" w:rsidRPr="002724E1">
        <w:rPr>
          <w:rFonts w:ascii="Liberation Serif" w:eastAsia="Calibri" w:hAnsi="Liberation Serif" w:cs="Liberation Serif"/>
          <w:color w:val="00000A"/>
          <w:sz w:val="26"/>
          <w:szCs w:val="26"/>
          <w:lang w:eastAsia="zh-CN"/>
        </w:rPr>
        <w:t>om.gr@mail.ru до 2 мая 2023 года.</w:t>
      </w:r>
    </w:p>
    <w:p w:rsidR="003B5347" w:rsidRPr="002724E1" w:rsidRDefault="003B5347" w:rsidP="003B5347">
      <w:pPr>
        <w:tabs>
          <w:tab w:val="left" w:pos="708"/>
        </w:tabs>
        <w:spacing w:line="240" w:lineRule="atLeast"/>
        <w:jc w:val="both"/>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tab/>
        <w:t xml:space="preserve">10.2. Мандатная комиссия заседает 6 мая в 9.00 час. Во время работы комиссии можно снять участника с дистанции или заменить дистанцию. Заменить участника </w:t>
      </w:r>
      <w:r w:rsidR="002724E1">
        <w:rPr>
          <w:rFonts w:ascii="Liberation Serif" w:eastAsia="Calibri" w:hAnsi="Liberation Serif" w:cs="Liberation Serif"/>
          <w:color w:val="00000A"/>
          <w:sz w:val="26"/>
          <w:szCs w:val="26"/>
          <w:lang w:eastAsia="zh-CN"/>
        </w:rPr>
        <w:t xml:space="preserve">                            </w:t>
      </w:r>
      <w:r w:rsidRPr="002724E1">
        <w:rPr>
          <w:rFonts w:ascii="Liberation Serif" w:eastAsia="Calibri" w:hAnsi="Liberation Serif" w:cs="Liberation Serif"/>
          <w:color w:val="00000A"/>
          <w:sz w:val="26"/>
          <w:szCs w:val="26"/>
          <w:lang w:eastAsia="zh-CN"/>
        </w:rPr>
        <w:t>на другого.</w:t>
      </w:r>
      <w:r w:rsidR="002724E1">
        <w:rPr>
          <w:rFonts w:ascii="Liberation Serif" w:eastAsia="Calibri" w:hAnsi="Liberation Serif" w:cs="Liberation Serif"/>
          <w:color w:val="00000A"/>
          <w:sz w:val="26"/>
          <w:szCs w:val="26"/>
          <w:lang w:eastAsia="zh-CN"/>
        </w:rPr>
        <w:tab/>
      </w:r>
      <w:r w:rsidR="002724E1">
        <w:rPr>
          <w:rFonts w:ascii="Liberation Serif" w:eastAsia="Calibri" w:hAnsi="Liberation Serif" w:cs="Liberation Serif"/>
          <w:color w:val="00000A"/>
          <w:sz w:val="26"/>
          <w:szCs w:val="26"/>
          <w:lang w:eastAsia="zh-CN"/>
        </w:rPr>
        <w:tab/>
      </w:r>
      <w:r w:rsidR="002724E1">
        <w:rPr>
          <w:rFonts w:ascii="Liberation Serif" w:eastAsia="Calibri" w:hAnsi="Liberation Serif" w:cs="Liberation Serif"/>
          <w:color w:val="00000A"/>
          <w:sz w:val="26"/>
          <w:szCs w:val="26"/>
          <w:lang w:eastAsia="zh-CN"/>
        </w:rPr>
        <w:tab/>
      </w:r>
      <w:r w:rsidR="002724E1">
        <w:rPr>
          <w:rFonts w:ascii="Liberation Serif" w:eastAsia="Calibri" w:hAnsi="Liberation Serif" w:cs="Liberation Serif"/>
          <w:color w:val="00000A"/>
          <w:sz w:val="26"/>
          <w:szCs w:val="26"/>
          <w:lang w:eastAsia="zh-CN"/>
        </w:rPr>
        <w:tab/>
      </w:r>
      <w:r w:rsidR="002724E1">
        <w:rPr>
          <w:rFonts w:ascii="Liberation Serif" w:eastAsia="Calibri" w:hAnsi="Liberation Serif" w:cs="Liberation Serif"/>
          <w:color w:val="00000A"/>
          <w:sz w:val="26"/>
          <w:szCs w:val="26"/>
          <w:lang w:eastAsia="zh-CN"/>
        </w:rPr>
        <w:tab/>
      </w:r>
      <w:r w:rsidR="002724E1">
        <w:rPr>
          <w:rFonts w:ascii="Liberation Serif" w:eastAsia="Calibri" w:hAnsi="Liberation Serif" w:cs="Liberation Serif"/>
          <w:color w:val="00000A"/>
          <w:sz w:val="26"/>
          <w:szCs w:val="26"/>
          <w:lang w:eastAsia="zh-CN"/>
        </w:rPr>
        <w:tab/>
      </w:r>
      <w:r w:rsidR="002724E1">
        <w:rPr>
          <w:rFonts w:ascii="Liberation Serif" w:eastAsia="Calibri" w:hAnsi="Liberation Serif" w:cs="Liberation Serif"/>
          <w:color w:val="00000A"/>
          <w:sz w:val="26"/>
          <w:szCs w:val="26"/>
          <w:lang w:eastAsia="zh-CN"/>
        </w:rPr>
        <w:tab/>
      </w:r>
      <w:r w:rsidR="002724E1">
        <w:rPr>
          <w:rFonts w:ascii="Liberation Serif" w:eastAsia="Calibri" w:hAnsi="Liberation Serif" w:cs="Liberation Serif"/>
          <w:color w:val="00000A"/>
          <w:sz w:val="26"/>
          <w:szCs w:val="26"/>
          <w:lang w:eastAsia="zh-CN"/>
        </w:rPr>
        <w:tab/>
      </w:r>
      <w:r w:rsidR="002724E1">
        <w:rPr>
          <w:rFonts w:ascii="Liberation Serif" w:eastAsia="Calibri" w:hAnsi="Liberation Serif" w:cs="Liberation Serif"/>
          <w:color w:val="00000A"/>
          <w:sz w:val="26"/>
          <w:szCs w:val="26"/>
          <w:lang w:eastAsia="zh-CN"/>
        </w:rPr>
        <w:tab/>
      </w:r>
      <w:r w:rsidR="002724E1">
        <w:rPr>
          <w:rFonts w:ascii="Liberation Serif" w:eastAsia="Calibri" w:hAnsi="Liberation Serif" w:cs="Liberation Serif"/>
          <w:color w:val="00000A"/>
          <w:sz w:val="26"/>
          <w:szCs w:val="26"/>
          <w:lang w:eastAsia="zh-CN"/>
        </w:rPr>
        <w:tab/>
      </w:r>
      <w:r w:rsidR="002724E1">
        <w:rPr>
          <w:rFonts w:ascii="Liberation Serif" w:eastAsia="Calibri" w:hAnsi="Liberation Serif" w:cs="Liberation Serif"/>
          <w:color w:val="00000A"/>
          <w:sz w:val="26"/>
          <w:szCs w:val="26"/>
          <w:lang w:eastAsia="zh-CN"/>
        </w:rPr>
        <w:tab/>
      </w:r>
      <w:r w:rsidRPr="002724E1">
        <w:rPr>
          <w:rFonts w:ascii="Liberation Serif" w:eastAsia="Calibri" w:hAnsi="Liberation Serif" w:cs="Liberation Serif"/>
          <w:color w:val="00000A"/>
          <w:sz w:val="26"/>
          <w:szCs w:val="26"/>
          <w:lang w:eastAsia="zh-CN"/>
        </w:rPr>
        <w:tab/>
        <w:t>10.3. Именные заявки, заверенные врачом, руководителем командирующей организации подаются в первый день соревнований за час до начала соревнования.</w:t>
      </w:r>
    </w:p>
    <w:p w:rsidR="003B5347" w:rsidRPr="002724E1" w:rsidRDefault="003B5347" w:rsidP="003B5347">
      <w:pPr>
        <w:tabs>
          <w:tab w:val="left" w:pos="708"/>
        </w:tabs>
        <w:spacing w:line="240" w:lineRule="atLeast"/>
        <w:jc w:val="both"/>
        <w:rPr>
          <w:rFonts w:ascii="Liberation Serif" w:eastAsia="Calibri" w:hAnsi="Liberation Serif" w:cs="Liberation Serif"/>
          <w:color w:val="00000A"/>
          <w:sz w:val="26"/>
          <w:szCs w:val="26"/>
          <w:lang w:eastAsia="zh-CN"/>
        </w:rPr>
      </w:pPr>
    </w:p>
    <w:p w:rsidR="003B5347" w:rsidRPr="002724E1" w:rsidRDefault="003B5347" w:rsidP="003B5347">
      <w:pPr>
        <w:tabs>
          <w:tab w:val="left" w:pos="708"/>
        </w:tabs>
        <w:spacing w:line="240" w:lineRule="atLeast"/>
        <w:jc w:val="both"/>
        <w:rPr>
          <w:rFonts w:ascii="Liberation Serif" w:eastAsia="Calibri" w:hAnsi="Liberation Serif" w:cs="Liberation Serif"/>
          <w:color w:val="00000A"/>
          <w:sz w:val="26"/>
          <w:szCs w:val="26"/>
          <w:lang w:eastAsia="zh-CN"/>
        </w:rPr>
      </w:pPr>
    </w:p>
    <w:p w:rsidR="003B5347" w:rsidRPr="002724E1" w:rsidRDefault="003B5347" w:rsidP="003B5347">
      <w:pPr>
        <w:tabs>
          <w:tab w:val="left" w:pos="708"/>
          <w:tab w:val="left" w:pos="9355"/>
        </w:tabs>
        <w:spacing w:line="240" w:lineRule="atLeast"/>
        <w:ind w:right="-1"/>
        <w:rPr>
          <w:rFonts w:ascii="Liberation Serif" w:eastAsia="Calibri" w:hAnsi="Liberation Serif" w:cs="Liberation Serif"/>
          <w:color w:val="00000A"/>
          <w:sz w:val="26"/>
          <w:szCs w:val="26"/>
          <w:lang w:eastAsia="zh-CN"/>
        </w:rPr>
      </w:pPr>
    </w:p>
    <w:p w:rsidR="003B5347" w:rsidRPr="002724E1" w:rsidRDefault="003B5347" w:rsidP="003B5347">
      <w:pPr>
        <w:tabs>
          <w:tab w:val="left" w:pos="708"/>
          <w:tab w:val="left" w:pos="9355"/>
        </w:tabs>
        <w:spacing w:line="240" w:lineRule="atLeast"/>
        <w:ind w:right="-1"/>
        <w:rPr>
          <w:rFonts w:ascii="Liberation Serif" w:eastAsia="Calibri" w:hAnsi="Liberation Serif" w:cs="Liberation Serif"/>
          <w:color w:val="00000A"/>
          <w:sz w:val="26"/>
          <w:szCs w:val="26"/>
          <w:lang w:eastAsia="zh-CN"/>
        </w:rPr>
      </w:pPr>
    </w:p>
    <w:p w:rsidR="003B5347" w:rsidRPr="002724E1" w:rsidRDefault="003B5347" w:rsidP="003B5347">
      <w:pPr>
        <w:tabs>
          <w:tab w:val="left" w:pos="708"/>
          <w:tab w:val="left" w:pos="9355"/>
        </w:tabs>
        <w:spacing w:line="240" w:lineRule="atLeast"/>
        <w:ind w:right="-1"/>
        <w:rPr>
          <w:rFonts w:ascii="Liberation Serif" w:eastAsia="Calibri" w:hAnsi="Liberation Serif" w:cs="Liberation Serif"/>
          <w:color w:val="00000A"/>
          <w:sz w:val="26"/>
          <w:szCs w:val="26"/>
          <w:lang w:eastAsia="zh-CN"/>
        </w:rPr>
      </w:pPr>
    </w:p>
    <w:p w:rsidR="003B5347" w:rsidRPr="002724E1" w:rsidRDefault="003B5347" w:rsidP="003B5347">
      <w:pPr>
        <w:tabs>
          <w:tab w:val="left" w:pos="708"/>
          <w:tab w:val="left" w:pos="9355"/>
        </w:tabs>
        <w:spacing w:line="240" w:lineRule="atLeast"/>
        <w:ind w:right="-1"/>
        <w:rPr>
          <w:rFonts w:ascii="Liberation Serif" w:eastAsia="Calibri" w:hAnsi="Liberation Serif" w:cs="Liberation Serif"/>
          <w:color w:val="00000A"/>
          <w:sz w:val="26"/>
          <w:szCs w:val="26"/>
          <w:lang w:eastAsia="zh-CN"/>
        </w:rPr>
      </w:pPr>
    </w:p>
    <w:p w:rsidR="003B5347" w:rsidRPr="002724E1" w:rsidRDefault="003B5347" w:rsidP="003B5347">
      <w:pPr>
        <w:tabs>
          <w:tab w:val="left" w:pos="708"/>
          <w:tab w:val="left" w:pos="9355"/>
        </w:tabs>
        <w:spacing w:line="240" w:lineRule="atLeast"/>
        <w:ind w:right="-1"/>
        <w:rPr>
          <w:rFonts w:ascii="Liberation Serif" w:eastAsia="Calibri" w:hAnsi="Liberation Serif" w:cs="Liberation Serif"/>
          <w:color w:val="00000A"/>
          <w:sz w:val="26"/>
          <w:szCs w:val="26"/>
          <w:lang w:eastAsia="zh-CN"/>
        </w:rPr>
      </w:pPr>
    </w:p>
    <w:p w:rsidR="003B5347" w:rsidRPr="002724E1" w:rsidRDefault="003B5347" w:rsidP="002C5D98">
      <w:pPr>
        <w:tabs>
          <w:tab w:val="left" w:pos="708"/>
          <w:tab w:val="left" w:pos="9355"/>
        </w:tabs>
        <w:spacing w:line="240" w:lineRule="atLeast"/>
        <w:ind w:left="7938" w:right="-1"/>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lastRenderedPageBreak/>
        <w:t xml:space="preserve">Приложение 1 </w:t>
      </w:r>
    </w:p>
    <w:p w:rsidR="003B5347" w:rsidRPr="002724E1" w:rsidRDefault="003B5347" w:rsidP="002C5D98">
      <w:pPr>
        <w:tabs>
          <w:tab w:val="left" w:pos="708"/>
          <w:tab w:val="left" w:pos="9355"/>
        </w:tabs>
        <w:spacing w:line="240" w:lineRule="atLeast"/>
        <w:ind w:left="7938" w:right="-1"/>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t>к положению</w:t>
      </w:r>
    </w:p>
    <w:p w:rsidR="003B5347" w:rsidRPr="002724E1" w:rsidRDefault="003B5347" w:rsidP="003B5347">
      <w:pPr>
        <w:tabs>
          <w:tab w:val="left" w:pos="708"/>
        </w:tabs>
        <w:spacing w:after="200" w:line="276" w:lineRule="auto"/>
        <w:ind w:right="-1"/>
        <w:rPr>
          <w:rFonts w:ascii="Liberation Serif" w:eastAsia="Calibri" w:hAnsi="Liberation Serif" w:cs="Liberation Serif"/>
          <w:color w:val="00000A"/>
          <w:sz w:val="26"/>
          <w:szCs w:val="26"/>
        </w:rPr>
      </w:pPr>
    </w:p>
    <w:p w:rsidR="003B5347" w:rsidRPr="002C5D98" w:rsidRDefault="003B5347" w:rsidP="003B5347">
      <w:pPr>
        <w:autoSpaceDE w:val="0"/>
        <w:spacing w:line="240" w:lineRule="atLeast"/>
        <w:jc w:val="center"/>
        <w:rPr>
          <w:rFonts w:ascii="Liberation Serif" w:eastAsia="Calibri" w:hAnsi="Liberation Serif" w:cs="Liberation Serif"/>
          <w:b/>
          <w:color w:val="000000"/>
          <w:sz w:val="26"/>
          <w:szCs w:val="26"/>
          <w:lang w:eastAsia="zh-CN"/>
        </w:rPr>
      </w:pPr>
      <w:r w:rsidRPr="002C5D98">
        <w:rPr>
          <w:rFonts w:ascii="Liberation Serif" w:eastAsia="Calibri" w:hAnsi="Liberation Serif" w:cs="Liberation Serif"/>
          <w:b/>
          <w:color w:val="000000"/>
          <w:sz w:val="26"/>
          <w:szCs w:val="26"/>
          <w:lang w:eastAsia="zh-CN"/>
        </w:rPr>
        <w:t>Судейский состав</w:t>
      </w:r>
    </w:p>
    <w:p w:rsidR="003B5347" w:rsidRPr="002C5D98" w:rsidRDefault="003B5347" w:rsidP="003B5347">
      <w:pPr>
        <w:spacing w:line="240" w:lineRule="atLeast"/>
        <w:jc w:val="center"/>
        <w:rPr>
          <w:rFonts w:ascii="Liberation Serif" w:hAnsi="Liberation Serif" w:cs="Liberation Serif"/>
          <w:b/>
          <w:sz w:val="26"/>
          <w:szCs w:val="26"/>
          <w:lang w:eastAsia="zh-CN"/>
        </w:rPr>
      </w:pPr>
      <w:r w:rsidRPr="002C5D98">
        <w:rPr>
          <w:rFonts w:ascii="Liberation Serif" w:hAnsi="Liberation Serif" w:cs="Liberation Serif"/>
          <w:b/>
          <w:sz w:val="26"/>
          <w:szCs w:val="26"/>
          <w:lang w:eastAsia="zh-CN"/>
        </w:rPr>
        <w:t xml:space="preserve">первенства Грязовецкого муниципального округа по плаванию </w:t>
      </w:r>
    </w:p>
    <w:p w:rsidR="003B5347" w:rsidRPr="002C5D98" w:rsidRDefault="003B5347" w:rsidP="003B5347">
      <w:pPr>
        <w:spacing w:line="240" w:lineRule="atLeast"/>
        <w:jc w:val="center"/>
        <w:rPr>
          <w:rFonts w:ascii="Liberation Serif" w:hAnsi="Liberation Serif" w:cs="Liberation Serif"/>
          <w:b/>
          <w:sz w:val="26"/>
          <w:szCs w:val="26"/>
          <w:lang w:eastAsia="zh-CN"/>
        </w:rPr>
      </w:pPr>
      <w:r w:rsidRPr="002C5D98">
        <w:rPr>
          <w:rFonts w:ascii="Liberation Serif" w:hAnsi="Liberation Serif" w:cs="Liberation Serif"/>
          <w:b/>
          <w:sz w:val="26"/>
          <w:szCs w:val="26"/>
          <w:lang w:eastAsia="zh-CN"/>
        </w:rPr>
        <w:t>«Победный заплыв»</w:t>
      </w:r>
    </w:p>
    <w:p w:rsidR="003B5347" w:rsidRPr="002724E1" w:rsidRDefault="003B5347" w:rsidP="003B5347">
      <w:pPr>
        <w:spacing w:line="240" w:lineRule="atLeast"/>
        <w:rPr>
          <w:rFonts w:ascii="Liberation Serif" w:hAnsi="Liberation Serif" w:cs="Liberation Serif"/>
          <w:sz w:val="26"/>
          <w:szCs w:val="26"/>
        </w:rPr>
      </w:pPr>
    </w:p>
    <w:tbl>
      <w:tblPr>
        <w:tblW w:w="9769" w:type="dxa"/>
        <w:jc w:val="center"/>
        <w:tblInd w:w="131" w:type="dxa"/>
        <w:tblLayout w:type="fixed"/>
        <w:tblCellMar>
          <w:top w:w="85" w:type="dxa"/>
          <w:bottom w:w="85" w:type="dxa"/>
        </w:tblCellMar>
        <w:tblLook w:val="0000" w:firstRow="0" w:lastRow="0" w:firstColumn="0" w:lastColumn="0" w:noHBand="0" w:noVBand="0"/>
      </w:tblPr>
      <w:tblGrid>
        <w:gridCol w:w="3976"/>
        <w:gridCol w:w="5793"/>
      </w:tblGrid>
      <w:tr w:rsidR="003B5347" w:rsidRPr="002724E1" w:rsidTr="002C5D98">
        <w:trPr>
          <w:trHeight w:val="45"/>
          <w:jc w:val="center"/>
        </w:trPr>
        <w:tc>
          <w:tcPr>
            <w:tcW w:w="9769" w:type="dxa"/>
            <w:gridSpan w:val="2"/>
            <w:tcBorders>
              <w:top w:val="single" w:sz="6" w:space="0" w:color="000000"/>
              <w:left w:val="single" w:sz="6" w:space="0" w:color="000000"/>
              <w:bottom w:val="single" w:sz="6" w:space="0" w:color="000000"/>
              <w:right w:val="single" w:sz="6" w:space="0" w:color="000000"/>
            </w:tcBorders>
            <w:shd w:val="clear" w:color="auto" w:fill="auto"/>
          </w:tcPr>
          <w:p w:rsidR="003B5347" w:rsidRPr="002C5D98" w:rsidRDefault="003B5347" w:rsidP="003B5347">
            <w:pPr>
              <w:spacing w:line="276" w:lineRule="auto"/>
              <w:rPr>
                <w:rFonts w:ascii="Liberation Serif" w:hAnsi="Liberation Serif" w:cs="Liberation Serif"/>
                <w:b/>
                <w:sz w:val="26"/>
                <w:szCs w:val="26"/>
                <w:lang w:eastAsia="zh-CN"/>
              </w:rPr>
            </w:pPr>
            <w:r w:rsidRPr="002C5D98">
              <w:rPr>
                <w:rFonts w:ascii="Liberation Serif" w:hAnsi="Liberation Serif" w:cs="Liberation Serif"/>
                <w:b/>
                <w:sz w:val="26"/>
                <w:szCs w:val="26"/>
              </w:rPr>
              <w:t>Главный судья:</w:t>
            </w:r>
          </w:p>
        </w:tc>
      </w:tr>
      <w:tr w:rsidR="003B5347" w:rsidRPr="002724E1" w:rsidTr="002C5D98">
        <w:tblPrEx>
          <w:tblCellMar>
            <w:top w:w="90" w:type="dxa"/>
            <w:left w:w="90" w:type="dxa"/>
            <w:bottom w:w="90" w:type="dxa"/>
            <w:right w:w="90" w:type="dxa"/>
          </w:tblCellMar>
        </w:tblPrEx>
        <w:trPr>
          <w:jc w:val="center"/>
        </w:trPr>
        <w:tc>
          <w:tcPr>
            <w:tcW w:w="3976" w:type="dxa"/>
            <w:tcBorders>
              <w:top w:val="single" w:sz="6" w:space="0" w:color="000000"/>
              <w:left w:val="single" w:sz="6" w:space="0" w:color="000000"/>
              <w:bottom w:val="single" w:sz="6" w:space="0" w:color="000000"/>
            </w:tcBorders>
            <w:shd w:val="clear" w:color="auto" w:fill="auto"/>
          </w:tcPr>
          <w:p w:rsidR="003B5347" w:rsidRPr="002724E1" w:rsidRDefault="003B5347" w:rsidP="002C5D98">
            <w:pPr>
              <w:spacing w:line="276" w:lineRule="auto"/>
              <w:rPr>
                <w:rFonts w:ascii="Liberation Serif" w:hAnsi="Liberation Serif" w:cs="Liberation Serif"/>
                <w:sz w:val="26"/>
                <w:szCs w:val="26"/>
              </w:rPr>
            </w:pPr>
            <w:r w:rsidRPr="002724E1">
              <w:rPr>
                <w:rFonts w:ascii="Liberation Serif" w:hAnsi="Liberation Serif" w:cs="Liberation Serif"/>
                <w:sz w:val="26"/>
                <w:szCs w:val="26"/>
              </w:rPr>
              <w:t>Масалова А.А.</w:t>
            </w:r>
          </w:p>
        </w:tc>
        <w:tc>
          <w:tcPr>
            <w:tcW w:w="5793" w:type="dxa"/>
            <w:tcBorders>
              <w:top w:val="single" w:sz="6" w:space="0" w:color="000000"/>
              <w:left w:val="single" w:sz="6" w:space="0" w:color="000000"/>
              <w:bottom w:val="single" w:sz="6" w:space="0" w:color="000000"/>
              <w:right w:val="single" w:sz="6" w:space="0" w:color="000000"/>
            </w:tcBorders>
            <w:shd w:val="clear" w:color="auto" w:fill="auto"/>
          </w:tcPr>
          <w:p w:rsidR="003B5347" w:rsidRPr="002724E1" w:rsidRDefault="003B5347" w:rsidP="002C5D98">
            <w:pPr>
              <w:spacing w:line="276" w:lineRule="auto"/>
              <w:rPr>
                <w:rFonts w:ascii="Liberation Serif" w:hAnsi="Liberation Serif" w:cs="Liberation Serif"/>
                <w:sz w:val="26"/>
                <w:szCs w:val="26"/>
              </w:rPr>
            </w:pPr>
            <w:r w:rsidRPr="002724E1">
              <w:rPr>
                <w:rFonts w:ascii="Liberation Serif" w:hAnsi="Liberation Serif" w:cs="Liberation Serif"/>
                <w:sz w:val="26"/>
                <w:szCs w:val="26"/>
              </w:rPr>
              <w:t>Тренер БУ «Центр ФКС» (по согласованию)</w:t>
            </w:r>
          </w:p>
        </w:tc>
      </w:tr>
      <w:tr w:rsidR="003B5347" w:rsidRPr="002724E1" w:rsidTr="002C5D98">
        <w:tblPrEx>
          <w:tblCellMar>
            <w:top w:w="0" w:type="dxa"/>
            <w:bottom w:w="0" w:type="dxa"/>
          </w:tblCellMar>
        </w:tblPrEx>
        <w:trPr>
          <w:trHeight w:val="359"/>
          <w:jc w:val="center"/>
        </w:trPr>
        <w:tc>
          <w:tcPr>
            <w:tcW w:w="9769" w:type="dxa"/>
            <w:gridSpan w:val="2"/>
            <w:tcBorders>
              <w:top w:val="single" w:sz="6" w:space="0" w:color="000000"/>
              <w:left w:val="single" w:sz="6" w:space="0" w:color="000000"/>
              <w:bottom w:val="single" w:sz="6" w:space="0" w:color="000000"/>
              <w:right w:val="single" w:sz="6" w:space="0" w:color="000000"/>
            </w:tcBorders>
            <w:shd w:val="clear" w:color="auto" w:fill="auto"/>
          </w:tcPr>
          <w:p w:rsidR="003B5347" w:rsidRPr="002C5D98" w:rsidRDefault="003B5347" w:rsidP="003B5347">
            <w:pPr>
              <w:spacing w:line="276" w:lineRule="auto"/>
              <w:rPr>
                <w:rFonts w:ascii="Liberation Serif" w:hAnsi="Liberation Serif" w:cs="Liberation Serif"/>
                <w:b/>
                <w:sz w:val="26"/>
                <w:szCs w:val="26"/>
                <w:lang w:eastAsia="zh-CN"/>
              </w:rPr>
            </w:pPr>
            <w:r w:rsidRPr="002C5D98">
              <w:rPr>
                <w:rFonts w:ascii="Liberation Serif" w:hAnsi="Liberation Serif" w:cs="Liberation Serif"/>
                <w:b/>
                <w:sz w:val="26"/>
                <w:szCs w:val="26"/>
              </w:rPr>
              <w:t>Секретарь:</w:t>
            </w:r>
          </w:p>
        </w:tc>
      </w:tr>
      <w:tr w:rsidR="003B5347" w:rsidRPr="002724E1" w:rsidTr="002C5D98">
        <w:tblPrEx>
          <w:tblCellMar>
            <w:top w:w="90" w:type="dxa"/>
            <w:left w:w="90" w:type="dxa"/>
            <w:bottom w:w="90" w:type="dxa"/>
            <w:right w:w="90" w:type="dxa"/>
          </w:tblCellMar>
        </w:tblPrEx>
        <w:trPr>
          <w:jc w:val="center"/>
        </w:trPr>
        <w:tc>
          <w:tcPr>
            <w:tcW w:w="3976" w:type="dxa"/>
            <w:tcBorders>
              <w:top w:val="single" w:sz="6" w:space="0" w:color="000000"/>
              <w:left w:val="single" w:sz="6" w:space="0" w:color="000000"/>
              <w:bottom w:val="single" w:sz="6" w:space="0" w:color="000000"/>
            </w:tcBorders>
            <w:shd w:val="clear" w:color="auto" w:fill="auto"/>
          </w:tcPr>
          <w:p w:rsidR="003B5347" w:rsidRPr="002724E1" w:rsidRDefault="003B5347" w:rsidP="002C5D98">
            <w:pPr>
              <w:spacing w:line="276" w:lineRule="auto"/>
              <w:rPr>
                <w:rFonts w:ascii="Liberation Serif" w:hAnsi="Liberation Serif" w:cs="Liberation Serif"/>
                <w:sz w:val="26"/>
                <w:szCs w:val="26"/>
              </w:rPr>
            </w:pPr>
            <w:r w:rsidRPr="002724E1">
              <w:rPr>
                <w:rFonts w:ascii="Liberation Serif" w:hAnsi="Liberation Serif" w:cs="Liberation Serif"/>
                <w:sz w:val="26"/>
                <w:szCs w:val="26"/>
              </w:rPr>
              <w:t>Забелина А.А.</w:t>
            </w:r>
          </w:p>
        </w:tc>
        <w:tc>
          <w:tcPr>
            <w:tcW w:w="5793" w:type="dxa"/>
            <w:tcBorders>
              <w:top w:val="single" w:sz="6" w:space="0" w:color="000000"/>
              <w:left w:val="single" w:sz="6" w:space="0" w:color="000000"/>
              <w:bottom w:val="single" w:sz="6" w:space="0" w:color="000000"/>
              <w:right w:val="single" w:sz="6" w:space="0" w:color="000000"/>
            </w:tcBorders>
            <w:shd w:val="clear" w:color="auto" w:fill="auto"/>
          </w:tcPr>
          <w:p w:rsidR="003B5347" w:rsidRPr="002724E1" w:rsidRDefault="003B5347" w:rsidP="003B5347">
            <w:pPr>
              <w:spacing w:line="276" w:lineRule="auto"/>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Инструктор по спорту БУ «Центр ФКС» (по согласованию)</w:t>
            </w:r>
          </w:p>
        </w:tc>
      </w:tr>
    </w:tbl>
    <w:p w:rsidR="003B5347" w:rsidRPr="002724E1" w:rsidRDefault="003B5347" w:rsidP="003B5347">
      <w:pPr>
        <w:jc w:val="both"/>
        <w:rPr>
          <w:rFonts w:ascii="Liberation Serif" w:hAnsi="Liberation Serif" w:cs="Liberation Serif"/>
          <w:sz w:val="26"/>
          <w:szCs w:val="26"/>
          <w:lang w:eastAsia="zh-CN"/>
        </w:rPr>
      </w:pPr>
    </w:p>
    <w:p w:rsidR="003B5347" w:rsidRPr="002724E1" w:rsidRDefault="003B5347" w:rsidP="003B5347">
      <w:pPr>
        <w:jc w:val="both"/>
        <w:rPr>
          <w:rFonts w:ascii="Liberation Serif" w:hAnsi="Liberation Serif" w:cs="Liberation Serif"/>
          <w:sz w:val="26"/>
          <w:szCs w:val="26"/>
          <w:lang w:eastAsia="zh-CN"/>
        </w:rPr>
      </w:pPr>
    </w:p>
    <w:p w:rsidR="003B5347" w:rsidRPr="002724E1" w:rsidRDefault="003B5347" w:rsidP="003B5347">
      <w:pPr>
        <w:jc w:val="both"/>
        <w:rPr>
          <w:rFonts w:ascii="Liberation Serif" w:hAnsi="Liberation Serif" w:cs="Liberation Serif"/>
          <w:sz w:val="26"/>
          <w:szCs w:val="26"/>
          <w:lang w:eastAsia="zh-CN"/>
        </w:rPr>
      </w:pPr>
    </w:p>
    <w:p w:rsidR="003B5347" w:rsidRPr="002724E1" w:rsidRDefault="003B5347" w:rsidP="003B5347">
      <w:pPr>
        <w:jc w:val="both"/>
        <w:rPr>
          <w:rFonts w:ascii="Liberation Serif" w:hAnsi="Liberation Serif" w:cs="Liberation Serif"/>
          <w:sz w:val="26"/>
          <w:szCs w:val="26"/>
          <w:lang w:eastAsia="zh-CN"/>
        </w:rPr>
      </w:pPr>
    </w:p>
    <w:p w:rsidR="003B5347" w:rsidRPr="002724E1" w:rsidRDefault="003B5347" w:rsidP="003B5347">
      <w:pPr>
        <w:jc w:val="both"/>
        <w:rPr>
          <w:rFonts w:ascii="Liberation Serif" w:hAnsi="Liberation Serif" w:cs="Liberation Serif"/>
          <w:sz w:val="26"/>
          <w:szCs w:val="26"/>
          <w:lang w:eastAsia="zh-CN"/>
        </w:rPr>
      </w:pPr>
    </w:p>
    <w:p w:rsidR="003B5347" w:rsidRPr="002724E1" w:rsidRDefault="003B5347" w:rsidP="003B5347">
      <w:pPr>
        <w:jc w:val="both"/>
        <w:rPr>
          <w:rFonts w:ascii="Liberation Serif" w:hAnsi="Liberation Serif" w:cs="Liberation Serif"/>
          <w:sz w:val="26"/>
          <w:szCs w:val="26"/>
          <w:lang w:eastAsia="zh-CN"/>
        </w:rPr>
      </w:pPr>
    </w:p>
    <w:p w:rsidR="003B5347" w:rsidRPr="002724E1" w:rsidRDefault="003B5347" w:rsidP="003B5347">
      <w:pPr>
        <w:jc w:val="both"/>
        <w:rPr>
          <w:rFonts w:ascii="Liberation Serif" w:hAnsi="Liberation Serif" w:cs="Liberation Serif"/>
          <w:sz w:val="26"/>
          <w:szCs w:val="26"/>
          <w:lang w:eastAsia="zh-CN"/>
        </w:rPr>
      </w:pPr>
    </w:p>
    <w:p w:rsidR="003B5347" w:rsidRPr="002724E1" w:rsidRDefault="003B5347" w:rsidP="003B5347">
      <w:pPr>
        <w:jc w:val="both"/>
        <w:rPr>
          <w:rFonts w:ascii="Liberation Serif" w:hAnsi="Liberation Serif" w:cs="Liberation Serif"/>
          <w:sz w:val="26"/>
          <w:szCs w:val="26"/>
          <w:lang w:eastAsia="zh-CN"/>
        </w:rPr>
      </w:pPr>
    </w:p>
    <w:p w:rsidR="003B5347" w:rsidRPr="002724E1" w:rsidRDefault="003B5347" w:rsidP="003B5347">
      <w:pPr>
        <w:jc w:val="both"/>
        <w:rPr>
          <w:rFonts w:ascii="Liberation Serif" w:hAnsi="Liberation Serif" w:cs="Liberation Serif"/>
          <w:sz w:val="26"/>
          <w:szCs w:val="26"/>
          <w:lang w:eastAsia="zh-CN"/>
        </w:rPr>
      </w:pPr>
    </w:p>
    <w:p w:rsidR="003B5347" w:rsidRPr="002724E1" w:rsidRDefault="003B5347" w:rsidP="003B5347">
      <w:pPr>
        <w:jc w:val="both"/>
        <w:rPr>
          <w:rFonts w:ascii="Liberation Serif" w:hAnsi="Liberation Serif" w:cs="Liberation Serif"/>
          <w:sz w:val="26"/>
          <w:szCs w:val="26"/>
          <w:lang w:eastAsia="zh-CN"/>
        </w:rPr>
      </w:pPr>
    </w:p>
    <w:p w:rsidR="003B5347" w:rsidRPr="002724E1" w:rsidRDefault="003B5347" w:rsidP="003B5347">
      <w:pPr>
        <w:jc w:val="both"/>
        <w:rPr>
          <w:rFonts w:ascii="Liberation Serif" w:hAnsi="Liberation Serif" w:cs="Liberation Serif"/>
          <w:sz w:val="26"/>
          <w:szCs w:val="26"/>
          <w:lang w:eastAsia="zh-CN"/>
        </w:rPr>
      </w:pPr>
    </w:p>
    <w:p w:rsidR="003B5347" w:rsidRPr="002724E1" w:rsidRDefault="003B5347" w:rsidP="003B5347">
      <w:pPr>
        <w:jc w:val="both"/>
        <w:rPr>
          <w:rFonts w:ascii="Liberation Serif" w:hAnsi="Liberation Serif" w:cs="Liberation Serif"/>
          <w:sz w:val="26"/>
          <w:szCs w:val="26"/>
          <w:lang w:eastAsia="zh-CN"/>
        </w:rPr>
      </w:pPr>
    </w:p>
    <w:p w:rsidR="003B5347" w:rsidRPr="002724E1" w:rsidRDefault="003B5347" w:rsidP="003B5347">
      <w:pPr>
        <w:jc w:val="both"/>
        <w:rPr>
          <w:rFonts w:ascii="Liberation Serif" w:hAnsi="Liberation Serif" w:cs="Liberation Serif"/>
          <w:sz w:val="26"/>
          <w:szCs w:val="26"/>
          <w:lang w:eastAsia="zh-CN"/>
        </w:rPr>
      </w:pPr>
    </w:p>
    <w:p w:rsidR="003B5347" w:rsidRPr="002724E1" w:rsidRDefault="003B5347" w:rsidP="003B5347">
      <w:pPr>
        <w:jc w:val="both"/>
        <w:rPr>
          <w:rFonts w:ascii="Liberation Serif" w:hAnsi="Liberation Serif" w:cs="Liberation Serif"/>
          <w:sz w:val="26"/>
          <w:szCs w:val="26"/>
          <w:lang w:eastAsia="zh-CN"/>
        </w:rPr>
      </w:pPr>
    </w:p>
    <w:p w:rsidR="003B5347" w:rsidRPr="002724E1" w:rsidRDefault="003B5347" w:rsidP="003B5347">
      <w:pPr>
        <w:jc w:val="both"/>
        <w:rPr>
          <w:rFonts w:ascii="Liberation Serif" w:hAnsi="Liberation Serif" w:cs="Liberation Serif"/>
          <w:sz w:val="26"/>
          <w:szCs w:val="26"/>
          <w:lang w:eastAsia="zh-CN"/>
        </w:rPr>
      </w:pPr>
    </w:p>
    <w:p w:rsidR="003B5347" w:rsidRPr="002724E1" w:rsidRDefault="003B5347" w:rsidP="003B5347">
      <w:pPr>
        <w:jc w:val="both"/>
        <w:rPr>
          <w:rFonts w:ascii="Liberation Serif" w:hAnsi="Liberation Serif" w:cs="Liberation Serif"/>
          <w:sz w:val="26"/>
          <w:szCs w:val="26"/>
          <w:lang w:eastAsia="zh-CN"/>
        </w:rPr>
      </w:pPr>
    </w:p>
    <w:p w:rsidR="003B5347" w:rsidRPr="002724E1" w:rsidRDefault="003B5347" w:rsidP="003B5347">
      <w:pPr>
        <w:jc w:val="both"/>
        <w:rPr>
          <w:rFonts w:ascii="Liberation Serif" w:hAnsi="Liberation Serif" w:cs="Liberation Serif"/>
          <w:sz w:val="26"/>
          <w:szCs w:val="26"/>
          <w:lang w:eastAsia="zh-CN"/>
        </w:rPr>
      </w:pPr>
    </w:p>
    <w:p w:rsidR="003B5347" w:rsidRPr="002724E1" w:rsidRDefault="003B5347" w:rsidP="003B5347">
      <w:pPr>
        <w:jc w:val="both"/>
        <w:rPr>
          <w:rFonts w:ascii="Liberation Serif" w:hAnsi="Liberation Serif" w:cs="Liberation Serif"/>
          <w:sz w:val="26"/>
          <w:szCs w:val="26"/>
          <w:lang w:eastAsia="zh-CN"/>
        </w:rPr>
      </w:pPr>
    </w:p>
    <w:p w:rsidR="003B5347" w:rsidRPr="002724E1" w:rsidRDefault="003B5347" w:rsidP="003B5347">
      <w:pPr>
        <w:jc w:val="both"/>
        <w:rPr>
          <w:rFonts w:ascii="Liberation Serif" w:hAnsi="Liberation Serif" w:cs="Liberation Serif"/>
          <w:sz w:val="26"/>
          <w:szCs w:val="26"/>
          <w:lang w:eastAsia="zh-CN"/>
        </w:rPr>
      </w:pPr>
    </w:p>
    <w:p w:rsidR="003B5347" w:rsidRPr="002724E1" w:rsidRDefault="003B5347" w:rsidP="003B5347">
      <w:pPr>
        <w:jc w:val="both"/>
        <w:rPr>
          <w:rFonts w:ascii="Liberation Serif" w:hAnsi="Liberation Serif" w:cs="Liberation Serif"/>
          <w:sz w:val="26"/>
          <w:szCs w:val="26"/>
          <w:lang w:eastAsia="zh-CN"/>
        </w:rPr>
      </w:pPr>
    </w:p>
    <w:p w:rsidR="003B5347" w:rsidRPr="002724E1" w:rsidRDefault="003B5347" w:rsidP="003B5347">
      <w:pPr>
        <w:jc w:val="both"/>
        <w:rPr>
          <w:rFonts w:ascii="Liberation Serif" w:hAnsi="Liberation Serif" w:cs="Liberation Serif"/>
          <w:sz w:val="26"/>
          <w:szCs w:val="26"/>
          <w:lang w:eastAsia="zh-CN"/>
        </w:rPr>
      </w:pPr>
    </w:p>
    <w:p w:rsidR="003B5347" w:rsidRPr="002724E1" w:rsidRDefault="003B5347" w:rsidP="003B5347">
      <w:pPr>
        <w:jc w:val="both"/>
        <w:rPr>
          <w:rFonts w:ascii="Liberation Serif" w:hAnsi="Liberation Serif" w:cs="Liberation Serif"/>
          <w:sz w:val="26"/>
          <w:szCs w:val="26"/>
          <w:lang w:eastAsia="zh-CN"/>
        </w:rPr>
      </w:pPr>
    </w:p>
    <w:p w:rsidR="003B5347" w:rsidRPr="002724E1" w:rsidRDefault="003B5347" w:rsidP="003B5347">
      <w:pPr>
        <w:jc w:val="both"/>
        <w:rPr>
          <w:rFonts w:ascii="Liberation Serif" w:hAnsi="Liberation Serif" w:cs="Liberation Serif"/>
          <w:sz w:val="26"/>
          <w:szCs w:val="26"/>
          <w:lang w:eastAsia="zh-CN"/>
        </w:rPr>
      </w:pPr>
    </w:p>
    <w:p w:rsidR="003B5347" w:rsidRPr="002724E1" w:rsidRDefault="003B5347" w:rsidP="003B5347">
      <w:pPr>
        <w:jc w:val="both"/>
        <w:rPr>
          <w:rFonts w:ascii="Liberation Serif" w:hAnsi="Liberation Serif" w:cs="Liberation Serif"/>
          <w:sz w:val="26"/>
          <w:szCs w:val="26"/>
          <w:lang w:eastAsia="zh-CN"/>
        </w:rPr>
      </w:pPr>
    </w:p>
    <w:p w:rsidR="003B5347" w:rsidRDefault="003B5347" w:rsidP="003B5347">
      <w:pPr>
        <w:jc w:val="both"/>
        <w:rPr>
          <w:rFonts w:ascii="Liberation Serif" w:hAnsi="Liberation Serif" w:cs="Liberation Serif"/>
          <w:sz w:val="26"/>
          <w:szCs w:val="26"/>
          <w:lang w:eastAsia="zh-CN"/>
        </w:rPr>
      </w:pPr>
    </w:p>
    <w:p w:rsidR="002C5D98" w:rsidRDefault="002C5D98" w:rsidP="003B5347">
      <w:pPr>
        <w:jc w:val="both"/>
        <w:rPr>
          <w:rFonts w:ascii="Liberation Serif" w:hAnsi="Liberation Serif" w:cs="Liberation Serif"/>
          <w:sz w:val="26"/>
          <w:szCs w:val="26"/>
          <w:lang w:eastAsia="zh-CN"/>
        </w:rPr>
      </w:pPr>
    </w:p>
    <w:p w:rsidR="002C5D98" w:rsidRDefault="002C5D98" w:rsidP="003B5347">
      <w:pPr>
        <w:jc w:val="both"/>
        <w:rPr>
          <w:rFonts w:ascii="Liberation Serif" w:hAnsi="Liberation Serif" w:cs="Liberation Serif"/>
          <w:sz w:val="26"/>
          <w:szCs w:val="26"/>
          <w:lang w:eastAsia="zh-CN"/>
        </w:rPr>
      </w:pPr>
    </w:p>
    <w:p w:rsidR="002C5D98" w:rsidRPr="002724E1" w:rsidRDefault="002C5D98" w:rsidP="003B5347">
      <w:pPr>
        <w:jc w:val="both"/>
        <w:rPr>
          <w:rFonts w:ascii="Liberation Serif" w:hAnsi="Liberation Serif" w:cs="Liberation Serif"/>
          <w:sz w:val="26"/>
          <w:szCs w:val="26"/>
          <w:lang w:eastAsia="zh-CN"/>
        </w:rPr>
      </w:pPr>
    </w:p>
    <w:p w:rsidR="003B5347" w:rsidRPr="002724E1" w:rsidRDefault="003B5347" w:rsidP="003B5347">
      <w:pPr>
        <w:spacing w:line="240" w:lineRule="atLeast"/>
        <w:ind w:left="5387"/>
        <w:rPr>
          <w:rFonts w:ascii="Liberation Serif" w:hAnsi="Liberation Serif" w:cs="Liberation Serif"/>
          <w:bCs/>
          <w:color w:val="333333"/>
          <w:sz w:val="26"/>
          <w:szCs w:val="26"/>
        </w:rPr>
      </w:pPr>
    </w:p>
    <w:p w:rsidR="003B5347" w:rsidRPr="002724E1" w:rsidRDefault="003B5347" w:rsidP="003B5347">
      <w:pPr>
        <w:spacing w:line="240" w:lineRule="atLeast"/>
        <w:ind w:left="5387"/>
        <w:rPr>
          <w:rFonts w:ascii="Liberation Serif" w:hAnsi="Liberation Serif" w:cs="Liberation Serif"/>
          <w:bCs/>
          <w:color w:val="333333"/>
          <w:sz w:val="26"/>
          <w:szCs w:val="26"/>
        </w:rPr>
      </w:pPr>
    </w:p>
    <w:p w:rsidR="003B5347" w:rsidRDefault="003B5347" w:rsidP="003B5347">
      <w:pPr>
        <w:spacing w:line="240" w:lineRule="atLeast"/>
        <w:ind w:left="5387"/>
        <w:rPr>
          <w:rFonts w:ascii="Liberation Serif" w:hAnsi="Liberation Serif" w:cs="Liberation Serif"/>
          <w:bCs/>
          <w:color w:val="333333"/>
          <w:sz w:val="26"/>
          <w:szCs w:val="26"/>
        </w:rPr>
      </w:pPr>
    </w:p>
    <w:p w:rsidR="00BC36AD" w:rsidRPr="002724E1" w:rsidRDefault="00BC36AD" w:rsidP="003B5347">
      <w:pPr>
        <w:spacing w:line="240" w:lineRule="atLeast"/>
        <w:ind w:left="5387"/>
        <w:rPr>
          <w:rFonts w:ascii="Liberation Serif" w:hAnsi="Liberation Serif" w:cs="Liberation Serif"/>
          <w:bCs/>
          <w:color w:val="333333"/>
          <w:sz w:val="26"/>
          <w:szCs w:val="26"/>
        </w:rPr>
      </w:pPr>
    </w:p>
    <w:p w:rsidR="003B5347" w:rsidRPr="002724E1" w:rsidRDefault="003B5347" w:rsidP="003B5347">
      <w:pPr>
        <w:spacing w:line="240" w:lineRule="atLeast"/>
        <w:ind w:left="5387"/>
        <w:rPr>
          <w:rFonts w:ascii="Liberation Serif" w:hAnsi="Liberation Serif" w:cs="Liberation Serif"/>
          <w:bCs/>
          <w:color w:val="333333"/>
          <w:sz w:val="26"/>
          <w:szCs w:val="26"/>
        </w:rPr>
      </w:pPr>
    </w:p>
    <w:p w:rsidR="003B5347" w:rsidRPr="002C5D98" w:rsidRDefault="003B5347" w:rsidP="003B5347">
      <w:pPr>
        <w:spacing w:line="240" w:lineRule="atLeast"/>
        <w:ind w:left="5387"/>
        <w:rPr>
          <w:rFonts w:ascii="Liberation Serif" w:hAnsi="Liberation Serif" w:cs="Liberation Serif"/>
          <w:bCs/>
          <w:sz w:val="26"/>
          <w:szCs w:val="26"/>
        </w:rPr>
      </w:pPr>
      <w:r w:rsidRPr="002C5D98">
        <w:rPr>
          <w:rFonts w:ascii="Liberation Serif" w:hAnsi="Liberation Serif" w:cs="Liberation Serif"/>
          <w:bCs/>
          <w:sz w:val="26"/>
          <w:szCs w:val="26"/>
        </w:rPr>
        <w:lastRenderedPageBreak/>
        <w:t>УТВЕРЖДЕНО</w:t>
      </w:r>
    </w:p>
    <w:p w:rsidR="003B5347" w:rsidRPr="002C5D98" w:rsidRDefault="003B5347" w:rsidP="003B5347">
      <w:pPr>
        <w:spacing w:line="240" w:lineRule="atLeast"/>
        <w:ind w:left="5387"/>
        <w:rPr>
          <w:rFonts w:ascii="Liberation Serif" w:hAnsi="Liberation Serif" w:cs="Liberation Serif"/>
          <w:bCs/>
          <w:sz w:val="26"/>
          <w:szCs w:val="26"/>
        </w:rPr>
      </w:pPr>
      <w:r w:rsidRPr="002C5D98">
        <w:rPr>
          <w:rFonts w:ascii="Liberation Serif" w:hAnsi="Liberation Serif" w:cs="Liberation Serif"/>
          <w:bCs/>
          <w:sz w:val="26"/>
          <w:szCs w:val="26"/>
        </w:rPr>
        <w:t>постановлением администрации</w:t>
      </w:r>
    </w:p>
    <w:p w:rsidR="003B5347" w:rsidRPr="002C5D98" w:rsidRDefault="003B5347" w:rsidP="003B5347">
      <w:pPr>
        <w:spacing w:line="240" w:lineRule="atLeast"/>
        <w:ind w:left="5387"/>
        <w:rPr>
          <w:rFonts w:ascii="Liberation Serif" w:hAnsi="Liberation Serif" w:cs="Liberation Serif"/>
          <w:bCs/>
          <w:sz w:val="26"/>
          <w:szCs w:val="26"/>
        </w:rPr>
      </w:pPr>
      <w:r w:rsidRPr="002C5D98">
        <w:rPr>
          <w:rFonts w:ascii="Liberation Serif" w:hAnsi="Liberation Serif" w:cs="Liberation Serif"/>
          <w:bCs/>
          <w:sz w:val="26"/>
          <w:szCs w:val="26"/>
        </w:rPr>
        <w:t>Грязовецкого муниципального округа</w:t>
      </w:r>
    </w:p>
    <w:p w:rsidR="003B5347" w:rsidRPr="002C5D98" w:rsidRDefault="003B5347" w:rsidP="003B5347">
      <w:pPr>
        <w:spacing w:line="240" w:lineRule="atLeast"/>
        <w:ind w:left="5387"/>
        <w:rPr>
          <w:rFonts w:ascii="Liberation Serif" w:hAnsi="Liberation Serif" w:cs="Liberation Serif"/>
          <w:bCs/>
          <w:sz w:val="26"/>
          <w:szCs w:val="26"/>
        </w:rPr>
      </w:pPr>
      <w:r w:rsidRPr="002C5D98">
        <w:rPr>
          <w:rFonts w:ascii="Liberation Serif" w:hAnsi="Liberation Serif" w:cs="Liberation Serif"/>
          <w:bCs/>
          <w:sz w:val="26"/>
          <w:szCs w:val="26"/>
        </w:rPr>
        <w:t xml:space="preserve">от </w:t>
      </w:r>
      <w:r w:rsidR="002C5D98">
        <w:rPr>
          <w:rFonts w:ascii="Liberation Serif" w:hAnsi="Liberation Serif" w:cs="Liberation Serif"/>
          <w:bCs/>
          <w:sz w:val="26"/>
          <w:szCs w:val="26"/>
        </w:rPr>
        <w:t>19.04.2023 № 818</w:t>
      </w:r>
    </w:p>
    <w:p w:rsidR="003B5347" w:rsidRPr="002C5D98" w:rsidRDefault="003B5347" w:rsidP="003B5347">
      <w:pPr>
        <w:spacing w:line="240" w:lineRule="atLeast"/>
        <w:ind w:left="5387"/>
        <w:rPr>
          <w:rFonts w:ascii="Liberation Serif" w:hAnsi="Liberation Serif" w:cs="Liberation Serif"/>
          <w:bCs/>
          <w:sz w:val="26"/>
          <w:szCs w:val="26"/>
        </w:rPr>
      </w:pPr>
      <w:r w:rsidRPr="002C5D98">
        <w:rPr>
          <w:rFonts w:ascii="Liberation Serif" w:hAnsi="Liberation Serif" w:cs="Liberation Serif"/>
          <w:bCs/>
          <w:sz w:val="26"/>
          <w:szCs w:val="26"/>
        </w:rPr>
        <w:t>(приложение 11)</w:t>
      </w:r>
    </w:p>
    <w:p w:rsidR="003B5347" w:rsidRPr="002724E1" w:rsidRDefault="003B5347" w:rsidP="003B5347">
      <w:pPr>
        <w:tabs>
          <w:tab w:val="left" w:pos="6015"/>
          <w:tab w:val="left" w:pos="6180"/>
        </w:tabs>
        <w:spacing w:line="240" w:lineRule="atLeast"/>
        <w:jc w:val="right"/>
        <w:rPr>
          <w:rFonts w:ascii="Liberation Serif" w:hAnsi="Liberation Serif" w:cs="Liberation Serif"/>
          <w:sz w:val="26"/>
          <w:szCs w:val="26"/>
          <w:lang w:eastAsia="zh-CN"/>
        </w:rPr>
      </w:pPr>
    </w:p>
    <w:p w:rsidR="003B5347" w:rsidRPr="002724E1" w:rsidRDefault="003B5347" w:rsidP="003B5347">
      <w:pPr>
        <w:tabs>
          <w:tab w:val="left" w:pos="6015"/>
          <w:tab w:val="left" w:pos="6180"/>
        </w:tabs>
        <w:spacing w:line="240" w:lineRule="atLeast"/>
        <w:jc w:val="center"/>
        <w:rPr>
          <w:rFonts w:ascii="Liberation Serif" w:hAnsi="Liberation Serif" w:cs="Liberation Serif"/>
          <w:b/>
          <w:sz w:val="26"/>
          <w:szCs w:val="26"/>
          <w:lang w:eastAsia="zh-CN"/>
        </w:rPr>
      </w:pPr>
      <w:r w:rsidRPr="002724E1">
        <w:rPr>
          <w:rFonts w:ascii="Liberation Serif" w:hAnsi="Liberation Serif" w:cs="Liberation Serif"/>
          <w:b/>
          <w:sz w:val="26"/>
          <w:szCs w:val="26"/>
          <w:lang w:eastAsia="zh-CN"/>
        </w:rPr>
        <w:t>П</w:t>
      </w:r>
      <w:r w:rsidR="002C5D98">
        <w:rPr>
          <w:rFonts w:ascii="Liberation Serif" w:hAnsi="Liberation Serif" w:cs="Liberation Serif"/>
          <w:b/>
          <w:sz w:val="26"/>
          <w:szCs w:val="26"/>
          <w:lang w:eastAsia="zh-CN"/>
        </w:rPr>
        <w:t>оложение</w:t>
      </w:r>
    </w:p>
    <w:p w:rsidR="003B5347" w:rsidRPr="002724E1" w:rsidRDefault="003B5347" w:rsidP="002C5D98">
      <w:pPr>
        <w:tabs>
          <w:tab w:val="left" w:pos="6015"/>
          <w:tab w:val="left" w:pos="6180"/>
        </w:tabs>
        <w:jc w:val="center"/>
        <w:rPr>
          <w:rFonts w:ascii="Liberation Serif" w:hAnsi="Liberation Serif" w:cs="Liberation Serif"/>
          <w:b/>
          <w:sz w:val="26"/>
          <w:szCs w:val="26"/>
          <w:lang w:eastAsia="zh-CN"/>
        </w:rPr>
      </w:pPr>
      <w:r w:rsidRPr="002724E1">
        <w:rPr>
          <w:rFonts w:ascii="Liberation Serif" w:hAnsi="Liberation Serif" w:cs="Liberation Serif"/>
          <w:b/>
          <w:sz w:val="26"/>
          <w:szCs w:val="26"/>
          <w:lang w:eastAsia="zh-CN"/>
        </w:rPr>
        <w:t xml:space="preserve">о </w:t>
      </w:r>
      <w:bookmarkStart w:id="8" w:name="_Hlk132010985"/>
      <w:r w:rsidRPr="002724E1">
        <w:rPr>
          <w:rFonts w:ascii="Liberation Serif" w:hAnsi="Liberation Serif" w:cs="Liberation Serif"/>
          <w:b/>
          <w:sz w:val="26"/>
          <w:szCs w:val="26"/>
          <w:lang w:eastAsia="zh-CN"/>
        </w:rPr>
        <w:t>шахматном турнир</w:t>
      </w:r>
      <w:bookmarkEnd w:id="8"/>
      <w:r w:rsidRPr="002724E1">
        <w:rPr>
          <w:rFonts w:ascii="Liberation Serif" w:hAnsi="Liberation Serif" w:cs="Liberation Serif"/>
          <w:b/>
          <w:sz w:val="26"/>
          <w:szCs w:val="26"/>
          <w:lang w:eastAsia="zh-CN"/>
        </w:rPr>
        <w:t>е</w:t>
      </w:r>
    </w:p>
    <w:p w:rsidR="003B5347" w:rsidRPr="002C5D98" w:rsidRDefault="003B5347" w:rsidP="002C5D98">
      <w:pPr>
        <w:tabs>
          <w:tab w:val="left" w:pos="6015"/>
          <w:tab w:val="left" w:pos="6180"/>
        </w:tabs>
        <w:jc w:val="center"/>
        <w:rPr>
          <w:rFonts w:ascii="Liberation Serif" w:hAnsi="Liberation Serif" w:cs="Liberation Serif"/>
          <w:b/>
          <w:sz w:val="10"/>
          <w:szCs w:val="10"/>
          <w:lang w:eastAsia="zh-CN"/>
        </w:rPr>
      </w:pPr>
    </w:p>
    <w:p w:rsidR="003B5347" w:rsidRDefault="003B5347" w:rsidP="002C5D98">
      <w:pPr>
        <w:tabs>
          <w:tab w:val="left" w:pos="6015"/>
          <w:tab w:val="left" w:pos="6180"/>
        </w:tabs>
        <w:jc w:val="center"/>
        <w:rPr>
          <w:rFonts w:ascii="Liberation Serif" w:eastAsia="Calibri" w:hAnsi="Liberation Serif" w:cs="Liberation Serif"/>
          <w:b/>
          <w:sz w:val="26"/>
          <w:szCs w:val="26"/>
          <w:lang w:eastAsia="en-US"/>
        </w:rPr>
      </w:pPr>
      <w:r w:rsidRPr="002724E1">
        <w:rPr>
          <w:rFonts w:ascii="Liberation Serif" w:eastAsia="Calibri" w:hAnsi="Liberation Serif" w:cs="Liberation Serif"/>
          <w:b/>
          <w:sz w:val="26"/>
          <w:szCs w:val="26"/>
          <w:lang w:eastAsia="en-US"/>
        </w:rPr>
        <w:t>1.</w:t>
      </w:r>
      <w:r w:rsidR="002C5D98">
        <w:rPr>
          <w:rFonts w:ascii="Liberation Serif" w:eastAsia="Calibri" w:hAnsi="Liberation Serif" w:cs="Liberation Serif"/>
          <w:b/>
          <w:sz w:val="26"/>
          <w:szCs w:val="26"/>
          <w:lang w:eastAsia="en-US"/>
        </w:rPr>
        <w:t> </w:t>
      </w:r>
      <w:r w:rsidRPr="002724E1">
        <w:rPr>
          <w:rFonts w:ascii="Liberation Serif" w:eastAsia="Calibri" w:hAnsi="Liberation Serif" w:cs="Liberation Serif"/>
          <w:b/>
          <w:sz w:val="26"/>
          <w:szCs w:val="26"/>
          <w:lang w:eastAsia="en-US"/>
        </w:rPr>
        <w:t>Общие положения</w:t>
      </w:r>
    </w:p>
    <w:p w:rsidR="002C5D98" w:rsidRPr="002C5D98" w:rsidRDefault="002C5D98" w:rsidP="002C5D98">
      <w:pPr>
        <w:tabs>
          <w:tab w:val="left" w:pos="6015"/>
          <w:tab w:val="left" w:pos="6180"/>
        </w:tabs>
        <w:jc w:val="center"/>
        <w:rPr>
          <w:rFonts w:ascii="Liberation Serif" w:eastAsia="Calibri" w:hAnsi="Liberation Serif" w:cs="Liberation Serif"/>
          <w:b/>
          <w:sz w:val="10"/>
          <w:szCs w:val="10"/>
          <w:lang w:eastAsia="en-US"/>
        </w:rPr>
      </w:pPr>
    </w:p>
    <w:p w:rsidR="003B5347" w:rsidRPr="002724E1" w:rsidRDefault="003B5347" w:rsidP="002C5D98">
      <w:pPr>
        <w:ind w:firstLine="708"/>
        <w:jc w:val="both"/>
        <w:rPr>
          <w:rFonts w:ascii="Liberation Serif" w:eastAsia="Calibri" w:hAnsi="Liberation Serif" w:cs="Liberation Serif"/>
          <w:sz w:val="26"/>
          <w:szCs w:val="26"/>
          <w:lang w:eastAsia="en-US"/>
        </w:rPr>
      </w:pPr>
      <w:r w:rsidRPr="002724E1">
        <w:rPr>
          <w:rFonts w:ascii="Liberation Serif" w:eastAsia="Calibri" w:hAnsi="Liberation Serif" w:cs="Liberation Serif"/>
          <w:sz w:val="26"/>
          <w:szCs w:val="26"/>
          <w:lang w:eastAsia="en-US"/>
        </w:rPr>
        <w:t xml:space="preserve">1.1. </w:t>
      </w:r>
      <w:r w:rsidRPr="002724E1">
        <w:rPr>
          <w:rFonts w:ascii="Liberation Serif" w:eastAsia="Andale Sans UI" w:hAnsi="Liberation Serif" w:cs="Liberation Serif"/>
          <w:color w:val="000000"/>
          <w:kern w:val="2"/>
          <w:sz w:val="26"/>
          <w:szCs w:val="26"/>
          <w:lang w:eastAsia="en-US"/>
        </w:rPr>
        <w:t xml:space="preserve">Настоящее Положение определяет цель, порядок подготовки и проведения </w:t>
      </w:r>
      <w:r w:rsidRPr="002724E1">
        <w:rPr>
          <w:rFonts w:ascii="Liberation Serif" w:eastAsia="Calibri" w:hAnsi="Liberation Serif" w:cs="Liberation Serif"/>
          <w:sz w:val="26"/>
          <w:szCs w:val="26"/>
          <w:lang w:eastAsia="en-US"/>
        </w:rPr>
        <w:t>шахматного турнира, посвященного Великой Победе в соответствии с календарным планом официальных физкультурных мероприятий и спортивных мероприятий Грязовецкого муниципального округа на 2023.</w:t>
      </w:r>
    </w:p>
    <w:p w:rsidR="003B5347" w:rsidRPr="002724E1" w:rsidRDefault="003B5347" w:rsidP="003B5347">
      <w:pPr>
        <w:spacing w:line="240" w:lineRule="atLeast"/>
        <w:ind w:firstLine="708"/>
        <w:jc w:val="both"/>
        <w:rPr>
          <w:rFonts w:ascii="Liberation Serif" w:eastAsia="Andale Sans UI" w:hAnsi="Liberation Serif" w:cs="Liberation Serif"/>
          <w:color w:val="000000"/>
          <w:kern w:val="2"/>
          <w:sz w:val="26"/>
          <w:szCs w:val="26"/>
          <w:lang w:eastAsia="en-US"/>
        </w:rPr>
      </w:pPr>
      <w:r w:rsidRPr="002724E1">
        <w:rPr>
          <w:rFonts w:ascii="Liberation Serif" w:eastAsia="Andale Sans UI" w:hAnsi="Liberation Serif" w:cs="Liberation Serif"/>
          <w:color w:val="000000"/>
          <w:kern w:val="2"/>
          <w:sz w:val="26"/>
          <w:szCs w:val="26"/>
          <w:lang w:eastAsia="en-US"/>
        </w:rPr>
        <w:t xml:space="preserve">1.2. Учредитель соревнований: </w:t>
      </w:r>
    </w:p>
    <w:p w:rsidR="003B5347" w:rsidRPr="002724E1" w:rsidRDefault="003B5347" w:rsidP="003B5347">
      <w:pPr>
        <w:spacing w:line="240" w:lineRule="atLeast"/>
        <w:ind w:firstLine="708"/>
        <w:jc w:val="both"/>
        <w:rPr>
          <w:rFonts w:ascii="Liberation Serif" w:eastAsia="Andale Sans UI" w:hAnsi="Liberation Serif" w:cs="Liberation Serif"/>
          <w:color w:val="000000"/>
          <w:kern w:val="2"/>
          <w:sz w:val="26"/>
          <w:szCs w:val="26"/>
          <w:lang w:eastAsia="en-US"/>
        </w:rPr>
      </w:pPr>
      <w:r w:rsidRPr="002724E1">
        <w:rPr>
          <w:rFonts w:ascii="Liberation Serif" w:eastAsia="Andale Sans UI" w:hAnsi="Liberation Serif" w:cs="Liberation Serif"/>
          <w:color w:val="000000"/>
          <w:kern w:val="2"/>
          <w:sz w:val="26"/>
          <w:szCs w:val="26"/>
          <w:lang w:eastAsia="en-US"/>
        </w:rPr>
        <w:t>- администрация Грязовецкого муниципального округа.</w:t>
      </w:r>
    </w:p>
    <w:p w:rsidR="003B5347" w:rsidRPr="002724E1" w:rsidRDefault="003B5347" w:rsidP="003B5347">
      <w:pPr>
        <w:spacing w:line="240" w:lineRule="atLeast"/>
        <w:ind w:firstLine="708"/>
        <w:jc w:val="both"/>
        <w:rPr>
          <w:rFonts w:ascii="Liberation Serif" w:eastAsia="Calibri" w:hAnsi="Liberation Serif" w:cs="Liberation Serif"/>
          <w:sz w:val="26"/>
          <w:szCs w:val="26"/>
          <w:lang w:eastAsia="zh-CN"/>
        </w:rPr>
      </w:pPr>
      <w:r w:rsidRPr="002724E1">
        <w:rPr>
          <w:rFonts w:ascii="Liberation Serif" w:eastAsia="Andale Sans UI" w:hAnsi="Liberation Serif" w:cs="Liberation Serif"/>
          <w:color w:val="000000"/>
          <w:kern w:val="2"/>
          <w:sz w:val="26"/>
          <w:szCs w:val="26"/>
          <w:lang w:eastAsia="en-US"/>
        </w:rPr>
        <w:t>1.3. Организатор соревнований:</w:t>
      </w:r>
    </w:p>
    <w:p w:rsidR="003B5347" w:rsidRPr="002724E1" w:rsidRDefault="003B5347" w:rsidP="003B5347">
      <w:pPr>
        <w:spacing w:line="240" w:lineRule="atLeast"/>
        <w:jc w:val="both"/>
        <w:rPr>
          <w:rFonts w:ascii="Liberation Serif" w:eastAsia="Andale Sans UI" w:hAnsi="Liberation Serif" w:cs="Liberation Serif"/>
          <w:color w:val="000000"/>
          <w:kern w:val="2"/>
          <w:sz w:val="26"/>
          <w:szCs w:val="26"/>
          <w:lang w:eastAsia="en-US"/>
        </w:rPr>
      </w:pPr>
      <w:r w:rsidRPr="002724E1">
        <w:rPr>
          <w:rFonts w:ascii="Liberation Serif" w:eastAsia="Andale Sans UI" w:hAnsi="Liberation Serif" w:cs="Liberation Serif"/>
          <w:color w:val="000000"/>
          <w:kern w:val="2"/>
          <w:sz w:val="26"/>
          <w:szCs w:val="26"/>
          <w:lang w:eastAsia="en-US"/>
        </w:rPr>
        <w:t xml:space="preserve">          - БУ «Центр ФКС».</w:t>
      </w:r>
    </w:p>
    <w:p w:rsidR="003B5347" w:rsidRDefault="003B5347" w:rsidP="002C5D98">
      <w:pPr>
        <w:jc w:val="center"/>
        <w:rPr>
          <w:rFonts w:ascii="Liberation Serif" w:eastAsia="Calibri" w:hAnsi="Liberation Serif" w:cs="Liberation Serif"/>
          <w:b/>
          <w:sz w:val="26"/>
          <w:szCs w:val="26"/>
          <w:lang w:eastAsia="en-US"/>
        </w:rPr>
      </w:pPr>
      <w:r w:rsidRPr="002724E1">
        <w:rPr>
          <w:rFonts w:ascii="Liberation Serif" w:eastAsia="Calibri" w:hAnsi="Liberation Serif" w:cs="Liberation Serif"/>
          <w:b/>
          <w:sz w:val="26"/>
          <w:szCs w:val="26"/>
          <w:lang w:eastAsia="en-US"/>
        </w:rPr>
        <w:t>2.Цели и задачи</w:t>
      </w:r>
    </w:p>
    <w:p w:rsidR="002C5D98" w:rsidRPr="002C5D98" w:rsidRDefault="002C5D98" w:rsidP="002C5D98">
      <w:pPr>
        <w:jc w:val="center"/>
        <w:rPr>
          <w:rFonts w:ascii="Liberation Serif" w:eastAsia="Calibri" w:hAnsi="Liberation Serif" w:cs="Liberation Serif"/>
          <w:b/>
          <w:sz w:val="10"/>
          <w:szCs w:val="10"/>
          <w:lang w:eastAsia="en-US"/>
        </w:rPr>
      </w:pPr>
    </w:p>
    <w:p w:rsidR="003B5347" w:rsidRPr="002724E1" w:rsidRDefault="002C5D98" w:rsidP="002C5D98">
      <w:pPr>
        <w:ind w:firstLine="708"/>
        <w:jc w:val="both"/>
        <w:rPr>
          <w:rFonts w:ascii="Liberation Serif" w:eastAsia="Calibri" w:hAnsi="Liberation Serif" w:cs="Liberation Serif"/>
          <w:sz w:val="26"/>
          <w:szCs w:val="26"/>
          <w:lang w:eastAsia="en-US"/>
        </w:rPr>
      </w:pPr>
      <w:r>
        <w:rPr>
          <w:rFonts w:ascii="Liberation Serif" w:eastAsia="Calibri" w:hAnsi="Liberation Serif" w:cs="Liberation Serif"/>
          <w:sz w:val="26"/>
          <w:szCs w:val="26"/>
          <w:lang w:eastAsia="en-US"/>
        </w:rPr>
        <w:t>2.1. </w:t>
      </w:r>
      <w:r w:rsidR="003B5347" w:rsidRPr="002724E1">
        <w:rPr>
          <w:rFonts w:ascii="Liberation Serif" w:eastAsia="Calibri" w:hAnsi="Liberation Serif" w:cs="Liberation Serif"/>
          <w:sz w:val="26"/>
          <w:szCs w:val="26"/>
          <w:lang w:eastAsia="en-US"/>
        </w:rPr>
        <w:t>Соревнования проводятся с целью популяризации игры в шахматы среди населения округа, привлечения населения к систематическим занятиям физической культурой и спортом.</w:t>
      </w:r>
    </w:p>
    <w:p w:rsidR="003B5347" w:rsidRPr="002724E1" w:rsidRDefault="003B5347" w:rsidP="002C5D98">
      <w:pPr>
        <w:ind w:firstLine="708"/>
        <w:jc w:val="both"/>
        <w:rPr>
          <w:rFonts w:ascii="Liberation Serif" w:eastAsia="Calibri" w:hAnsi="Liberation Serif" w:cs="Liberation Serif"/>
          <w:sz w:val="26"/>
          <w:szCs w:val="26"/>
          <w:lang w:eastAsia="en-US"/>
        </w:rPr>
      </w:pPr>
      <w:r w:rsidRPr="002724E1">
        <w:rPr>
          <w:rFonts w:ascii="Liberation Serif" w:eastAsia="Calibri" w:hAnsi="Liberation Serif" w:cs="Liberation Serif"/>
          <w:sz w:val="26"/>
          <w:szCs w:val="26"/>
          <w:lang w:eastAsia="en-US"/>
        </w:rPr>
        <w:t>2.2. Задачи:</w:t>
      </w:r>
    </w:p>
    <w:p w:rsidR="003B5347" w:rsidRPr="002724E1" w:rsidRDefault="003B5347" w:rsidP="002C5D98">
      <w:pPr>
        <w:ind w:firstLine="708"/>
        <w:jc w:val="both"/>
        <w:rPr>
          <w:rFonts w:ascii="Liberation Serif" w:eastAsia="Calibri" w:hAnsi="Liberation Serif" w:cs="Liberation Serif"/>
          <w:sz w:val="26"/>
          <w:szCs w:val="26"/>
          <w:lang w:eastAsia="en-US"/>
        </w:rPr>
      </w:pPr>
      <w:r w:rsidRPr="002724E1">
        <w:rPr>
          <w:rFonts w:ascii="Liberation Serif" w:eastAsia="Calibri" w:hAnsi="Liberation Serif" w:cs="Liberation Serif"/>
          <w:sz w:val="26"/>
          <w:szCs w:val="26"/>
          <w:lang w:eastAsia="en-US"/>
        </w:rPr>
        <w:t>- укрепление здоровья и формирование здорового образа жизни;</w:t>
      </w:r>
    </w:p>
    <w:p w:rsidR="003B5347" w:rsidRPr="002724E1" w:rsidRDefault="003B5347" w:rsidP="002C5D98">
      <w:pPr>
        <w:tabs>
          <w:tab w:val="left" w:pos="6015"/>
          <w:tab w:val="left" w:pos="6180"/>
        </w:tabs>
        <w:rPr>
          <w:rFonts w:ascii="Liberation Serif" w:eastAsia="Calibri" w:hAnsi="Liberation Serif" w:cs="Liberation Serif"/>
          <w:sz w:val="26"/>
          <w:szCs w:val="26"/>
          <w:lang w:eastAsia="en-US"/>
        </w:rPr>
      </w:pPr>
      <w:r w:rsidRPr="002724E1">
        <w:rPr>
          <w:rFonts w:ascii="Liberation Serif" w:eastAsia="Calibri" w:hAnsi="Liberation Serif" w:cs="Liberation Serif"/>
          <w:sz w:val="26"/>
          <w:szCs w:val="26"/>
          <w:lang w:eastAsia="en-US"/>
        </w:rPr>
        <w:t xml:space="preserve">          - выявление сильнейших шахматистов;</w:t>
      </w:r>
    </w:p>
    <w:p w:rsidR="003B5347" w:rsidRPr="002724E1" w:rsidRDefault="003B5347" w:rsidP="002C5D98">
      <w:pPr>
        <w:tabs>
          <w:tab w:val="left" w:pos="6015"/>
          <w:tab w:val="left" w:pos="6180"/>
        </w:tabs>
        <w:rPr>
          <w:rFonts w:ascii="Liberation Serif" w:eastAsia="Calibri" w:hAnsi="Liberation Serif" w:cs="Liberation Serif"/>
          <w:sz w:val="26"/>
          <w:szCs w:val="26"/>
          <w:lang w:eastAsia="en-US"/>
        </w:rPr>
      </w:pPr>
      <w:r w:rsidRPr="002724E1">
        <w:rPr>
          <w:rFonts w:ascii="Liberation Serif" w:eastAsia="Calibri" w:hAnsi="Liberation Serif" w:cs="Liberation Serif"/>
          <w:sz w:val="26"/>
          <w:szCs w:val="26"/>
          <w:lang w:eastAsia="en-US"/>
        </w:rPr>
        <w:t xml:space="preserve">          - организация досуга населения;</w:t>
      </w:r>
    </w:p>
    <w:p w:rsidR="003B5347" w:rsidRPr="002724E1" w:rsidRDefault="003B5347" w:rsidP="002C5D98">
      <w:pPr>
        <w:tabs>
          <w:tab w:val="left" w:pos="6015"/>
          <w:tab w:val="left" w:pos="6180"/>
        </w:tabs>
        <w:rPr>
          <w:rFonts w:ascii="Liberation Serif" w:eastAsia="Calibri" w:hAnsi="Liberation Serif" w:cs="Liberation Serif"/>
          <w:sz w:val="26"/>
          <w:szCs w:val="26"/>
          <w:lang w:eastAsia="en-US"/>
        </w:rPr>
      </w:pPr>
      <w:r w:rsidRPr="002724E1">
        <w:rPr>
          <w:rFonts w:ascii="Liberation Serif" w:eastAsia="Calibri" w:hAnsi="Liberation Serif" w:cs="Liberation Serif"/>
          <w:sz w:val="26"/>
          <w:szCs w:val="26"/>
          <w:lang w:eastAsia="en-US"/>
        </w:rPr>
        <w:t xml:space="preserve">          - повышение мастерства шахматистов.</w:t>
      </w:r>
    </w:p>
    <w:p w:rsidR="003B5347" w:rsidRPr="002C5D98" w:rsidRDefault="003B5347" w:rsidP="002C5D98">
      <w:pPr>
        <w:tabs>
          <w:tab w:val="left" w:pos="6015"/>
          <w:tab w:val="left" w:pos="6180"/>
        </w:tabs>
        <w:rPr>
          <w:rFonts w:ascii="Liberation Serif" w:eastAsia="Calibri" w:hAnsi="Liberation Serif" w:cs="Liberation Serif"/>
          <w:sz w:val="10"/>
          <w:szCs w:val="10"/>
          <w:lang w:eastAsia="en-US"/>
        </w:rPr>
      </w:pPr>
    </w:p>
    <w:p w:rsidR="003B5347" w:rsidRDefault="003B5347" w:rsidP="002C5D98">
      <w:pPr>
        <w:tabs>
          <w:tab w:val="left" w:pos="6015"/>
          <w:tab w:val="left" w:pos="6180"/>
        </w:tabs>
        <w:jc w:val="center"/>
        <w:rPr>
          <w:rFonts w:ascii="Liberation Serif" w:eastAsia="Calibri" w:hAnsi="Liberation Serif" w:cs="Liberation Serif"/>
          <w:b/>
          <w:bCs/>
          <w:sz w:val="26"/>
          <w:szCs w:val="26"/>
          <w:lang w:eastAsia="en-US"/>
        </w:rPr>
      </w:pPr>
      <w:r w:rsidRPr="002724E1">
        <w:rPr>
          <w:rFonts w:ascii="Liberation Serif" w:eastAsia="Calibri" w:hAnsi="Liberation Serif" w:cs="Liberation Serif"/>
          <w:b/>
          <w:bCs/>
          <w:sz w:val="26"/>
          <w:szCs w:val="26"/>
          <w:lang w:eastAsia="en-US"/>
        </w:rPr>
        <w:t>3. Время и место проведения</w:t>
      </w:r>
    </w:p>
    <w:p w:rsidR="002C5D98" w:rsidRPr="002C5D98" w:rsidRDefault="002C5D98" w:rsidP="002C5D98">
      <w:pPr>
        <w:tabs>
          <w:tab w:val="left" w:pos="6015"/>
          <w:tab w:val="left" w:pos="6180"/>
        </w:tabs>
        <w:jc w:val="center"/>
        <w:rPr>
          <w:rFonts w:ascii="Liberation Serif" w:eastAsia="Calibri" w:hAnsi="Liberation Serif" w:cs="Liberation Serif"/>
          <w:b/>
          <w:bCs/>
          <w:sz w:val="10"/>
          <w:szCs w:val="10"/>
          <w:lang w:eastAsia="en-US"/>
        </w:rPr>
      </w:pPr>
    </w:p>
    <w:p w:rsidR="003B5347" w:rsidRPr="002724E1" w:rsidRDefault="003B5347" w:rsidP="002C5D98">
      <w:pPr>
        <w:tabs>
          <w:tab w:val="left" w:pos="0"/>
        </w:tabs>
        <w:contextualSpacing/>
        <w:jc w:val="both"/>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ab/>
        <w:t>3.1. Соревнования проводятся 6 мая 2023 г</w:t>
      </w:r>
      <w:r w:rsidR="002C5D98">
        <w:rPr>
          <w:rFonts w:ascii="Liberation Serif" w:hAnsi="Liberation Serif" w:cs="Liberation Serif"/>
          <w:sz w:val="26"/>
          <w:szCs w:val="26"/>
          <w:lang w:eastAsia="zh-CN"/>
        </w:rPr>
        <w:t>.</w:t>
      </w:r>
      <w:r w:rsidRPr="002724E1">
        <w:rPr>
          <w:rFonts w:ascii="Liberation Serif" w:hAnsi="Liberation Serif" w:cs="Liberation Serif"/>
          <w:sz w:val="26"/>
          <w:szCs w:val="26"/>
          <w:lang w:eastAsia="zh-CN"/>
        </w:rPr>
        <w:t xml:space="preserve"> в городе Грязовец, ул. Обнорского, д.50, городской стадион СК «Березка». Начало соревнований в 10.00час.  </w:t>
      </w:r>
    </w:p>
    <w:p w:rsidR="003B5347" w:rsidRPr="002C5D98" w:rsidRDefault="003B5347" w:rsidP="002C5D98">
      <w:pPr>
        <w:tabs>
          <w:tab w:val="left" w:pos="0"/>
        </w:tabs>
        <w:contextualSpacing/>
        <w:jc w:val="both"/>
        <w:rPr>
          <w:rFonts w:ascii="Liberation Serif" w:hAnsi="Liberation Serif" w:cs="Liberation Serif"/>
          <w:sz w:val="10"/>
          <w:szCs w:val="10"/>
          <w:lang w:eastAsia="zh-CN"/>
        </w:rPr>
      </w:pPr>
    </w:p>
    <w:p w:rsidR="003B5347" w:rsidRDefault="003B5347" w:rsidP="002C5D98">
      <w:pPr>
        <w:tabs>
          <w:tab w:val="left" w:pos="0"/>
        </w:tabs>
        <w:contextualSpacing/>
        <w:jc w:val="center"/>
        <w:rPr>
          <w:rFonts w:ascii="Liberation Serif" w:hAnsi="Liberation Serif" w:cs="Liberation Serif"/>
          <w:b/>
          <w:sz w:val="26"/>
          <w:szCs w:val="26"/>
          <w:lang w:eastAsia="zh-CN"/>
        </w:rPr>
      </w:pPr>
      <w:r w:rsidRPr="002724E1">
        <w:rPr>
          <w:rFonts w:ascii="Liberation Serif" w:hAnsi="Liberation Serif" w:cs="Liberation Serif"/>
          <w:b/>
          <w:sz w:val="26"/>
          <w:szCs w:val="26"/>
          <w:lang w:eastAsia="zh-CN"/>
        </w:rPr>
        <w:t>4. Участники соревнований</w:t>
      </w:r>
    </w:p>
    <w:p w:rsidR="002C5D98" w:rsidRPr="002C5D98" w:rsidRDefault="002C5D98" w:rsidP="002C5D98">
      <w:pPr>
        <w:tabs>
          <w:tab w:val="left" w:pos="0"/>
        </w:tabs>
        <w:contextualSpacing/>
        <w:jc w:val="center"/>
        <w:rPr>
          <w:rFonts w:ascii="Liberation Serif" w:hAnsi="Liberation Serif" w:cs="Liberation Serif"/>
          <w:b/>
          <w:sz w:val="10"/>
          <w:szCs w:val="10"/>
          <w:lang w:eastAsia="zh-CN"/>
        </w:rPr>
      </w:pPr>
    </w:p>
    <w:p w:rsidR="003B5347" w:rsidRPr="002724E1" w:rsidRDefault="003B5347" w:rsidP="002C5D98">
      <w:pPr>
        <w:tabs>
          <w:tab w:val="left" w:pos="0"/>
        </w:tabs>
        <w:jc w:val="both"/>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ab/>
        <w:t>4.1. К участию допускаются все желающие.</w:t>
      </w:r>
    </w:p>
    <w:p w:rsidR="003B5347" w:rsidRPr="002C5D98" w:rsidRDefault="003B5347" w:rsidP="002C5D98">
      <w:pPr>
        <w:tabs>
          <w:tab w:val="left" w:pos="0"/>
        </w:tabs>
        <w:jc w:val="both"/>
        <w:rPr>
          <w:rFonts w:ascii="Liberation Serif" w:hAnsi="Liberation Serif" w:cs="Liberation Serif"/>
          <w:sz w:val="10"/>
          <w:szCs w:val="10"/>
          <w:lang w:eastAsia="zh-CN"/>
        </w:rPr>
      </w:pPr>
    </w:p>
    <w:p w:rsidR="003B5347" w:rsidRDefault="003B5347" w:rsidP="002C5D98">
      <w:pPr>
        <w:tabs>
          <w:tab w:val="left" w:pos="0"/>
        </w:tabs>
        <w:suppressAutoHyphens w:val="0"/>
        <w:contextualSpacing/>
        <w:jc w:val="center"/>
        <w:rPr>
          <w:rFonts w:ascii="Liberation Serif" w:hAnsi="Liberation Serif" w:cs="Liberation Serif"/>
          <w:b/>
          <w:sz w:val="26"/>
          <w:szCs w:val="26"/>
          <w:lang w:eastAsia="zh-CN"/>
        </w:rPr>
      </w:pPr>
      <w:r w:rsidRPr="002724E1">
        <w:rPr>
          <w:rFonts w:ascii="Liberation Serif" w:hAnsi="Liberation Serif" w:cs="Liberation Serif"/>
          <w:b/>
          <w:sz w:val="26"/>
          <w:szCs w:val="26"/>
          <w:lang w:eastAsia="zh-CN"/>
        </w:rPr>
        <w:t>5.</w:t>
      </w:r>
      <w:r w:rsidR="002C5D98">
        <w:rPr>
          <w:rFonts w:ascii="Liberation Serif" w:hAnsi="Liberation Serif" w:cs="Liberation Serif"/>
          <w:b/>
          <w:sz w:val="26"/>
          <w:szCs w:val="26"/>
          <w:lang w:eastAsia="zh-CN"/>
        </w:rPr>
        <w:t> </w:t>
      </w:r>
      <w:r w:rsidRPr="002724E1">
        <w:rPr>
          <w:rFonts w:ascii="Liberation Serif" w:hAnsi="Liberation Serif" w:cs="Liberation Serif"/>
          <w:b/>
          <w:sz w:val="26"/>
          <w:szCs w:val="26"/>
          <w:lang w:eastAsia="zh-CN"/>
        </w:rPr>
        <w:t>Руководство соревнованиями</w:t>
      </w:r>
    </w:p>
    <w:p w:rsidR="002C5D98" w:rsidRPr="002C5D98" w:rsidRDefault="002C5D98" w:rsidP="002C5D98">
      <w:pPr>
        <w:tabs>
          <w:tab w:val="left" w:pos="0"/>
        </w:tabs>
        <w:suppressAutoHyphens w:val="0"/>
        <w:contextualSpacing/>
        <w:jc w:val="center"/>
        <w:rPr>
          <w:rFonts w:ascii="Liberation Serif" w:hAnsi="Liberation Serif" w:cs="Liberation Serif"/>
          <w:b/>
          <w:sz w:val="10"/>
          <w:szCs w:val="10"/>
          <w:lang w:eastAsia="zh-CN"/>
        </w:rPr>
      </w:pPr>
    </w:p>
    <w:p w:rsidR="003B5347" w:rsidRPr="002724E1" w:rsidRDefault="002C5D98" w:rsidP="002C5D98">
      <w:pPr>
        <w:tabs>
          <w:tab w:val="left" w:pos="0"/>
        </w:tabs>
        <w:jc w:val="both"/>
        <w:rPr>
          <w:rFonts w:ascii="Liberation Serif" w:hAnsi="Liberation Serif" w:cs="Liberation Serif"/>
          <w:b/>
          <w:sz w:val="26"/>
          <w:szCs w:val="26"/>
          <w:lang w:eastAsia="zh-CN"/>
        </w:rPr>
      </w:pPr>
      <w:r>
        <w:rPr>
          <w:rFonts w:ascii="Liberation Serif" w:hAnsi="Liberation Serif" w:cs="Liberation Serif"/>
          <w:sz w:val="26"/>
          <w:szCs w:val="26"/>
          <w:lang w:eastAsia="zh-CN"/>
        </w:rPr>
        <w:tab/>
        <w:t>5.1. </w:t>
      </w:r>
      <w:r w:rsidR="003B5347" w:rsidRPr="002724E1">
        <w:rPr>
          <w:rFonts w:ascii="Liberation Serif" w:hAnsi="Liberation Serif" w:cs="Liberation Serif"/>
          <w:sz w:val="26"/>
          <w:szCs w:val="26"/>
          <w:lang w:eastAsia="zh-CN"/>
        </w:rPr>
        <w:t>Непосредственное проведение возлагается на БУ «Центр ФКС». Проведение соревнований возлагается на главного судью Баринова Александра Анатольевича.</w:t>
      </w:r>
      <w:r w:rsidR="003B5347" w:rsidRPr="002724E1">
        <w:rPr>
          <w:rFonts w:ascii="Liberation Serif" w:hAnsi="Liberation Serif" w:cs="Liberation Serif"/>
          <w:b/>
          <w:sz w:val="26"/>
          <w:szCs w:val="26"/>
          <w:lang w:eastAsia="zh-CN"/>
        </w:rPr>
        <w:t xml:space="preserve"> </w:t>
      </w:r>
    </w:p>
    <w:p w:rsidR="003B5347" w:rsidRPr="002C5D98" w:rsidRDefault="003B5347" w:rsidP="002C5D98">
      <w:pPr>
        <w:tabs>
          <w:tab w:val="left" w:pos="0"/>
        </w:tabs>
        <w:jc w:val="both"/>
        <w:rPr>
          <w:rFonts w:ascii="Liberation Serif" w:hAnsi="Liberation Serif" w:cs="Liberation Serif"/>
          <w:b/>
          <w:sz w:val="10"/>
          <w:szCs w:val="10"/>
          <w:lang w:eastAsia="zh-CN"/>
        </w:rPr>
      </w:pPr>
    </w:p>
    <w:p w:rsidR="003B5347" w:rsidRDefault="003B5347" w:rsidP="002C5D98">
      <w:pPr>
        <w:tabs>
          <w:tab w:val="left" w:pos="0"/>
        </w:tabs>
        <w:suppressAutoHyphens w:val="0"/>
        <w:contextualSpacing/>
        <w:jc w:val="center"/>
        <w:rPr>
          <w:rFonts w:ascii="Liberation Serif" w:hAnsi="Liberation Serif" w:cs="Liberation Serif"/>
          <w:b/>
          <w:sz w:val="26"/>
          <w:szCs w:val="26"/>
          <w:lang w:eastAsia="zh-CN"/>
        </w:rPr>
      </w:pPr>
      <w:r w:rsidRPr="002724E1">
        <w:rPr>
          <w:rFonts w:ascii="Liberation Serif" w:hAnsi="Liberation Serif" w:cs="Liberation Serif"/>
          <w:b/>
          <w:sz w:val="26"/>
          <w:szCs w:val="26"/>
          <w:lang w:eastAsia="zh-CN"/>
        </w:rPr>
        <w:t>6. Порядок проведения</w:t>
      </w:r>
    </w:p>
    <w:p w:rsidR="002C5D98" w:rsidRPr="002C5D98" w:rsidRDefault="002C5D98" w:rsidP="002C5D98">
      <w:pPr>
        <w:tabs>
          <w:tab w:val="left" w:pos="0"/>
        </w:tabs>
        <w:suppressAutoHyphens w:val="0"/>
        <w:contextualSpacing/>
        <w:jc w:val="center"/>
        <w:rPr>
          <w:rFonts w:ascii="Liberation Serif" w:hAnsi="Liberation Serif" w:cs="Liberation Serif"/>
          <w:b/>
          <w:sz w:val="10"/>
          <w:szCs w:val="10"/>
          <w:lang w:eastAsia="zh-CN"/>
        </w:rPr>
      </w:pPr>
    </w:p>
    <w:p w:rsidR="003B5347" w:rsidRPr="002724E1" w:rsidRDefault="002C5D98" w:rsidP="002C5D98">
      <w:pPr>
        <w:shd w:val="clear" w:color="auto" w:fill="FFFFFF"/>
        <w:suppressAutoHyphens w:val="0"/>
        <w:ind w:firstLine="360"/>
        <w:jc w:val="both"/>
        <w:rPr>
          <w:rFonts w:ascii="Liberation Serif" w:hAnsi="Liberation Serif" w:cs="Liberation Serif"/>
          <w:color w:val="000000"/>
          <w:sz w:val="26"/>
          <w:szCs w:val="26"/>
        </w:rPr>
      </w:pPr>
      <w:r>
        <w:rPr>
          <w:rFonts w:ascii="Liberation Serif" w:hAnsi="Liberation Serif" w:cs="Liberation Serif"/>
          <w:color w:val="000000"/>
          <w:sz w:val="26"/>
          <w:szCs w:val="26"/>
        </w:rPr>
        <w:t xml:space="preserve">     6.1. </w:t>
      </w:r>
      <w:r w:rsidR="003B5347" w:rsidRPr="002724E1">
        <w:rPr>
          <w:rFonts w:ascii="Liberation Serif" w:hAnsi="Liberation Serif" w:cs="Liberation Serif"/>
          <w:color w:val="000000"/>
          <w:sz w:val="26"/>
          <w:szCs w:val="26"/>
        </w:rPr>
        <w:t>Турнир проводится по швейцарской системе, среди взрослых и детей о</w:t>
      </w:r>
      <w:r w:rsidR="003B5347" w:rsidRPr="002724E1">
        <w:rPr>
          <w:rFonts w:ascii="Liberation Serif" w:hAnsi="Liberation Serif" w:cs="Liberation Serif"/>
          <w:color w:val="000000"/>
          <w:sz w:val="26"/>
          <w:szCs w:val="26"/>
        </w:rPr>
        <w:t>т</w:t>
      </w:r>
      <w:r w:rsidR="003B5347" w:rsidRPr="002724E1">
        <w:rPr>
          <w:rFonts w:ascii="Liberation Serif" w:hAnsi="Liberation Serif" w:cs="Liberation Serif"/>
          <w:color w:val="000000"/>
          <w:sz w:val="26"/>
          <w:szCs w:val="26"/>
        </w:rPr>
        <w:t>дельно. По правилам вида спорта «шахматы», утверждённым приказом М</w:t>
      </w:r>
      <w:r w:rsidR="003B5347" w:rsidRPr="002724E1">
        <w:rPr>
          <w:rFonts w:ascii="Liberation Serif" w:hAnsi="Liberation Serif" w:cs="Liberation Serif"/>
          <w:color w:val="000000"/>
          <w:sz w:val="26"/>
          <w:szCs w:val="26"/>
        </w:rPr>
        <w:t>и</w:t>
      </w:r>
      <w:r w:rsidR="003B5347" w:rsidRPr="002724E1">
        <w:rPr>
          <w:rFonts w:ascii="Liberation Serif" w:hAnsi="Liberation Serif" w:cs="Liberation Serif"/>
          <w:color w:val="000000"/>
          <w:sz w:val="26"/>
          <w:szCs w:val="26"/>
        </w:rPr>
        <w:t>нистерства спорта Российской Федерации.</w:t>
      </w:r>
    </w:p>
    <w:p w:rsidR="003B5347" w:rsidRPr="002C5D98" w:rsidRDefault="003B5347" w:rsidP="002C5D98">
      <w:pPr>
        <w:tabs>
          <w:tab w:val="left" w:pos="0"/>
        </w:tabs>
        <w:jc w:val="both"/>
        <w:rPr>
          <w:rFonts w:ascii="Liberation Serif" w:hAnsi="Liberation Serif" w:cs="Liberation Serif"/>
          <w:b/>
          <w:sz w:val="10"/>
          <w:szCs w:val="10"/>
          <w:lang w:eastAsia="zh-CN"/>
        </w:rPr>
      </w:pPr>
      <w:r w:rsidRPr="002C5D98">
        <w:rPr>
          <w:rFonts w:ascii="Liberation Serif" w:hAnsi="Liberation Serif" w:cs="Liberation Serif"/>
          <w:b/>
          <w:sz w:val="10"/>
          <w:szCs w:val="10"/>
          <w:lang w:eastAsia="zh-CN"/>
        </w:rPr>
        <w:t xml:space="preserve"> </w:t>
      </w:r>
    </w:p>
    <w:p w:rsidR="003B5347" w:rsidRDefault="003B5347" w:rsidP="002C5D98">
      <w:pPr>
        <w:numPr>
          <w:ilvl w:val="0"/>
          <w:numId w:val="23"/>
        </w:numPr>
        <w:tabs>
          <w:tab w:val="left" w:pos="0"/>
        </w:tabs>
        <w:suppressAutoHyphens w:val="0"/>
        <w:ind w:left="0"/>
        <w:contextualSpacing/>
        <w:jc w:val="center"/>
        <w:rPr>
          <w:rFonts w:ascii="Liberation Serif" w:hAnsi="Liberation Serif" w:cs="Liberation Serif"/>
          <w:b/>
          <w:sz w:val="26"/>
          <w:szCs w:val="26"/>
          <w:lang w:eastAsia="zh-CN"/>
        </w:rPr>
      </w:pPr>
      <w:r w:rsidRPr="002724E1">
        <w:rPr>
          <w:rFonts w:ascii="Liberation Serif" w:hAnsi="Liberation Serif" w:cs="Liberation Serif"/>
          <w:b/>
          <w:sz w:val="26"/>
          <w:szCs w:val="26"/>
          <w:lang w:eastAsia="zh-CN"/>
        </w:rPr>
        <w:t>Обеспечение безопасности участников</w:t>
      </w:r>
    </w:p>
    <w:p w:rsidR="002C5D98" w:rsidRPr="002C5D98" w:rsidRDefault="002C5D98" w:rsidP="002C5D98">
      <w:pPr>
        <w:tabs>
          <w:tab w:val="left" w:pos="0"/>
        </w:tabs>
        <w:suppressAutoHyphens w:val="0"/>
        <w:contextualSpacing/>
        <w:rPr>
          <w:rFonts w:ascii="Liberation Serif" w:hAnsi="Liberation Serif" w:cs="Liberation Serif"/>
          <w:b/>
          <w:sz w:val="10"/>
          <w:szCs w:val="10"/>
          <w:lang w:eastAsia="zh-CN"/>
        </w:rPr>
      </w:pPr>
    </w:p>
    <w:p w:rsidR="003B5347" w:rsidRPr="002724E1" w:rsidRDefault="002C5D98" w:rsidP="002C5D98">
      <w:pPr>
        <w:tabs>
          <w:tab w:val="left" w:pos="0"/>
        </w:tabs>
        <w:suppressAutoHyphens w:val="0"/>
        <w:ind w:firstLine="709"/>
        <w:contextualSpacing/>
        <w:jc w:val="both"/>
        <w:rPr>
          <w:rFonts w:ascii="Liberation Serif" w:hAnsi="Liberation Serif" w:cs="Liberation Serif"/>
          <w:sz w:val="26"/>
          <w:szCs w:val="26"/>
          <w:lang w:eastAsia="zh-CN"/>
        </w:rPr>
      </w:pPr>
      <w:r>
        <w:rPr>
          <w:rFonts w:ascii="Liberation Serif" w:hAnsi="Liberation Serif" w:cs="Liberation Serif"/>
          <w:sz w:val="26"/>
          <w:szCs w:val="26"/>
          <w:lang w:eastAsia="zh-CN"/>
        </w:rPr>
        <w:t>7.1. </w:t>
      </w:r>
      <w:r w:rsidR="003B5347" w:rsidRPr="002724E1">
        <w:rPr>
          <w:rFonts w:ascii="Liberation Serif" w:hAnsi="Liberation Serif" w:cs="Liberation Serif"/>
          <w:sz w:val="26"/>
          <w:szCs w:val="26"/>
          <w:lang w:eastAsia="zh-CN"/>
        </w:rPr>
        <w:t xml:space="preserve"> Соревнование проводится в условиях, отвечающих требованиям соотве</w:t>
      </w:r>
      <w:r w:rsidR="003B5347" w:rsidRPr="002724E1">
        <w:rPr>
          <w:rFonts w:ascii="Liberation Serif" w:hAnsi="Liberation Serif" w:cs="Liberation Serif"/>
          <w:sz w:val="26"/>
          <w:szCs w:val="26"/>
          <w:lang w:eastAsia="zh-CN"/>
        </w:rPr>
        <w:t>т</w:t>
      </w:r>
      <w:r w:rsidR="003B5347" w:rsidRPr="002724E1">
        <w:rPr>
          <w:rFonts w:ascii="Liberation Serif" w:hAnsi="Liberation Serif" w:cs="Liberation Serif"/>
          <w:sz w:val="26"/>
          <w:szCs w:val="26"/>
          <w:lang w:eastAsia="zh-CN"/>
        </w:rPr>
        <w:t xml:space="preserve">ствующих нормативных правовых актов, действующих на территории Российской </w:t>
      </w:r>
      <w:r w:rsidR="003B5347" w:rsidRPr="002724E1">
        <w:rPr>
          <w:rFonts w:ascii="Liberation Serif" w:hAnsi="Liberation Serif" w:cs="Liberation Serif"/>
          <w:sz w:val="26"/>
          <w:szCs w:val="26"/>
          <w:lang w:eastAsia="zh-CN"/>
        </w:rPr>
        <w:lastRenderedPageBreak/>
        <w:t>Федер</w:t>
      </w:r>
      <w:r w:rsidR="003B5347" w:rsidRPr="002724E1">
        <w:rPr>
          <w:rFonts w:ascii="Liberation Serif" w:hAnsi="Liberation Serif" w:cs="Liberation Serif"/>
          <w:sz w:val="26"/>
          <w:szCs w:val="26"/>
          <w:lang w:eastAsia="zh-CN"/>
        </w:rPr>
        <w:t>а</w:t>
      </w:r>
      <w:r w:rsidR="003B5347" w:rsidRPr="002724E1">
        <w:rPr>
          <w:rFonts w:ascii="Liberation Serif" w:hAnsi="Liberation Serif" w:cs="Liberation Serif"/>
          <w:sz w:val="26"/>
          <w:szCs w:val="26"/>
          <w:lang w:eastAsia="zh-CN"/>
        </w:rPr>
        <w:t>ции и направленных на обеспечение общественного порядка и безопасности участн</w:t>
      </w:r>
      <w:r w:rsidR="003B5347" w:rsidRPr="002724E1">
        <w:rPr>
          <w:rFonts w:ascii="Liberation Serif" w:hAnsi="Liberation Serif" w:cs="Liberation Serif"/>
          <w:sz w:val="26"/>
          <w:szCs w:val="26"/>
          <w:lang w:eastAsia="zh-CN"/>
        </w:rPr>
        <w:t>и</w:t>
      </w:r>
      <w:r w:rsidR="003B5347" w:rsidRPr="002724E1">
        <w:rPr>
          <w:rFonts w:ascii="Liberation Serif" w:hAnsi="Liberation Serif" w:cs="Liberation Serif"/>
          <w:sz w:val="26"/>
          <w:szCs w:val="26"/>
          <w:lang w:eastAsia="zh-CN"/>
        </w:rPr>
        <w:t>ков, и зрителей.</w:t>
      </w:r>
    </w:p>
    <w:p w:rsidR="003B5347" w:rsidRPr="002724E1" w:rsidRDefault="002C5D98" w:rsidP="002C5D98">
      <w:pPr>
        <w:tabs>
          <w:tab w:val="left" w:pos="0"/>
        </w:tabs>
        <w:jc w:val="both"/>
        <w:rPr>
          <w:rFonts w:ascii="Liberation Serif" w:hAnsi="Liberation Serif" w:cs="Liberation Serif"/>
          <w:sz w:val="26"/>
          <w:szCs w:val="26"/>
          <w:lang w:eastAsia="zh-CN"/>
        </w:rPr>
      </w:pPr>
      <w:r>
        <w:rPr>
          <w:rFonts w:ascii="Liberation Serif" w:hAnsi="Liberation Serif" w:cs="Liberation Serif"/>
          <w:sz w:val="26"/>
          <w:szCs w:val="26"/>
          <w:lang w:eastAsia="zh-CN"/>
        </w:rPr>
        <w:tab/>
        <w:t>7.2. </w:t>
      </w:r>
      <w:r w:rsidR="003B5347" w:rsidRPr="002724E1">
        <w:rPr>
          <w:rFonts w:ascii="Liberation Serif" w:hAnsi="Liberation Serif" w:cs="Liberation Serif"/>
          <w:sz w:val="26"/>
          <w:szCs w:val="26"/>
          <w:lang w:eastAsia="zh-CN"/>
        </w:rPr>
        <w:t>Ответственность за безопасность участников и зрителей во время проведения соревнований возлагается на главного судью соревнований.</w:t>
      </w:r>
    </w:p>
    <w:p w:rsidR="003B5347" w:rsidRPr="002C5D98" w:rsidRDefault="003B5347" w:rsidP="002C5D98">
      <w:pPr>
        <w:tabs>
          <w:tab w:val="left" w:pos="0"/>
        </w:tabs>
        <w:contextualSpacing/>
        <w:jc w:val="both"/>
        <w:rPr>
          <w:rFonts w:ascii="Liberation Serif" w:hAnsi="Liberation Serif" w:cs="Liberation Serif"/>
          <w:sz w:val="10"/>
          <w:szCs w:val="10"/>
          <w:lang w:eastAsia="zh-CN"/>
        </w:rPr>
      </w:pPr>
    </w:p>
    <w:p w:rsidR="003B5347" w:rsidRPr="002C5D98" w:rsidRDefault="003B5347" w:rsidP="002C5D98">
      <w:pPr>
        <w:numPr>
          <w:ilvl w:val="0"/>
          <w:numId w:val="23"/>
        </w:numPr>
        <w:tabs>
          <w:tab w:val="left" w:pos="0"/>
        </w:tabs>
        <w:suppressAutoHyphens w:val="0"/>
        <w:ind w:left="0"/>
        <w:contextualSpacing/>
        <w:jc w:val="center"/>
        <w:rPr>
          <w:rFonts w:ascii="Liberation Serif" w:hAnsi="Liberation Serif" w:cs="Liberation Serif"/>
          <w:bCs/>
          <w:sz w:val="26"/>
          <w:szCs w:val="26"/>
          <w:lang w:eastAsia="zh-CN"/>
        </w:rPr>
      </w:pPr>
      <w:r w:rsidRPr="002724E1">
        <w:rPr>
          <w:rFonts w:ascii="Liberation Serif" w:hAnsi="Liberation Serif" w:cs="Liberation Serif"/>
          <w:b/>
          <w:sz w:val="26"/>
          <w:szCs w:val="26"/>
          <w:lang w:eastAsia="zh-CN"/>
        </w:rPr>
        <w:t>Награждение</w:t>
      </w:r>
    </w:p>
    <w:p w:rsidR="002C5D98" w:rsidRPr="002C5D98" w:rsidRDefault="002C5D98" w:rsidP="002C5D98">
      <w:pPr>
        <w:tabs>
          <w:tab w:val="left" w:pos="0"/>
        </w:tabs>
        <w:suppressAutoHyphens w:val="0"/>
        <w:contextualSpacing/>
        <w:rPr>
          <w:rFonts w:ascii="Liberation Serif" w:hAnsi="Liberation Serif" w:cs="Liberation Serif"/>
          <w:bCs/>
          <w:sz w:val="10"/>
          <w:szCs w:val="10"/>
          <w:lang w:eastAsia="zh-CN"/>
        </w:rPr>
      </w:pPr>
    </w:p>
    <w:p w:rsidR="003B5347" w:rsidRPr="002724E1" w:rsidRDefault="003B5347" w:rsidP="002C5D98">
      <w:pPr>
        <w:tabs>
          <w:tab w:val="left" w:pos="0"/>
        </w:tabs>
        <w:suppressAutoHyphens w:val="0"/>
        <w:contextualSpacing/>
        <w:rPr>
          <w:rFonts w:ascii="Liberation Serif" w:hAnsi="Liberation Serif" w:cs="Liberation Serif"/>
          <w:bCs/>
          <w:sz w:val="26"/>
          <w:szCs w:val="26"/>
          <w:lang w:eastAsia="zh-CN"/>
        </w:rPr>
      </w:pPr>
      <w:r w:rsidRPr="002724E1">
        <w:rPr>
          <w:rFonts w:ascii="Liberation Serif" w:hAnsi="Liberation Serif" w:cs="Liberation Serif"/>
          <w:bCs/>
          <w:sz w:val="26"/>
          <w:szCs w:val="26"/>
          <w:lang w:eastAsia="zh-CN"/>
        </w:rPr>
        <w:tab/>
        <w:t>8.1. Призеры соревнований награждаются грамотами БУ «Центр ФКС» и ку</w:t>
      </w:r>
      <w:r w:rsidRPr="002724E1">
        <w:rPr>
          <w:rFonts w:ascii="Liberation Serif" w:hAnsi="Liberation Serif" w:cs="Liberation Serif"/>
          <w:bCs/>
          <w:sz w:val="26"/>
          <w:szCs w:val="26"/>
          <w:lang w:eastAsia="zh-CN"/>
        </w:rPr>
        <w:t>б</w:t>
      </w:r>
      <w:r w:rsidRPr="002724E1">
        <w:rPr>
          <w:rFonts w:ascii="Liberation Serif" w:hAnsi="Liberation Serif" w:cs="Liberation Serif"/>
          <w:bCs/>
          <w:sz w:val="26"/>
          <w:szCs w:val="26"/>
          <w:lang w:eastAsia="zh-CN"/>
        </w:rPr>
        <w:t>ками соответствующих степеней.</w:t>
      </w:r>
    </w:p>
    <w:p w:rsidR="003B5347" w:rsidRPr="002C5D98" w:rsidRDefault="003B5347" w:rsidP="002C5D98">
      <w:pPr>
        <w:tabs>
          <w:tab w:val="left" w:pos="0"/>
        </w:tabs>
        <w:contextualSpacing/>
        <w:rPr>
          <w:rFonts w:ascii="Liberation Serif" w:hAnsi="Liberation Serif" w:cs="Liberation Serif"/>
          <w:b/>
          <w:sz w:val="10"/>
          <w:szCs w:val="10"/>
          <w:lang w:eastAsia="zh-CN"/>
        </w:rPr>
      </w:pPr>
      <w:r w:rsidRPr="002724E1">
        <w:rPr>
          <w:rFonts w:ascii="Liberation Serif" w:hAnsi="Liberation Serif" w:cs="Liberation Serif"/>
          <w:bCs/>
          <w:sz w:val="26"/>
          <w:szCs w:val="26"/>
          <w:lang w:eastAsia="zh-CN"/>
        </w:rPr>
        <w:tab/>
      </w:r>
    </w:p>
    <w:p w:rsidR="003B5347" w:rsidRDefault="003B5347" w:rsidP="002C5D98">
      <w:pPr>
        <w:contextualSpacing/>
        <w:jc w:val="center"/>
        <w:rPr>
          <w:rFonts w:ascii="Liberation Serif" w:hAnsi="Liberation Serif" w:cs="Liberation Serif"/>
          <w:b/>
          <w:sz w:val="26"/>
          <w:szCs w:val="26"/>
          <w:lang w:eastAsia="zh-CN"/>
        </w:rPr>
      </w:pPr>
      <w:r w:rsidRPr="002724E1">
        <w:rPr>
          <w:rFonts w:ascii="Liberation Serif" w:hAnsi="Liberation Serif" w:cs="Liberation Serif"/>
          <w:b/>
          <w:sz w:val="26"/>
          <w:szCs w:val="26"/>
          <w:lang w:eastAsia="zh-CN"/>
        </w:rPr>
        <w:t>9.Заявки на участие</w:t>
      </w:r>
    </w:p>
    <w:p w:rsidR="002C5D98" w:rsidRPr="00E1376B" w:rsidRDefault="002C5D98" w:rsidP="002C5D98">
      <w:pPr>
        <w:contextualSpacing/>
        <w:jc w:val="center"/>
        <w:rPr>
          <w:rFonts w:ascii="Liberation Serif" w:hAnsi="Liberation Serif" w:cs="Liberation Serif"/>
          <w:b/>
          <w:sz w:val="10"/>
          <w:szCs w:val="10"/>
          <w:lang w:eastAsia="zh-CN"/>
        </w:rPr>
      </w:pPr>
    </w:p>
    <w:p w:rsidR="003B5347" w:rsidRPr="00E1376B" w:rsidRDefault="003B5347" w:rsidP="002C5D98">
      <w:pPr>
        <w:ind w:firstLine="708"/>
        <w:contextualSpacing/>
        <w:jc w:val="both"/>
        <w:rPr>
          <w:rFonts w:ascii="Liberation Serif" w:hAnsi="Liberation Serif" w:cs="Liberation Serif"/>
          <w:sz w:val="26"/>
          <w:szCs w:val="26"/>
          <w:lang w:eastAsia="zh-CN"/>
        </w:rPr>
      </w:pPr>
      <w:r w:rsidRPr="00E1376B">
        <w:rPr>
          <w:rFonts w:ascii="Liberation Serif" w:hAnsi="Liberation Serif" w:cs="Liberation Serif"/>
          <w:bCs/>
          <w:sz w:val="26"/>
          <w:szCs w:val="26"/>
          <w:lang w:eastAsia="zh-CN"/>
        </w:rPr>
        <w:t>9.1.Заявки на участие в соревнованиях принимаются до 05 мая 2023 г. по т. 8(1755) 2-40-43 или на эл. почту</w:t>
      </w:r>
      <w:r w:rsidRPr="00E1376B">
        <w:rPr>
          <w:rFonts w:ascii="Liberation Serif" w:hAnsi="Liberation Serif" w:cs="Liberation Serif"/>
          <w:sz w:val="26"/>
          <w:szCs w:val="26"/>
          <w:lang w:eastAsia="zh-CN"/>
        </w:rPr>
        <w:t xml:space="preserve"> </w:t>
      </w:r>
      <w:hyperlink r:id="rId36" w:history="1">
        <w:r w:rsidRPr="00E1376B">
          <w:rPr>
            <w:rFonts w:ascii="Liberation Serif" w:hAnsi="Liberation Serif" w:cs="Liberation Serif"/>
            <w:sz w:val="26"/>
            <w:szCs w:val="26"/>
            <w:u w:val="single"/>
            <w:lang w:val="en-US" w:eastAsia="zh-CN"/>
          </w:rPr>
          <w:t>sportkom</w:t>
        </w:r>
        <w:r w:rsidRPr="00E1376B">
          <w:rPr>
            <w:rFonts w:ascii="Liberation Serif" w:hAnsi="Liberation Serif" w:cs="Liberation Serif"/>
            <w:sz w:val="26"/>
            <w:szCs w:val="26"/>
            <w:u w:val="single"/>
            <w:lang w:eastAsia="zh-CN"/>
          </w:rPr>
          <w:t>.</w:t>
        </w:r>
        <w:r w:rsidRPr="00E1376B">
          <w:rPr>
            <w:rFonts w:ascii="Liberation Serif" w:hAnsi="Liberation Serif" w:cs="Liberation Serif"/>
            <w:sz w:val="26"/>
            <w:szCs w:val="26"/>
            <w:u w:val="single"/>
            <w:lang w:val="en-US" w:eastAsia="zh-CN"/>
          </w:rPr>
          <w:t>gr</w:t>
        </w:r>
        <w:r w:rsidRPr="00E1376B">
          <w:rPr>
            <w:rFonts w:ascii="Liberation Serif" w:hAnsi="Liberation Serif" w:cs="Liberation Serif"/>
            <w:sz w:val="26"/>
            <w:szCs w:val="26"/>
            <w:u w:val="single"/>
            <w:lang w:eastAsia="zh-CN"/>
          </w:rPr>
          <w:t>@</w:t>
        </w:r>
        <w:r w:rsidRPr="00E1376B">
          <w:rPr>
            <w:rFonts w:ascii="Liberation Serif" w:hAnsi="Liberation Serif" w:cs="Liberation Serif"/>
            <w:sz w:val="26"/>
            <w:szCs w:val="26"/>
            <w:u w:val="single"/>
            <w:lang w:val="en-US" w:eastAsia="zh-CN"/>
          </w:rPr>
          <w:t>mail</w:t>
        </w:r>
        <w:r w:rsidRPr="00E1376B">
          <w:rPr>
            <w:rFonts w:ascii="Liberation Serif" w:hAnsi="Liberation Serif" w:cs="Liberation Serif"/>
            <w:sz w:val="26"/>
            <w:szCs w:val="26"/>
            <w:u w:val="single"/>
            <w:lang w:eastAsia="zh-CN"/>
          </w:rPr>
          <w:t>.</w:t>
        </w:r>
        <w:r w:rsidRPr="00E1376B">
          <w:rPr>
            <w:rFonts w:ascii="Liberation Serif" w:hAnsi="Liberation Serif" w:cs="Liberation Serif"/>
            <w:sz w:val="26"/>
            <w:szCs w:val="26"/>
            <w:u w:val="single"/>
            <w:lang w:val="en-US" w:eastAsia="zh-CN"/>
          </w:rPr>
          <w:t>ru</w:t>
        </w:r>
      </w:hyperlink>
      <w:r w:rsidRPr="00E1376B">
        <w:rPr>
          <w:rFonts w:ascii="Liberation Serif" w:hAnsi="Liberation Serif" w:cs="Liberation Serif"/>
          <w:sz w:val="26"/>
          <w:szCs w:val="26"/>
          <w:u w:val="single"/>
          <w:lang w:eastAsia="zh-CN"/>
        </w:rPr>
        <w:t>. с пометкой «Шахматы».</w:t>
      </w:r>
    </w:p>
    <w:p w:rsidR="003B5347" w:rsidRPr="002724E1" w:rsidRDefault="003B5347" w:rsidP="003B5347">
      <w:pPr>
        <w:tabs>
          <w:tab w:val="left" w:pos="0"/>
        </w:tabs>
        <w:spacing w:line="240" w:lineRule="atLeast"/>
        <w:contextualSpacing/>
        <w:jc w:val="both"/>
        <w:rPr>
          <w:rFonts w:ascii="Liberation Serif" w:hAnsi="Liberation Serif" w:cs="Liberation Serif"/>
          <w:sz w:val="26"/>
          <w:szCs w:val="26"/>
          <w:lang w:eastAsia="zh-CN"/>
        </w:rPr>
      </w:pPr>
    </w:p>
    <w:p w:rsidR="003B5347" w:rsidRPr="002724E1" w:rsidRDefault="003B5347" w:rsidP="003B5347">
      <w:pPr>
        <w:spacing w:line="240" w:lineRule="atLeast"/>
        <w:jc w:val="both"/>
        <w:rPr>
          <w:rFonts w:ascii="Liberation Serif" w:hAnsi="Liberation Serif" w:cs="Liberation Serif"/>
          <w:sz w:val="26"/>
          <w:szCs w:val="26"/>
          <w:lang w:eastAsia="zh-CN"/>
        </w:rPr>
      </w:pPr>
      <w:bookmarkStart w:id="9" w:name="_Hlk132012197"/>
    </w:p>
    <w:p w:rsidR="003B5347" w:rsidRPr="002724E1" w:rsidRDefault="003B5347" w:rsidP="003B5347">
      <w:pPr>
        <w:spacing w:line="240" w:lineRule="atLeast"/>
        <w:jc w:val="both"/>
        <w:rPr>
          <w:rFonts w:ascii="Liberation Serif" w:hAnsi="Liberation Serif" w:cs="Liberation Serif"/>
          <w:sz w:val="26"/>
          <w:szCs w:val="26"/>
          <w:lang w:eastAsia="zh-CN"/>
        </w:rPr>
      </w:pPr>
    </w:p>
    <w:p w:rsidR="003B5347" w:rsidRPr="002724E1" w:rsidRDefault="003B5347" w:rsidP="003B5347">
      <w:pPr>
        <w:spacing w:line="240" w:lineRule="atLeast"/>
        <w:jc w:val="both"/>
        <w:rPr>
          <w:rFonts w:ascii="Liberation Serif" w:hAnsi="Liberation Serif" w:cs="Liberation Serif"/>
          <w:sz w:val="26"/>
          <w:szCs w:val="26"/>
          <w:lang w:eastAsia="zh-CN"/>
        </w:rPr>
      </w:pPr>
    </w:p>
    <w:p w:rsidR="003B5347" w:rsidRPr="002724E1" w:rsidRDefault="003B5347" w:rsidP="003B5347">
      <w:pPr>
        <w:tabs>
          <w:tab w:val="left" w:pos="708"/>
        </w:tabs>
        <w:spacing w:line="240" w:lineRule="atLeast"/>
        <w:rPr>
          <w:rFonts w:ascii="Liberation Serif" w:eastAsia="Calibri" w:hAnsi="Liberation Serif" w:cs="Liberation Serif"/>
          <w:color w:val="00000A"/>
          <w:sz w:val="26"/>
          <w:szCs w:val="26"/>
          <w:lang w:eastAsia="zh-CN"/>
        </w:rPr>
      </w:pPr>
    </w:p>
    <w:p w:rsidR="003B5347" w:rsidRPr="002724E1" w:rsidRDefault="003B5347" w:rsidP="003B5347">
      <w:pPr>
        <w:tabs>
          <w:tab w:val="left" w:pos="708"/>
        </w:tabs>
        <w:ind w:left="7655"/>
        <w:rPr>
          <w:rFonts w:ascii="Liberation Serif" w:eastAsia="Calibri" w:hAnsi="Liberation Serif" w:cs="Liberation Serif"/>
          <w:color w:val="00000A"/>
          <w:sz w:val="26"/>
          <w:szCs w:val="26"/>
          <w:lang w:eastAsia="zh-CN"/>
        </w:rPr>
      </w:pPr>
    </w:p>
    <w:p w:rsidR="003B5347" w:rsidRPr="002724E1" w:rsidRDefault="003B5347" w:rsidP="003B5347">
      <w:pPr>
        <w:tabs>
          <w:tab w:val="left" w:pos="708"/>
        </w:tabs>
        <w:ind w:left="7655"/>
        <w:rPr>
          <w:rFonts w:ascii="Liberation Serif" w:eastAsia="Calibri" w:hAnsi="Liberation Serif" w:cs="Liberation Serif"/>
          <w:color w:val="00000A"/>
          <w:sz w:val="26"/>
          <w:szCs w:val="26"/>
          <w:lang w:eastAsia="zh-CN"/>
        </w:rPr>
      </w:pPr>
    </w:p>
    <w:p w:rsidR="003B5347" w:rsidRPr="002724E1" w:rsidRDefault="003B5347" w:rsidP="003B5347">
      <w:pPr>
        <w:tabs>
          <w:tab w:val="left" w:pos="708"/>
        </w:tabs>
        <w:ind w:left="7655"/>
        <w:rPr>
          <w:rFonts w:ascii="Liberation Serif" w:eastAsia="Calibri" w:hAnsi="Liberation Serif" w:cs="Liberation Serif"/>
          <w:color w:val="00000A"/>
          <w:sz w:val="26"/>
          <w:szCs w:val="26"/>
          <w:lang w:eastAsia="zh-CN"/>
        </w:rPr>
      </w:pPr>
    </w:p>
    <w:p w:rsidR="003B5347" w:rsidRPr="002724E1" w:rsidRDefault="003B5347" w:rsidP="003B5347">
      <w:pPr>
        <w:tabs>
          <w:tab w:val="left" w:pos="708"/>
        </w:tabs>
        <w:ind w:left="7655"/>
        <w:rPr>
          <w:rFonts w:ascii="Liberation Serif" w:eastAsia="Calibri" w:hAnsi="Liberation Serif" w:cs="Liberation Serif"/>
          <w:color w:val="00000A"/>
          <w:sz w:val="26"/>
          <w:szCs w:val="26"/>
          <w:lang w:eastAsia="zh-CN"/>
        </w:rPr>
      </w:pPr>
    </w:p>
    <w:p w:rsidR="003B5347" w:rsidRPr="002724E1" w:rsidRDefault="003B5347" w:rsidP="003B5347">
      <w:pPr>
        <w:tabs>
          <w:tab w:val="left" w:pos="708"/>
        </w:tabs>
        <w:ind w:left="7655"/>
        <w:rPr>
          <w:rFonts w:ascii="Liberation Serif" w:eastAsia="Calibri" w:hAnsi="Liberation Serif" w:cs="Liberation Serif"/>
          <w:color w:val="00000A"/>
          <w:sz w:val="26"/>
          <w:szCs w:val="26"/>
          <w:lang w:eastAsia="zh-CN"/>
        </w:rPr>
      </w:pPr>
    </w:p>
    <w:p w:rsidR="003B5347" w:rsidRPr="002724E1" w:rsidRDefault="003B5347" w:rsidP="003B5347">
      <w:pPr>
        <w:tabs>
          <w:tab w:val="left" w:pos="708"/>
        </w:tabs>
        <w:ind w:left="7655"/>
        <w:rPr>
          <w:rFonts w:ascii="Liberation Serif" w:eastAsia="Calibri" w:hAnsi="Liberation Serif" w:cs="Liberation Serif"/>
          <w:color w:val="00000A"/>
          <w:sz w:val="26"/>
          <w:szCs w:val="26"/>
          <w:lang w:eastAsia="zh-CN"/>
        </w:rPr>
      </w:pPr>
    </w:p>
    <w:p w:rsidR="003B5347" w:rsidRPr="002724E1" w:rsidRDefault="003B5347" w:rsidP="003B5347">
      <w:pPr>
        <w:tabs>
          <w:tab w:val="left" w:pos="708"/>
        </w:tabs>
        <w:ind w:left="7655"/>
        <w:rPr>
          <w:rFonts w:ascii="Liberation Serif" w:eastAsia="Calibri" w:hAnsi="Liberation Serif" w:cs="Liberation Serif"/>
          <w:color w:val="00000A"/>
          <w:sz w:val="26"/>
          <w:szCs w:val="26"/>
          <w:lang w:eastAsia="zh-CN"/>
        </w:rPr>
      </w:pPr>
    </w:p>
    <w:p w:rsidR="003B5347" w:rsidRPr="002724E1" w:rsidRDefault="003B5347" w:rsidP="003B5347">
      <w:pPr>
        <w:tabs>
          <w:tab w:val="left" w:pos="708"/>
        </w:tabs>
        <w:ind w:left="7655"/>
        <w:rPr>
          <w:rFonts w:ascii="Liberation Serif" w:eastAsia="Calibri" w:hAnsi="Liberation Serif" w:cs="Liberation Serif"/>
          <w:color w:val="00000A"/>
          <w:sz w:val="26"/>
          <w:szCs w:val="26"/>
          <w:lang w:eastAsia="zh-CN"/>
        </w:rPr>
      </w:pPr>
    </w:p>
    <w:p w:rsidR="003B5347" w:rsidRPr="002724E1" w:rsidRDefault="003B5347" w:rsidP="003B5347">
      <w:pPr>
        <w:tabs>
          <w:tab w:val="left" w:pos="708"/>
        </w:tabs>
        <w:ind w:left="7655"/>
        <w:rPr>
          <w:rFonts w:ascii="Liberation Serif" w:eastAsia="Calibri" w:hAnsi="Liberation Serif" w:cs="Liberation Serif"/>
          <w:color w:val="00000A"/>
          <w:sz w:val="26"/>
          <w:szCs w:val="26"/>
          <w:lang w:eastAsia="zh-CN"/>
        </w:rPr>
      </w:pPr>
    </w:p>
    <w:p w:rsidR="003B5347" w:rsidRPr="002724E1" w:rsidRDefault="003B5347" w:rsidP="003B5347">
      <w:pPr>
        <w:tabs>
          <w:tab w:val="left" w:pos="708"/>
        </w:tabs>
        <w:ind w:left="7655"/>
        <w:rPr>
          <w:rFonts w:ascii="Liberation Serif" w:eastAsia="Calibri" w:hAnsi="Liberation Serif" w:cs="Liberation Serif"/>
          <w:color w:val="00000A"/>
          <w:sz w:val="26"/>
          <w:szCs w:val="26"/>
          <w:lang w:eastAsia="zh-CN"/>
        </w:rPr>
      </w:pPr>
    </w:p>
    <w:p w:rsidR="003B5347" w:rsidRPr="002724E1" w:rsidRDefault="003B5347" w:rsidP="003B5347">
      <w:pPr>
        <w:tabs>
          <w:tab w:val="left" w:pos="708"/>
        </w:tabs>
        <w:ind w:left="7655"/>
        <w:rPr>
          <w:rFonts w:ascii="Liberation Serif" w:eastAsia="Calibri" w:hAnsi="Liberation Serif" w:cs="Liberation Serif"/>
          <w:color w:val="00000A"/>
          <w:sz w:val="26"/>
          <w:szCs w:val="26"/>
          <w:lang w:eastAsia="zh-CN"/>
        </w:rPr>
      </w:pPr>
    </w:p>
    <w:p w:rsidR="003B5347" w:rsidRPr="002724E1" w:rsidRDefault="003B5347" w:rsidP="003B5347">
      <w:pPr>
        <w:tabs>
          <w:tab w:val="left" w:pos="708"/>
        </w:tabs>
        <w:ind w:left="7655"/>
        <w:rPr>
          <w:rFonts w:ascii="Liberation Serif" w:eastAsia="Calibri" w:hAnsi="Liberation Serif" w:cs="Liberation Serif"/>
          <w:color w:val="00000A"/>
          <w:sz w:val="26"/>
          <w:szCs w:val="26"/>
          <w:lang w:eastAsia="zh-CN"/>
        </w:rPr>
      </w:pPr>
    </w:p>
    <w:p w:rsidR="003B5347" w:rsidRPr="002724E1" w:rsidRDefault="003B5347" w:rsidP="003B5347">
      <w:pPr>
        <w:tabs>
          <w:tab w:val="left" w:pos="708"/>
        </w:tabs>
        <w:ind w:left="7655"/>
        <w:rPr>
          <w:rFonts w:ascii="Liberation Serif" w:eastAsia="Calibri" w:hAnsi="Liberation Serif" w:cs="Liberation Serif"/>
          <w:color w:val="00000A"/>
          <w:sz w:val="26"/>
          <w:szCs w:val="26"/>
          <w:lang w:eastAsia="zh-CN"/>
        </w:rPr>
      </w:pPr>
    </w:p>
    <w:p w:rsidR="003B5347" w:rsidRPr="002724E1" w:rsidRDefault="003B5347" w:rsidP="003B5347">
      <w:pPr>
        <w:tabs>
          <w:tab w:val="left" w:pos="708"/>
        </w:tabs>
        <w:ind w:left="7655"/>
        <w:rPr>
          <w:rFonts w:ascii="Liberation Serif" w:eastAsia="Calibri" w:hAnsi="Liberation Serif" w:cs="Liberation Serif"/>
          <w:color w:val="00000A"/>
          <w:sz w:val="26"/>
          <w:szCs w:val="26"/>
          <w:lang w:eastAsia="zh-CN"/>
        </w:rPr>
      </w:pPr>
    </w:p>
    <w:p w:rsidR="003B5347" w:rsidRDefault="003B5347" w:rsidP="003B5347">
      <w:pPr>
        <w:tabs>
          <w:tab w:val="left" w:pos="708"/>
        </w:tabs>
        <w:ind w:left="7655"/>
        <w:rPr>
          <w:rFonts w:ascii="Liberation Serif" w:eastAsia="Calibri" w:hAnsi="Liberation Serif" w:cs="Liberation Serif"/>
          <w:color w:val="00000A"/>
          <w:sz w:val="26"/>
          <w:szCs w:val="26"/>
          <w:lang w:eastAsia="zh-CN"/>
        </w:rPr>
      </w:pPr>
    </w:p>
    <w:p w:rsidR="002C5D98" w:rsidRDefault="002C5D98" w:rsidP="003B5347">
      <w:pPr>
        <w:tabs>
          <w:tab w:val="left" w:pos="708"/>
        </w:tabs>
        <w:ind w:left="7655"/>
        <w:rPr>
          <w:rFonts w:ascii="Liberation Serif" w:eastAsia="Calibri" w:hAnsi="Liberation Serif" w:cs="Liberation Serif"/>
          <w:color w:val="00000A"/>
          <w:sz w:val="26"/>
          <w:szCs w:val="26"/>
          <w:lang w:eastAsia="zh-CN"/>
        </w:rPr>
      </w:pPr>
    </w:p>
    <w:p w:rsidR="002C5D98" w:rsidRDefault="002C5D98" w:rsidP="003B5347">
      <w:pPr>
        <w:tabs>
          <w:tab w:val="left" w:pos="708"/>
        </w:tabs>
        <w:ind w:left="7655"/>
        <w:rPr>
          <w:rFonts w:ascii="Liberation Serif" w:eastAsia="Calibri" w:hAnsi="Liberation Serif" w:cs="Liberation Serif"/>
          <w:color w:val="00000A"/>
          <w:sz w:val="26"/>
          <w:szCs w:val="26"/>
          <w:lang w:eastAsia="zh-CN"/>
        </w:rPr>
      </w:pPr>
    </w:p>
    <w:p w:rsidR="002C5D98" w:rsidRDefault="002C5D98" w:rsidP="003B5347">
      <w:pPr>
        <w:tabs>
          <w:tab w:val="left" w:pos="708"/>
        </w:tabs>
        <w:ind w:left="7655"/>
        <w:rPr>
          <w:rFonts w:ascii="Liberation Serif" w:eastAsia="Calibri" w:hAnsi="Liberation Serif" w:cs="Liberation Serif"/>
          <w:color w:val="00000A"/>
          <w:sz w:val="26"/>
          <w:szCs w:val="26"/>
          <w:lang w:eastAsia="zh-CN"/>
        </w:rPr>
      </w:pPr>
    </w:p>
    <w:p w:rsidR="002C5D98" w:rsidRDefault="002C5D98" w:rsidP="003B5347">
      <w:pPr>
        <w:tabs>
          <w:tab w:val="left" w:pos="708"/>
        </w:tabs>
        <w:ind w:left="7655"/>
        <w:rPr>
          <w:rFonts w:ascii="Liberation Serif" w:eastAsia="Calibri" w:hAnsi="Liberation Serif" w:cs="Liberation Serif"/>
          <w:color w:val="00000A"/>
          <w:sz w:val="26"/>
          <w:szCs w:val="26"/>
          <w:lang w:eastAsia="zh-CN"/>
        </w:rPr>
      </w:pPr>
    </w:p>
    <w:p w:rsidR="002C5D98" w:rsidRDefault="002C5D98" w:rsidP="003B5347">
      <w:pPr>
        <w:tabs>
          <w:tab w:val="left" w:pos="708"/>
        </w:tabs>
        <w:ind w:left="7655"/>
        <w:rPr>
          <w:rFonts w:ascii="Liberation Serif" w:eastAsia="Calibri" w:hAnsi="Liberation Serif" w:cs="Liberation Serif"/>
          <w:color w:val="00000A"/>
          <w:sz w:val="26"/>
          <w:szCs w:val="26"/>
          <w:lang w:eastAsia="zh-CN"/>
        </w:rPr>
      </w:pPr>
    </w:p>
    <w:p w:rsidR="002C5D98" w:rsidRDefault="002C5D98" w:rsidP="003B5347">
      <w:pPr>
        <w:tabs>
          <w:tab w:val="left" w:pos="708"/>
        </w:tabs>
        <w:ind w:left="7655"/>
        <w:rPr>
          <w:rFonts w:ascii="Liberation Serif" w:eastAsia="Calibri" w:hAnsi="Liberation Serif" w:cs="Liberation Serif"/>
          <w:color w:val="00000A"/>
          <w:sz w:val="26"/>
          <w:szCs w:val="26"/>
          <w:lang w:eastAsia="zh-CN"/>
        </w:rPr>
      </w:pPr>
    </w:p>
    <w:p w:rsidR="002C5D98" w:rsidRDefault="002C5D98" w:rsidP="003B5347">
      <w:pPr>
        <w:tabs>
          <w:tab w:val="left" w:pos="708"/>
        </w:tabs>
        <w:ind w:left="7655"/>
        <w:rPr>
          <w:rFonts w:ascii="Liberation Serif" w:eastAsia="Calibri" w:hAnsi="Liberation Serif" w:cs="Liberation Serif"/>
          <w:color w:val="00000A"/>
          <w:sz w:val="26"/>
          <w:szCs w:val="26"/>
          <w:lang w:eastAsia="zh-CN"/>
        </w:rPr>
      </w:pPr>
    </w:p>
    <w:p w:rsidR="002C5D98" w:rsidRPr="002724E1" w:rsidRDefault="002C5D98" w:rsidP="003B5347">
      <w:pPr>
        <w:tabs>
          <w:tab w:val="left" w:pos="708"/>
        </w:tabs>
        <w:ind w:left="7655"/>
        <w:rPr>
          <w:rFonts w:ascii="Liberation Serif" w:eastAsia="Calibri" w:hAnsi="Liberation Serif" w:cs="Liberation Serif"/>
          <w:color w:val="00000A"/>
          <w:sz w:val="26"/>
          <w:szCs w:val="26"/>
          <w:lang w:eastAsia="zh-CN"/>
        </w:rPr>
      </w:pPr>
    </w:p>
    <w:p w:rsidR="003B5347" w:rsidRPr="002724E1" w:rsidRDefault="003B5347" w:rsidP="003B5347">
      <w:pPr>
        <w:tabs>
          <w:tab w:val="left" w:pos="708"/>
        </w:tabs>
        <w:ind w:left="7655"/>
        <w:rPr>
          <w:rFonts w:ascii="Liberation Serif" w:eastAsia="Calibri" w:hAnsi="Liberation Serif" w:cs="Liberation Serif"/>
          <w:color w:val="00000A"/>
          <w:sz w:val="26"/>
          <w:szCs w:val="26"/>
          <w:lang w:eastAsia="zh-CN"/>
        </w:rPr>
      </w:pPr>
    </w:p>
    <w:p w:rsidR="003B5347" w:rsidRPr="002724E1" w:rsidRDefault="003B5347" w:rsidP="003B5347">
      <w:pPr>
        <w:tabs>
          <w:tab w:val="left" w:pos="708"/>
        </w:tabs>
        <w:ind w:left="7655"/>
        <w:rPr>
          <w:rFonts w:ascii="Liberation Serif" w:eastAsia="Calibri" w:hAnsi="Liberation Serif" w:cs="Liberation Serif"/>
          <w:color w:val="00000A"/>
          <w:sz w:val="26"/>
          <w:szCs w:val="26"/>
          <w:lang w:eastAsia="zh-CN"/>
        </w:rPr>
      </w:pPr>
    </w:p>
    <w:p w:rsidR="003B5347" w:rsidRPr="002724E1" w:rsidRDefault="003B5347" w:rsidP="003B5347">
      <w:pPr>
        <w:tabs>
          <w:tab w:val="left" w:pos="708"/>
        </w:tabs>
        <w:ind w:left="7655"/>
        <w:rPr>
          <w:rFonts w:ascii="Liberation Serif" w:eastAsia="Calibri" w:hAnsi="Liberation Serif" w:cs="Liberation Serif"/>
          <w:color w:val="00000A"/>
          <w:sz w:val="26"/>
          <w:szCs w:val="26"/>
          <w:lang w:eastAsia="zh-CN"/>
        </w:rPr>
      </w:pPr>
    </w:p>
    <w:p w:rsidR="003B5347" w:rsidRDefault="003B5347" w:rsidP="003B5347">
      <w:pPr>
        <w:tabs>
          <w:tab w:val="left" w:pos="708"/>
        </w:tabs>
        <w:ind w:left="7655"/>
        <w:rPr>
          <w:rFonts w:ascii="Liberation Serif" w:eastAsia="Calibri" w:hAnsi="Liberation Serif" w:cs="Liberation Serif"/>
          <w:color w:val="00000A"/>
          <w:sz w:val="26"/>
          <w:szCs w:val="26"/>
          <w:lang w:eastAsia="zh-CN"/>
        </w:rPr>
      </w:pPr>
    </w:p>
    <w:p w:rsidR="00BC36AD" w:rsidRDefault="00BC36AD" w:rsidP="003B5347">
      <w:pPr>
        <w:tabs>
          <w:tab w:val="left" w:pos="708"/>
        </w:tabs>
        <w:ind w:left="7655"/>
        <w:rPr>
          <w:rFonts w:ascii="Liberation Serif" w:eastAsia="Calibri" w:hAnsi="Liberation Serif" w:cs="Liberation Serif"/>
          <w:color w:val="00000A"/>
          <w:sz w:val="26"/>
          <w:szCs w:val="26"/>
          <w:lang w:eastAsia="zh-CN"/>
        </w:rPr>
      </w:pPr>
    </w:p>
    <w:p w:rsidR="00BC36AD" w:rsidRDefault="00BC36AD" w:rsidP="003B5347">
      <w:pPr>
        <w:tabs>
          <w:tab w:val="left" w:pos="708"/>
        </w:tabs>
        <w:ind w:left="7655"/>
        <w:rPr>
          <w:rFonts w:ascii="Liberation Serif" w:eastAsia="Calibri" w:hAnsi="Liberation Serif" w:cs="Liberation Serif"/>
          <w:color w:val="00000A"/>
          <w:sz w:val="26"/>
          <w:szCs w:val="26"/>
          <w:lang w:eastAsia="zh-CN"/>
        </w:rPr>
      </w:pPr>
    </w:p>
    <w:p w:rsidR="00BC36AD" w:rsidRPr="002724E1" w:rsidRDefault="00BC36AD" w:rsidP="003B5347">
      <w:pPr>
        <w:tabs>
          <w:tab w:val="left" w:pos="708"/>
        </w:tabs>
        <w:ind w:left="7655"/>
        <w:rPr>
          <w:rFonts w:ascii="Liberation Serif" w:eastAsia="Calibri" w:hAnsi="Liberation Serif" w:cs="Liberation Serif"/>
          <w:color w:val="00000A"/>
          <w:sz w:val="26"/>
          <w:szCs w:val="26"/>
          <w:lang w:eastAsia="zh-CN"/>
        </w:rPr>
      </w:pPr>
    </w:p>
    <w:p w:rsidR="003B5347" w:rsidRPr="002724E1" w:rsidRDefault="003B5347" w:rsidP="003B5347">
      <w:pPr>
        <w:tabs>
          <w:tab w:val="left" w:pos="708"/>
        </w:tabs>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t xml:space="preserve">                                                                                                            </w:t>
      </w:r>
    </w:p>
    <w:p w:rsidR="003B5347" w:rsidRPr="002724E1" w:rsidRDefault="003B5347" w:rsidP="003B5347">
      <w:pPr>
        <w:tabs>
          <w:tab w:val="left" w:pos="708"/>
        </w:tabs>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t xml:space="preserve">                                                                                                        </w:t>
      </w:r>
    </w:p>
    <w:p w:rsidR="003B5347" w:rsidRPr="002724E1" w:rsidRDefault="003B5347" w:rsidP="002C5D98">
      <w:pPr>
        <w:tabs>
          <w:tab w:val="left" w:pos="708"/>
        </w:tabs>
        <w:ind w:left="7797"/>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lastRenderedPageBreak/>
        <w:t>Приложение 1</w:t>
      </w:r>
    </w:p>
    <w:p w:rsidR="003B5347" w:rsidRPr="002724E1" w:rsidRDefault="003B5347" w:rsidP="002C5D98">
      <w:pPr>
        <w:tabs>
          <w:tab w:val="left" w:pos="708"/>
        </w:tabs>
        <w:ind w:left="7797"/>
        <w:rPr>
          <w:rFonts w:ascii="Liberation Serif" w:eastAsia="Calibri" w:hAnsi="Liberation Serif" w:cs="Liberation Serif"/>
          <w:color w:val="00000A"/>
          <w:sz w:val="26"/>
          <w:szCs w:val="26"/>
          <w:lang w:eastAsia="zh-CN"/>
        </w:rPr>
      </w:pPr>
      <w:r w:rsidRPr="002724E1">
        <w:rPr>
          <w:rFonts w:ascii="Liberation Serif" w:eastAsia="Calibri" w:hAnsi="Liberation Serif" w:cs="Liberation Serif"/>
          <w:color w:val="00000A"/>
          <w:sz w:val="26"/>
          <w:szCs w:val="26"/>
          <w:lang w:eastAsia="zh-CN"/>
        </w:rPr>
        <w:t xml:space="preserve">к положению </w:t>
      </w:r>
    </w:p>
    <w:p w:rsidR="003B5347" w:rsidRPr="002724E1" w:rsidRDefault="003B5347" w:rsidP="003B5347">
      <w:pPr>
        <w:autoSpaceDE w:val="0"/>
        <w:jc w:val="center"/>
        <w:rPr>
          <w:rFonts w:ascii="Liberation Serif" w:eastAsia="Calibri" w:hAnsi="Liberation Serif" w:cs="Liberation Serif"/>
          <w:color w:val="000000"/>
          <w:sz w:val="26"/>
          <w:szCs w:val="26"/>
          <w:lang w:eastAsia="zh-CN"/>
        </w:rPr>
      </w:pPr>
    </w:p>
    <w:p w:rsidR="003B5347" w:rsidRPr="002724E1" w:rsidRDefault="003B5347" w:rsidP="003B5347">
      <w:pPr>
        <w:autoSpaceDE w:val="0"/>
        <w:jc w:val="center"/>
        <w:rPr>
          <w:rFonts w:ascii="Liberation Serif" w:eastAsia="Calibri" w:hAnsi="Liberation Serif" w:cs="Liberation Serif"/>
          <w:color w:val="000000"/>
          <w:sz w:val="26"/>
          <w:szCs w:val="26"/>
          <w:lang w:eastAsia="zh-CN"/>
        </w:rPr>
      </w:pPr>
    </w:p>
    <w:p w:rsidR="003B5347" w:rsidRPr="002724E1" w:rsidRDefault="003B5347" w:rsidP="003B5347">
      <w:pPr>
        <w:autoSpaceDE w:val="0"/>
        <w:jc w:val="center"/>
        <w:rPr>
          <w:rFonts w:ascii="Liberation Serif" w:eastAsia="Calibri" w:hAnsi="Liberation Serif" w:cs="Liberation Serif"/>
          <w:color w:val="000000"/>
          <w:sz w:val="26"/>
          <w:szCs w:val="26"/>
          <w:lang w:eastAsia="zh-CN"/>
        </w:rPr>
      </w:pPr>
    </w:p>
    <w:p w:rsidR="003B5347" w:rsidRPr="002C5D98" w:rsidRDefault="003B5347" w:rsidP="003B5347">
      <w:pPr>
        <w:autoSpaceDE w:val="0"/>
        <w:jc w:val="center"/>
        <w:rPr>
          <w:rFonts w:ascii="Liberation Serif" w:eastAsia="Calibri" w:hAnsi="Liberation Serif" w:cs="Liberation Serif"/>
          <w:b/>
          <w:color w:val="000000"/>
          <w:sz w:val="26"/>
          <w:szCs w:val="26"/>
          <w:lang w:eastAsia="zh-CN"/>
        </w:rPr>
      </w:pPr>
      <w:r w:rsidRPr="002C5D98">
        <w:rPr>
          <w:rFonts w:ascii="Liberation Serif" w:eastAsia="Calibri" w:hAnsi="Liberation Serif" w:cs="Liberation Serif"/>
          <w:b/>
          <w:color w:val="000000"/>
          <w:sz w:val="26"/>
          <w:szCs w:val="26"/>
          <w:lang w:eastAsia="zh-CN"/>
        </w:rPr>
        <w:t>Судейский состав</w:t>
      </w:r>
    </w:p>
    <w:p w:rsidR="003B5347" w:rsidRPr="002C5D98" w:rsidRDefault="003B5347" w:rsidP="003B5347">
      <w:pPr>
        <w:autoSpaceDE w:val="0"/>
        <w:jc w:val="center"/>
        <w:rPr>
          <w:rFonts w:ascii="Liberation Serif" w:eastAsia="Calibri" w:hAnsi="Liberation Serif" w:cs="Liberation Serif"/>
          <w:b/>
          <w:color w:val="000000"/>
          <w:sz w:val="26"/>
          <w:szCs w:val="26"/>
          <w:lang w:eastAsia="zh-CN"/>
        </w:rPr>
      </w:pPr>
      <w:r w:rsidRPr="002C5D98">
        <w:rPr>
          <w:rFonts w:ascii="Liberation Serif" w:eastAsia="Calibri" w:hAnsi="Liberation Serif" w:cs="Liberation Serif"/>
          <w:b/>
          <w:color w:val="000000"/>
          <w:sz w:val="26"/>
          <w:szCs w:val="26"/>
          <w:lang w:eastAsia="zh-CN"/>
        </w:rPr>
        <w:t>шахматного турнира</w:t>
      </w:r>
    </w:p>
    <w:p w:rsidR="003B5347" w:rsidRPr="002724E1" w:rsidRDefault="003B5347" w:rsidP="003B5347">
      <w:pPr>
        <w:autoSpaceDE w:val="0"/>
        <w:jc w:val="center"/>
        <w:rPr>
          <w:rFonts w:ascii="Liberation Serif" w:eastAsia="Calibri" w:hAnsi="Liberation Serif" w:cs="Liberation Serif"/>
          <w:color w:val="000000"/>
          <w:sz w:val="26"/>
          <w:szCs w:val="26"/>
          <w:lang w:eastAsia="zh-CN"/>
        </w:rPr>
      </w:pPr>
    </w:p>
    <w:tbl>
      <w:tblPr>
        <w:tblW w:w="9769" w:type="dxa"/>
        <w:jc w:val="center"/>
        <w:tblInd w:w="131" w:type="dxa"/>
        <w:tblLayout w:type="fixed"/>
        <w:tblCellMar>
          <w:top w:w="85" w:type="dxa"/>
          <w:bottom w:w="85" w:type="dxa"/>
        </w:tblCellMar>
        <w:tblLook w:val="04A0" w:firstRow="1" w:lastRow="0" w:firstColumn="1" w:lastColumn="0" w:noHBand="0" w:noVBand="1"/>
      </w:tblPr>
      <w:tblGrid>
        <w:gridCol w:w="3261"/>
        <w:gridCol w:w="6508"/>
      </w:tblGrid>
      <w:tr w:rsidR="003B5347" w:rsidRPr="002724E1" w:rsidTr="002C5D98">
        <w:trPr>
          <w:trHeight w:val="160"/>
          <w:jc w:val="center"/>
        </w:trPr>
        <w:tc>
          <w:tcPr>
            <w:tcW w:w="9769" w:type="dxa"/>
            <w:gridSpan w:val="2"/>
            <w:tcBorders>
              <w:top w:val="single" w:sz="6" w:space="0" w:color="000000"/>
              <w:left w:val="single" w:sz="6" w:space="0" w:color="000000"/>
              <w:bottom w:val="single" w:sz="6" w:space="0" w:color="000000"/>
              <w:right w:val="single" w:sz="6" w:space="0" w:color="000000"/>
            </w:tcBorders>
            <w:hideMark/>
          </w:tcPr>
          <w:p w:rsidR="003B5347" w:rsidRPr="002C5D98" w:rsidRDefault="003B5347" w:rsidP="003B5347">
            <w:pPr>
              <w:spacing w:after="200" w:line="276" w:lineRule="auto"/>
              <w:rPr>
                <w:rFonts w:ascii="Liberation Serif" w:hAnsi="Liberation Serif" w:cs="Liberation Serif"/>
                <w:b/>
                <w:sz w:val="26"/>
                <w:szCs w:val="26"/>
                <w:lang w:eastAsia="en-US"/>
              </w:rPr>
            </w:pPr>
            <w:r w:rsidRPr="002C5D98">
              <w:rPr>
                <w:rFonts w:ascii="Liberation Serif" w:hAnsi="Liberation Serif" w:cs="Liberation Serif"/>
                <w:b/>
                <w:sz w:val="26"/>
                <w:szCs w:val="26"/>
                <w:lang w:eastAsia="en-US"/>
              </w:rPr>
              <w:t>Главный судья:</w:t>
            </w:r>
          </w:p>
        </w:tc>
      </w:tr>
      <w:tr w:rsidR="003B5347" w:rsidRPr="002724E1" w:rsidTr="002C5D98">
        <w:trPr>
          <w:trHeight w:val="690"/>
          <w:jc w:val="center"/>
        </w:trPr>
        <w:tc>
          <w:tcPr>
            <w:tcW w:w="3261" w:type="dxa"/>
            <w:tcBorders>
              <w:top w:val="single" w:sz="6" w:space="0" w:color="000000"/>
              <w:left w:val="single" w:sz="6" w:space="0" w:color="000000"/>
              <w:bottom w:val="single" w:sz="6" w:space="0" w:color="000000"/>
              <w:right w:val="nil"/>
            </w:tcBorders>
            <w:tcMar>
              <w:top w:w="90" w:type="dxa"/>
              <w:left w:w="90" w:type="dxa"/>
              <w:bottom w:w="90" w:type="dxa"/>
              <w:right w:w="90" w:type="dxa"/>
            </w:tcMar>
          </w:tcPr>
          <w:p w:rsidR="003B5347" w:rsidRPr="002724E1" w:rsidRDefault="003B5347" w:rsidP="002C5D98">
            <w:pPr>
              <w:spacing w:after="200" w:line="276" w:lineRule="auto"/>
              <w:rPr>
                <w:rFonts w:ascii="Liberation Serif" w:hAnsi="Liberation Serif" w:cs="Liberation Serif"/>
                <w:sz w:val="26"/>
                <w:szCs w:val="26"/>
                <w:lang w:eastAsia="en-US"/>
              </w:rPr>
            </w:pPr>
            <w:r w:rsidRPr="002724E1">
              <w:rPr>
                <w:rFonts w:ascii="Liberation Serif" w:hAnsi="Liberation Serif" w:cs="Liberation Serif"/>
                <w:sz w:val="26"/>
                <w:szCs w:val="26"/>
                <w:lang w:eastAsia="en-US"/>
              </w:rPr>
              <w:t>Баринов А.А.</w:t>
            </w:r>
          </w:p>
        </w:tc>
        <w:tc>
          <w:tcPr>
            <w:tcW w:w="65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B5347" w:rsidRPr="002724E1" w:rsidRDefault="003B5347" w:rsidP="002C5D98">
            <w:pPr>
              <w:spacing w:after="200" w:line="276" w:lineRule="auto"/>
              <w:rPr>
                <w:rFonts w:ascii="Liberation Serif" w:hAnsi="Liberation Serif" w:cs="Liberation Serif"/>
                <w:sz w:val="26"/>
                <w:szCs w:val="26"/>
                <w:lang w:eastAsia="en-US"/>
              </w:rPr>
            </w:pPr>
            <w:r w:rsidRPr="002724E1">
              <w:rPr>
                <w:rFonts w:ascii="Liberation Serif" w:hAnsi="Liberation Serif" w:cs="Liberation Serif"/>
                <w:sz w:val="26"/>
                <w:szCs w:val="26"/>
                <w:lang w:eastAsia="en-US"/>
              </w:rPr>
              <w:t>Заведующий спортивным сооружением БУ «Центр ФКС» (по согласованию)</w:t>
            </w:r>
          </w:p>
        </w:tc>
      </w:tr>
    </w:tbl>
    <w:p w:rsidR="003B5347" w:rsidRPr="002724E1" w:rsidRDefault="003B5347" w:rsidP="003B5347">
      <w:pPr>
        <w:spacing w:before="280" w:after="200" w:line="276" w:lineRule="auto"/>
        <w:rPr>
          <w:rFonts w:ascii="Liberation Serif" w:hAnsi="Liberation Serif" w:cs="Liberation Serif"/>
          <w:sz w:val="26"/>
          <w:szCs w:val="26"/>
          <w:lang w:eastAsia="zh-CN"/>
        </w:rPr>
      </w:pPr>
    </w:p>
    <w:p w:rsidR="003B5347" w:rsidRPr="002724E1" w:rsidRDefault="003B5347" w:rsidP="003B5347">
      <w:pPr>
        <w:jc w:val="both"/>
        <w:rPr>
          <w:rFonts w:ascii="Liberation Serif" w:hAnsi="Liberation Serif" w:cs="Liberation Serif"/>
          <w:sz w:val="26"/>
          <w:szCs w:val="26"/>
          <w:lang w:eastAsia="zh-CN"/>
        </w:rPr>
      </w:pPr>
    </w:p>
    <w:p w:rsidR="003B5347" w:rsidRPr="002724E1" w:rsidRDefault="003B5347" w:rsidP="003B5347">
      <w:pPr>
        <w:spacing w:after="200" w:line="276" w:lineRule="auto"/>
        <w:jc w:val="both"/>
        <w:rPr>
          <w:rFonts w:ascii="Liberation Serif" w:hAnsi="Liberation Serif" w:cs="Liberation Serif"/>
          <w:sz w:val="26"/>
          <w:szCs w:val="26"/>
          <w:lang w:eastAsia="zh-CN"/>
        </w:rPr>
      </w:pPr>
    </w:p>
    <w:p w:rsidR="003B5347" w:rsidRPr="002724E1" w:rsidRDefault="003B5347" w:rsidP="003B5347">
      <w:pPr>
        <w:spacing w:after="200" w:line="276" w:lineRule="auto"/>
        <w:jc w:val="both"/>
        <w:rPr>
          <w:rFonts w:ascii="Liberation Serif" w:hAnsi="Liberation Serif" w:cs="Liberation Serif"/>
          <w:sz w:val="26"/>
          <w:szCs w:val="26"/>
          <w:lang w:eastAsia="zh-CN"/>
        </w:rPr>
      </w:pPr>
    </w:p>
    <w:p w:rsidR="003B5347" w:rsidRPr="002724E1" w:rsidRDefault="003B5347" w:rsidP="003B5347">
      <w:pPr>
        <w:spacing w:after="200" w:line="276" w:lineRule="auto"/>
        <w:jc w:val="both"/>
        <w:rPr>
          <w:rFonts w:ascii="Liberation Serif" w:hAnsi="Liberation Serif" w:cs="Liberation Serif"/>
          <w:sz w:val="26"/>
          <w:szCs w:val="26"/>
          <w:lang w:eastAsia="zh-CN"/>
        </w:rPr>
      </w:pPr>
    </w:p>
    <w:p w:rsidR="003B5347" w:rsidRPr="002724E1" w:rsidRDefault="003B5347" w:rsidP="003B5347">
      <w:pPr>
        <w:spacing w:after="200" w:line="276" w:lineRule="auto"/>
        <w:jc w:val="both"/>
        <w:rPr>
          <w:rFonts w:ascii="Liberation Serif" w:hAnsi="Liberation Serif" w:cs="Liberation Serif"/>
          <w:sz w:val="26"/>
          <w:szCs w:val="26"/>
          <w:lang w:eastAsia="zh-CN"/>
        </w:rPr>
      </w:pPr>
    </w:p>
    <w:p w:rsidR="003B5347" w:rsidRPr="002724E1" w:rsidRDefault="003B5347" w:rsidP="003B5347">
      <w:pPr>
        <w:spacing w:after="200" w:line="276" w:lineRule="auto"/>
        <w:jc w:val="both"/>
        <w:rPr>
          <w:rFonts w:ascii="Liberation Serif" w:hAnsi="Liberation Serif" w:cs="Liberation Serif"/>
          <w:sz w:val="26"/>
          <w:szCs w:val="26"/>
          <w:lang w:eastAsia="zh-CN"/>
        </w:rPr>
      </w:pPr>
    </w:p>
    <w:p w:rsidR="003B5347" w:rsidRPr="002724E1" w:rsidRDefault="003B5347" w:rsidP="003B5347">
      <w:pPr>
        <w:spacing w:after="200" w:line="276" w:lineRule="auto"/>
        <w:jc w:val="both"/>
        <w:rPr>
          <w:rFonts w:ascii="Liberation Serif" w:hAnsi="Liberation Serif" w:cs="Liberation Serif"/>
          <w:sz w:val="26"/>
          <w:szCs w:val="26"/>
          <w:lang w:eastAsia="zh-CN"/>
        </w:rPr>
      </w:pPr>
    </w:p>
    <w:p w:rsidR="003B5347" w:rsidRPr="002724E1" w:rsidRDefault="003B5347" w:rsidP="003B5347">
      <w:pPr>
        <w:spacing w:after="200" w:line="276" w:lineRule="auto"/>
        <w:jc w:val="both"/>
        <w:rPr>
          <w:rFonts w:ascii="Liberation Serif" w:hAnsi="Liberation Serif" w:cs="Liberation Serif"/>
          <w:sz w:val="26"/>
          <w:szCs w:val="26"/>
          <w:lang w:eastAsia="zh-CN"/>
        </w:rPr>
      </w:pPr>
    </w:p>
    <w:p w:rsidR="003B5347" w:rsidRPr="002724E1" w:rsidRDefault="003B5347" w:rsidP="003B5347">
      <w:pPr>
        <w:spacing w:after="200" w:line="276" w:lineRule="auto"/>
        <w:jc w:val="both"/>
        <w:rPr>
          <w:rFonts w:ascii="Liberation Serif" w:hAnsi="Liberation Serif" w:cs="Liberation Serif"/>
          <w:sz w:val="26"/>
          <w:szCs w:val="26"/>
          <w:lang w:eastAsia="zh-CN"/>
        </w:rPr>
      </w:pPr>
    </w:p>
    <w:p w:rsidR="003B5347" w:rsidRPr="002724E1" w:rsidRDefault="003B5347" w:rsidP="003B5347">
      <w:pPr>
        <w:spacing w:after="200" w:line="276" w:lineRule="auto"/>
        <w:jc w:val="both"/>
        <w:rPr>
          <w:rFonts w:ascii="Liberation Serif" w:hAnsi="Liberation Serif" w:cs="Liberation Serif"/>
          <w:sz w:val="26"/>
          <w:szCs w:val="26"/>
          <w:lang w:eastAsia="zh-CN"/>
        </w:rPr>
      </w:pPr>
    </w:p>
    <w:p w:rsidR="003B5347" w:rsidRPr="002724E1" w:rsidRDefault="003B5347" w:rsidP="003B5347">
      <w:pPr>
        <w:spacing w:after="200" w:line="276" w:lineRule="auto"/>
        <w:jc w:val="both"/>
        <w:rPr>
          <w:rFonts w:ascii="Liberation Serif" w:hAnsi="Liberation Serif" w:cs="Liberation Serif"/>
          <w:sz w:val="26"/>
          <w:szCs w:val="26"/>
          <w:lang w:eastAsia="zh-CN"/>
        </w:rPr>
      </w:pPr>
    </w:p>
    <w:p w:rsidR="003B5347" w:rsidRPr="002724E1" w:rsidRDefault="003B5347" w:rsidP="003B5347">
      <w:pPr>
        <w:spacing w:after="200" w:line="276" w:lineRule="auto"/>
        <w:jc w:val="both"/>
        <w:rPr>
          <w:rFonts w:ascii="Liberation Serif" w:hAnsi="Liberation Serif" w:cs="Liberation Serif"/>
          <w:sz w:val="26"/>
          <w:szCs w:val="26"/>
          <w:lang w:eastAsia="zh-CN"/>
        </w:rPr>
      </w:pPr>
    </w:p>
    <w:p w:rsidR="003B5347" w:rsidRPr="002724E1" w:rsidRDefault="003B5347" w:rsidP="003B5347">
      <w:pPr>
        <w:spacing w:after="200" w:line="276" w:lineRule="auto"/>
        <w:jc w:val="both"/>
        <w:rPr>
          <w:rFonts w:ascii="Liberation Serif" w:hAnsi="Liberation Serif" w:cs="Liberation Serif"/>
          <w:sz w:val="26"/>
          <w:szCs w:val="26"/>
          <w:lang w:eastAsia="zh-CN"/>
        </w:rPr>
      </w:pPr>
    </w:p>
    <w:p w:rsidR="003B5347" w:rsidRPr="002724E1" w:rsidRDefault="003B5347" w:rsidP="003B5347">
      <w:pPr>
        <w:spacing w:after="200" w:line="276" w:lineRule="auto"/>
        <w:jc w:val="both"/>
        <w:rPr>
          <w:rFonts w:ascii="Liberation Serif" w:hAnsi="Liberation Serif" w:cs="Liberation Serif"/>
          <w:sz w:val="26"/>
          <w:szCs w:val="26"/>
          <w:lang w:eastAsia="zh-CN"/>
        </w:rPr>
      </w:pPr>
    </w:p>
    <w:p w:rsidR="003B5347" w:rsidRPr="002724E1" w:rsidRDefault="003B5347" w:rsidP="003B5347">
      <w:pPr>
        <w:spacing w:after="200" w:line="276" w:lineRule="auto"/>
        <w:jc w:val="both"/>
        <w:rPr>
          <w:rFonts w:ascii="Liberation Serif" w:hAnsi="Liberation Serif" w:cs="Liberation Serif"/>
          <w:sz w:val="26"/>
          <w:szCs w:val="26"/>
          <w:lang w:eastAsia="zh-CN"/>
        </w:rPr>
      </w:pPr>
    </w:p>
    <w:p w:rsidR="003B5347" w:rsidRDefault="003B5347" w:rsidP="003B5347">
      <w:pPr>
        <w:spacing w:after="200" w:line="276" w:lineRule="auto"/>
        <w:jc w:val="both"/>
        <w:rPr>
          <w:rFonts w:ascii="Liberation Serif" w:hAnsi="Liberation Serif" w:cs="Liberation Serif"/>
          <w:sz w:val="26"/>
          <w:szCs w:val="26"/>
          <w:lang w:eastAsia="zh-CN"/>
        </w:rPr>
      </w:pPr>
    </w:p>
    <w:p w:rsidR="00BC36AD" w:rsidRDefault="00BC36AD" w:rsidP="003B5347">
      <w:pPr>
        <w:spacing w:after="200" w:line="276" w:lineRule="auto"/>
        <w:jc w:val="both"/>
        <w:rPr>
          <w:rFonts w:ascii="Liberation Serif" w:hAnsi="Liberation Serif" w:cs="Liberation Serif"/>
          <w:sz w:val="26"/>
          <w:szCs w:val="26"/>
          <w:lang w:eastAsia="zh-CN"/>
        </w:rPr>
      </w:pPr>
    </w:p>
    <w:p w:rsidR="00BC36AD" w:rsidRPr="002724E1" w:rsidRDefault="00BC36AD" w:rsidP="003B5347">
      <w:pPr>
        <w:spacing w:after="200" w:line="276" w:lineRule="auto"/>
        <w:jc w:val="both"/>
        <w:rPr>
          <w:rFonts w:ascii="Liberation Serif" w:hAnsi="Liberation Serif" w:cs="Liberation Serif"/>
          <w:sz w:val="26"/>
          <w:szCs w:val="26"/>
          <w:lang w:eastAsia="zh-CN"/>
        </w:rPr>
      </w:pPr>
    </w:p>
    <w:bookmarkEnd w:id="9"/>
    <w:p w:rsidR="003B5347" w:rsidRPr="002C5D98" w:rsidRDefault="003B5347" w:rsidP="003B5347">
      <w:pPr>
        <w:spacing w:line="240" w:lineRule="atLeast"/>
        <w:ind w:left="5387"/>
        <w:rPr>
          <w:rFonts w:ascii="Liberation Serif" w:hAnsi="Liberation Serif" w:cs="Liberation Serif"/>
          <w:bCs/>
          <w:sz w:val="26"/>
          <w:szCs w:val="26"/>
        </w:rPr>
      </w:pPr>
      <w:r w:rsidRPr="002C5D98">
        <w:rPr>
          <w:rFonts w:ascii="Liberation Serif" w:hAnsi="Liberation Serif" w:cs="Liberation Serif"/>
          <w:bCs/>
          <w:sz w:val="26"/>
          <w:szCs w:val="26"/>
        </w:rPr>
        <w:lastRenderedPageBreak/>
        <w:t>УТВЕРЖДЕНО</w:t>
      </w:r>
    </w:p>
    <w:p w:rsidR="003B5347" w:rsidRPr="002C5D98" w:rsidRDefault="003B5347" w:rsidP="003B5347">
      <w:pPr>
        <w:spacing w:line="240" w:lineRule="atLeast"/>
        <w:ind w:left="5387"/>
        <w:rPr>
          <w:rFonts w:ascii="Liberation Serif" w:hAnsi="Liberation Serif" w:cs="Liberation Serif"/>
          <w:bCs/>
          <w:sz w:val="26"/>
          <w:szCs w:val="26"/>
        </w:rPr>
      </w:pPr>
      <w:r w:rsidRPr="002C5D98">
        <w:rPr>
          <w:rFonts w:ascii="Liberation Serif" w:hAnsi="Liberation Serif" w:cs="Liberation Serif"/>
          <w:bCs/>
          <w:sz w:val="26"/>
          <w:szCs w:val="26"/>
        </w:rPr>
        <w:t>постановлением администрации</w:t>
      </w:r>
    </w:p>
    <w:p w:rsidR="003B5347" w:rsidRPr="002C5D98" w:rsidRDefault="003B5347" w:rsidP="003B5347">
      <w:pPr>
        <w:spacing w:line="240" w:lineRule="atLeast"/>
        <w:ind w:left="5387"/>
        <w:rPr>
          <w:rFonts w:ascii="Liberation Serif" w:hAnsi="Liberation Serif" w:cs="Liberation Serif"/>
          <w:bCs/>
          <w:sz w:val="26"/>
          <w:szCs w:val="26"/>
        </w:rPr>
      </w:pPr>
      <w:r w:rsidRPr="002C5D98">
        <w:rPr>
          <w:rFonts w:ascii="Liberation Serif" w:hAnsi="Liberation Serif" w:cs="Liberation Serif"/>
          <w:bCs/>
          <w:sz w:val="26"/>
          <w:szCs w:val="26"/>
        </w:rPr>
        <w:t>Грязовецкого муниципального округа</w:t>
      </w:r>
    </w:p>
    <w:p w:rsidR="002C5D98" w:rsidRDefault="003B5347" w:rsidP="003B5347">
      <w:pPr>
        <w:spacing w:line="240" w:lineRule="atLeast"/>
        <w:ind w:left="5387"/>
        <w:rPr>
          <w:rFonts w:ascii="Liberation Serif" w:hAnsi="Liberation Serif" w:cs="Liberation Serif"/>
          <w:bCs/>
          <w:sz w:val="26"/>
          <w:szCs w:val="26"/>
        </w:rPr>
      </w:pPr>
      <w:r w:rsidRPr="002C5D98">
        <w:rPr>
          <w:rFonts w:ascii="Liberation Serif" w:hAnsi="Liberation Serif" w:cs="Liberation Serif"/>
          <w:bCs/>
          <w:sz w:val="26"/>
          <w:szCs w:val="26"/>
        </w:rPr>
        <w:t xml:space="preserve">от </w:t>
      </w:r>
      <w:r w:rsidR="002C5D98">
        <w:rPr>
          <w:rFonts w:ascii="Liberation Serif" w:hAnsi="Liberation Serif" w:cs="Liberation Serif"/>
          <w:bCs/>
          <w:sz w:val="26"/>
          <w:szCs w:val="26"/>
        </w:rPr>
        <w:t>19.04.2023 № 818</w:t>
      </w:r>
    </w:p>
    <w:p w:rsidR="003B5347" w:rsidRPr="002C5D98" w:rsidRDefault="003B5347" w:rsidP="003B5347">
      <w:pPr>
        <w:spacing w:line="240" w:lineRule="atLeast"/>
        <w:ind w:left="5387"/>
        <w:rPr>
          <w:rFonts w:ascii="Liberation Serif" w:hAnsi="Liberation Serif" w:cs="Liberation Serif"/>
          <w:bCs/>
          <w:sz w:val="26"/>
          <w:szCs w:val="26"/>
        </w:rPr>
      </w:pPr>
      <w:r w:rsidRPr="002C5D98">
        <w:rPr>
          <w:rFonts w:ascii="Liberation Serif" w:hAnsi="Liberation Serif" w:cs="Liberation Serif"/>
          <w:bCs/>
          <w:sz w:val="26"/>
          <w:szCs w:val="26"/>
        </w:rPr>
        <w:t>(приложение 12)</w:t>
      </w:r>
    </w:p>
    <w:p w:rsidR="003B5347" w:rsidRPr="002724E1" w:rsidRDefault="003B5347" w:rsidP="003B5347">
      <w:pPr>
        <w:spacing w:after="200" w:line="276" w:lineRule="auto"/>
        <w:jc w:val="both"/>
        <w:rPr>
          <w:rFonts w:ascii="Liberation Serif" w:hAnsi="Liberation Serif" w:cs="Liberation Serif"/>
          <w:sz w:val="26"/>
          <w:szCs w:val="26"/>
          <w:lang w:eastAsia="zh-CN"/>
        </w:rPr>
      </w:pPr>
    </w:p>
    <w:p w:rsidR="003B5347" w:rsidRPr="002C5D98" w:rsidRDefault="003B5347" w:rsidP="002C5D98">
      <w:pPr>
        <w:tabs>
          <w:tab w:val="left" w:pos="6015"/>
          <w:tab w:val="left" w:pos="6180"/>
        </w:tabs>
        <w:jc w:val="center"/>
        <w:rPr>
          <w:rFonts w:ascii="Liberation Serif" w:hAnsi="Liberation Serif" w:cs="Liberation Serif"/>
          <w:b/>
          <w:sz w:val="26"/>
          <w:szCs w:val="26"/>
          <w:lang w:eastAsia="zh-CN"/>
        </w:rPr>
      </w:pPr>
      <w:r w:rsidRPr="002C5D98">
        <w:rPr>
          <w:rFonts w:ascii="Liberation Serif" w:hAnsi="Liberation Serif" w:cs="Liberation Serif"/>
          <w:b/>
          <w:sz w:val="26"/>
          <w:szCs w:val="26"/>
          <w:lang w:eastAsia="zh-CN"/>
        </w:rPr>
        <w:t>С</w:t>
      </w:r>
      <w:r w:rsidR="002C5D98">
        <w:rPr>
          <w:rFonts w:ascii="Liberation Serif" w:hAnsi="Liberation Serif" w:cs="Liberation Serif"/>
          <w:b/>
          <w:sz w:val="26"/>
          <w:szCs w:val="26"/>
          <w:lang w:eastAsia="zh-CN"/>
        </w:rPr>
        <w:t>мета</w:t>
      </w:r>
    </w:p>
    <w:p w:rsidR="000141FA" w:rsidRDefault="003B5347" w:rsidP="002C5D98">
      <w:pPr>
        <w:tabs>
          <w:tab w:val="left" w:pos="6015"/>
          <w:tab w:val="left" w:pos="6180"/>
        </w:tabs>
        <w:jc w:val="center"/>
        <w:rPr>
          <w:rFonts w:ascii="Liberation Serif" w:hAnsi="Liberation Serif" w:cs="Liberation Serif"/>
          <w:b/>
          <w:sz w:val="26"/>
          <w:szCs w:val="26"/>
          <w:lang w:eastAsia="zh-CN"/>
        </w:rPr>
      </w:pPr>
      <w:r w:rsidRPr="002C5D98">
        <w:rPr>
          <w:rFonts w:ascii="Liberation Serif" w:hAnsi="Liberation Serif" w:cs="Liberation Serif"/>
          <w:b/>
          <w:sz w:val="26"/>
          <w:szCs w:val="26"/>
          <w:lang w:eastAsia="zh-CN"/>
        </w:rPr>
        <w:t xml:space="preserve">на организацию и проведение мероприятий в рамках празднования </w:t>
      </w:r>
    </w:p>
    <w:p w:rsidR="003B5347" w:rsidRPr="002C5D98" w:rsidRDefault="003B5347" w:rsidP="002C5D98">
      <w:pPr>
        <w:tabs>
          <w:tab w:val="left" w:pos="6015"/>
          <w:tab w:val="left" w:pos="6180"/>
        </w:tabs>
        <w:jc w:val="center"/>
        <w:rPr>
          <w:rFonts w:ascii="Liberation Serif" w:hAnsi="Liberation Serif" w:cs="Liberation Serif"/>
          <w:b/>
          <w:sz w:val="26"/>
          <w:szCs w:val="26"/>
          <w:lang w:eastAsia="zh-CN"/>
        </w:rPr>
      </w:pPr>
      <w:r w:rsidRPr="002C5D98">
        <w:rPr>
          <w:rFonts w:ascii="Liberation Serif" w:hAnsi="Liberation Serif" w:cs="Liberation Serif"/>
          <w:b/>
          <w:sz w:val="26"/>
          <w:szCs w:val="26"/>
          <w:lang w:eastAsia="zh-CN"/>
        </w:rPr>
        <w:t>78 – летия Победы в Великой Отечественной войне 1941- 1945 г.г</w:t>
      </w:r>
    </w:p>
    <w:p w:rsidR="003B5347" w:rsidRPr="002724E1" w:rsidRDefault="003B5347" w:rsidP="003B5347">
      <w:pPr>
        <w:tabs>
          <w:tab w:val="left" w:pos="6015"/>
          <w:tab w:val="left" w:pos="6180"/>
        </w:tabs>
        <w:jc w:val="center"/>
        <w:rPr>
          <w:rFonts w:ascii="Liberation Serif" w:hAnsi="Liberation Serif" w:cs="Liberation Serif"/>
          <w:sz w:val="26"/>
          <w:szCs w:val="26"/>
          <w:lang w:eastAsia="zh-CN"/>
        </w:rPr>
      </w:pPr>
    </w:p>
    <w:tbl>
      <w:tblPr>
        <w:tblStyle w:val="1e"/>
        <w:tblW w:w="9781" w:type="dxa"/>
        <w:tblInd w:w="108" w:type="dxa"/>
        <w:tblLook w:val="04A0" w:firstRow="1" w:lastRow="0" w:firstColumn="1" w:lastColumn="0" w:noHBand="0" w:noVBand="1"/>
      </w:tblPr>
      <w:tblGrid>
        <w:gridCol w:w="686"/>
        <w:gridCol w:w="5436"/>
        <w:gridCol w:w="3659"/>
      </w:tblGrid>
      <w:tr w:rsidR="003B5347" w:rsidRPr="002724E1" w:rsidTr="002C5D98">
        <w:tc>
          <w:tcPr>
            <w:tcW w:w="686" w:type="dxa"/>
          </w:tcPr>
          <w:p w:rsidR="003B5347" w:rsidRPr="002724E1" w:rsidRDefault="003B5347" w:rsidP="003B5347">
            <w:pPr>
              <w:tabs>
                <w:tab w:val="left" w:pos="6015"/>
                <w:tab w:val="left" w:pos="6180"/>
              </w:tabs>
              <w:jc w:val="center"/>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 п/п</w:t>
            </w:r>
          </w:p>
        </w:tc>
        <w:tc>
          <w:tcPr>
            <w:tcW w:w="5436" w:type="dxa"/>
          </w:tcPr>
          <w:p w:rsidR="003B5347" w:rsidRPr="002724E1" w:rsidRDefault="003B5347" w:rsidP="003B5347">
            <w:pPr>
              <w:tabs>
                <w:tab w:val="left" w:pos="6015"/>
                <w:tab w:val="left" w:pos="6180"/>
              </w:tabs>
              <w:jc w:val="center"/>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Мероприятие</w:t>
            </w:r>
          </w:p>
        </w:tc>
        <w:tc>
          <w:tcPr>
            <w:tcW w:w="3659" w:type="dxa"/>
          </w:tcPr>
          <w:p w:rsidR="003B5347" w:rsidRPr="002724E1" w:rsidRDefault="003B5347" w:rsidP="003B5347">
            <w:pPr>
              <w:tabs>
                <w:tab w:val="left" w:pos="6015"/>
                <w:tab w:val="left" w:pos="6180"/>
              </w:tabs>
              <w:jc w:val="center"/>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Сумма</w:t>
            </w:r>
          </w:p>
        </w:tc>
      </w:tr>
      <w:tr w:rsidR="003B5347" w:rsidRPr="002724E1" w:rsidTr="002C5D98">
        <w:tc>
          <w:tcPr>
            <w:tcW w:w="686" w:type="dxa"/>
          </w:tcPr>
          <w:p w:rsidR="003B5347" w:rsidRPr="002724E1" w:rsidRDefault="003B5347" w:rsidP="003B5347">
            <w:pPr>
              <w:tabs>
                <w:tab w:val="left" w:pos="6015"/>
                <w:tab w:val="left" w:pos="6180"/>
              </w:tabs>
              <w:jc w:val="center"/>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1</w:t>
            </w:r>
          </w:p>
        </w:tc>
        <w:tc>
          <w:tcPr>
            <w:tcW w:w="5436" w:type="dxa"/>
          </w:tcPr>
          <w:p w:rsidR="003B5347" w:rsidRPr="002724E1" w:rsidRDefault="003B5347" w:rsidP="003B5347">
            <w:pPr>
              <w:tabs>
                <w:tab w:val="left" w:pos="6015"/>
                <w:tab w:val="left" w:pos="6180"/>
              </w:tabs>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Окружной фестиваль ветеранских активов «Весна моей души»</w:t>
            </w:r>
          </w:p>
        </w:tc>
        <w:tc>
          <w:tcPr>
            <w:tcW w:w="3659" w:type="dxa"/>
          </w:tcPr>
          <w:p w:rsidR="003B5347" w:rsidRPr="002724E1" w:rsidRDefault="003B5347" w:rsidP="002C5D98">
            <w:pPr>
              <w:tabs>
                <w:tab w:val="left" w:pos="6015"/>
                <w:tab w:val="left" w:pos="6180"/>
              </w:tabs>
              <w:jc w:val="center"/>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34 000,00</w:t>
            </w:r>
          </w:p>
        </w:tc>
      </w:tr>
      <w:tr w:rsidR="003B5347" w:rsidRPr="002724E1" w:rsidTr="002C5D98">
        <w:tc>
          <w:tcPr>
            <w:tcW w:w="686" w:type="dxa"/>
          </w:tcPr>
          <w:p w:rsidR="003B5347" w:rsidRPr="002724E1" w:rsidRDefault="003B5347" w:rsidP="003B5347">
            <w:pPr>
              <w:tabs>
                <w:tab w:val="left" w:pos="6015"/>
                <w:tab w:val="left" w:pos="6180"/>
              </w:tabs>
              <w:jc w:val="center"/>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2</w:t>
            </w:r>
          </w:p>
        </w:tc>
        <w:tc>
          <w:tcPr>
            <w:tcW w:w="5436" w:type="dxa"/>
          </w:tcPr>
          <w:p w:rsidR="003B5347" w:rsidRPr="002724E1" w:rsidRDefault="003B5347" w:rsidP="003B5347">
            <w:pPr>
              <w:tabs>
                <w:tab w:val="left" w:pos="6015"/>
                <w:tab w:val="left" w:pos="6180"/>
              </w:tabs>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Окружная историческая квест-игра «Путь к Победе»</w:t>
            </w:r>
          </w:p>
        </w:tc>
        <w:tc>
          <w:tcPr>
            <w:tcW w:w="3659" w:type="dxa"/>
          </w:tcPr>
          <w:p w:rsidR="003B5347" w:rsidRPr="002724E1" w:rsidRDefault="003B5347" w:rsidP="002C5D98">
            <w:pPr>
              <w:tabs>
                <w:tab w:val="left" w:pos="6015"/>
                <w:tab w:val="left" w:pos="6180"/>
              </w:tabs>
              <w:jc w:val="center"/>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6 000,00</w:t>
            </w:r>
          </w:p>
        </w:tc>
      </w:tr>
      <w:tr w:rsidR="003B5347" w:rsidRPr="002724E1" w:rsidTr="002C5D98">
        <w:tc>
          <w:tcPr>
            <w:tcW w:w="686" w:type="dxa"/>
          </w:tcPr>
          <w:p w:rsidR="003B5347" w:rsidRPr="002724E1" w:rsidRDefault="003B5347" w:rsidP="003B5347">
            <w:pPr>
              <w:tabs>
                <w:tab w:val="left" w:pos="6015"/>
                <w:tab w:val="left" w:pos="6180"/>
              </w:tabs>
              <w:jc w:val="center"/>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3</w:t>
            </w:r>
          </w:p>
        </w:tc>
        <w:tc>
          <w:tcPr>
            <w:tcW w:w="5436" w:type="dxa"/>
          </w:tcPr>
          <w:p w:rsidR="003B5347" w:rsidRPr="002724E1" w:rsidRDefault="003B5347" w:rsidP="003B5347">
            <w:pPr>
              <w:tabs>
                <w:tab w:val="left" w:pos="6015"/>
                <w:tab w:val="left" w:pos="6180"/>
              </w:tabs>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Окружной патриотический конкурс театрал</w:t>
            </w:r>
            <w:r w:rsidRPr="002724E1">
              <w:rPr>
                <w:rFonts w:ascii="Liberation Serif" w:hAnsi="Liberation Serif" w:cs="Liberation Serif"/>
                <w:sz w:val="26"/>
                <w:szCs w:val="26"/>
                <w:lang w:eastAsia="zh-CN"/>
              </w:rPr>
              <w:t>и</w:t>
            </w:r>
            <w:r w:rsidRPr="002724E1">
              <w:rPr>
                <w:rFonts w:ascii="Liberation Serif" w:hAnsi="Liberation Serif" w:cs="Liberation Serif"/>
                <w:sz w:val="26"/>
                <w:szCs w:val="26"/>
                <w:lang w:eastAsia="zh-CN"/>
              </w:rPr>
              <w:t>зованных постановок «А зори здесь тихие»</w:t>
            </w:r>
          </w:p>
        </w:tc>
        <w:tc>
          <w:tcPr>
            <w:tcW w:w="3659" w:type="dxa"/>
          </w:tcPr>
          <w:p w:rsidR="003B5347" w:rsidRPr="002724E1" w:rsidRDefault="003B5347" w:rsidP="002C5D98">
            <w:pPr>
              <w:tabs>
                <w:tab w:val="left" w:pos="6015"/>
                <w:tab w:val="left" w:pos="6180"/>
              </w:tabs>
              <w:jc w:val="center"/>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43 000,00</w:t>
            </w:r>
          </w:p>
        </w:tc>
      </w:tr>
      <w:tr w:rsidR="003B5347" w:rsidRPr="002724E1" w:rsidTr="002C5D98">
        <w:tc>
          <w:tcPr>
            <w:tcW w:w="686" w:type="dxa"/>
          </w:tcPr>
          <w:p w:rsidR="003B5347" w:rsidRPr="002724E1" w:rsidRDefault="003B5347" w:rsidP="003B5347">
            <w:pPr>
              <w:tabs>
                <w:tab w:val="left" w:pos="6015"/>
                <w:tab w:val="left" w:pos="6180"/>
              </w:tabs>
              <w:jc w:val="center"/>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4</w:t>
            </w:r>
          </w:p>
        </w:tc>
        <w:tc>
          <w:tcPr>
            <w:tcW w:w="5436" w:type="dxa"/>
          </w:tcPr>
          <w:p w:rsidR="003B5347" w:rsidRPr="002724E1" w:rsidRDefault="003B5347" w:rsidP="003B5347">
            <w:pPr>
              <w:tabs>
                <w:tab w:val="left" w:pos="6015"/>
                <w:tab w:val="left" w:pos="6180"/>
              </w:tabs>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Окружная музыкально-патриотическая игра «Музыкальное лото»</w:t>
            </w:r>
          </w:p>
        </w:tc>
        <w:tc>
          <w:tcPr>
            <w:tcW w:w="3659" w:type="dxa"/>
          </w:tcPr>
          <w:p w:rsidR="003B5347" w:rsidRPr="002724E1" w:rsidRDefault="003B5347" w:rsidP="002C5D98">
            <w:pPr>
              <w:tabs>
                <w:tab w:val="left" w:pos="6015"/>
                <w:tab w:val="left" w:pos="6180"/>
              </w:tabs>
              <w:jc w:val="center"/>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6 000,00</w:t>
            </w:r>
          </w:p>
        </w:tc>
      </w:tr>
      <w:tr w:rsidR="003B5347" w:rsidRPr="002724E1" w:rsidTr="002C5D98">
        <w:tc>
          <w:tcPr>
            <w:tcW w:w="686" w:type="dxa"/>
          </w:tcPr>
          <w:p w:rsidR="003B5347" w:rsidRPr="002724E1" w:rsidRDefault="003B5347" w:rsidP="003B5347">
            <w:pPr>
              <w:tabs>
                <w:tab w:val="left" w:pos="6015"/>
                <w:tab w:val="left" w:pos="6180"/>
              </w:tabs>
              <w:jc w:val="center"/>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5</w:t>
            </w:r>
          </w:p>
        </w:tc>
        <w:tc>
          <w:tcPr>
            <w:tcW w:w="5436" w:type="dxa"/>
          </w:tcPr>
          <w:p w:rsidR="003B5347" w:rsidRPr="002724E1" w:rsidRDefault="003B5347" w:rsidP="003B5347">
            <w:pPr>
              <w:tabs>
                <w:tab w:val="left" w:pos="6015"/>
                <w:tab w:val="left" w:pos="6180"/>
              </w:tabs>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Окружной конкурс военно-патриотической песни «Наши песни войны и Победы»</w:t>
            </w:r>
          </w:p>
        </w:tc>
        <w:tc>
          <w:tcPr>
            <w:tcW w:w="3659" w:type="dxa"/>
          </w:tcPr>
          <w:p w:rsidR="003B5347" w:rsidRPr="002724E1" w:rsidRDefault="003B5347" w:rsidP="002C5D98">
            <w:pPr>
              <w:tabs>
                <w:tab w:val="left" w:pos="6015"/>
                <w:tab w:val="left" w:pos="6180"/>
              </w:tabs>
              <w:jc w:val="center"/>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34 000,00</w:t>
            </w:r>
          </w:p>
        </w:tc>
      </w:tr>
      <w:tr w:rsidR="003B5347" w:rsidRPr="002724E1" w:rsidTr="002C5D98">
        <w:tc>
          <w:tcPr>
            <w:tcW w:w="686" w:type="dxa"/>
          </w:tcPr>
          <w:p w:rsidR="003B5347" w:rsidRPr="002724E1" w:rsidRDefault="003B5347" w:rsidP="003B5347">
            <w:pPr>
              <w:tabs>
                <w:tab w:val="left" w:pos="6015"/>
                <w:tab w:val="left" w:pos="6180"/>
              </w:tabs>
              <w:jc w:val="center"/>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6</w:t>
            </w:r>
          </w:p>
        </w:tc>
        <w:tc>
          <w:tcPr>
            <w:tcW w:w="5436" w:type="dxa"/>
          </w:tcPr>
          <w:p w:rsidR="003B5347" w:rsidRPr="002724E1" w:rsidRDefault="003B5347" w:rsidP="003B5347">
            <w:pPr>
              <w:tabs>
                <w:tab w:val="left" w:pos="6015"/>
                <w:tab w:val="left" w:pos="6180"/>
              </w:tabs>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Окружная конкурсно - познавательная</w:t>
            </w:r>
          </w:p>
          <w:p w:rsidR="003B5347" w:rsidRPr="002724E1" w:rsidRDefault="003B5347" w:rsidP="003B5347">
            <w:pPr>
              <w:tabs>
                <w:tab w:val="left" w:pos="6015"/>
                <w:tab w:val="left" w:pos="6180"/>
              </w:tabs>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программа для ветеранских клубов "Война. Победа. Память"</w:t>
            </w:r>
          </w:p>
        </w:tc>
        <w:tc>
          <w:tcPr>
            <w:tcW w:w="3659" w:type="dxa"/>
          </w:tcPr>
          <w:p w:rsidR="003B5347" w:rsidRPr="002724E1" w:rsidRDefault="003B5347" w:rsidP="002C5D98">
            <w:pPr>
              <w:tabs>
                <w:tab w:val="left" w:pos="6015"/>
                <w:tab w:val="left" w:pos="6180"/>
              </w:tabs>
              <w:jc w:val="center"/>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23 000,00</w:t>
            </w:r>
          </w:p>
        </w:tc>
      </w:tr>
      <w:tr w:rsidR="003B5347" w:rsidRPr="002724E1" w:rsidTr="002C5D98">
        <w:tc>
          <w:tcPr>
            <w:tcW w:w="686" w:type="dxa"/>
          </w:tcPr>
          <w:p w:rsidR="003B5347" w:rsidRPr="002724E1" w:rsidRDefault="003B5347" w:rsidP="003B5347">
            <w:pPr>
              <w:tabs>
                <w:tab w:val="left" w:pos="6015"/>
                <w:tab w:val="left" w:pos="6180"/>
              </w:tabs>
              <w:jc w:val="center"/>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7</w:t>
            </w:r>
          </w:p>
        </w:tc>
        <w:tc>
          <w:tcPr>
            <w:tcW w:w="5436" w:type="dxa"/>
          </w:tcPr>
          <w:p w:rsidR="003B5347" w:rsidRPr="002724E1" w:rsidRDefault="003B5347" w:rsidP="003B5347">
            <w:pPr>
              <w:tabs>
                <w:tab w:val="left" w:pos="6015"/>
                <w:tab w:val="left" w:pos="6180"/>
              </w:tabs>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Окружной конкурс творческих работ «Вел</w:t>
            </w:r>
            <w:r w:rsidRPr="002724E1">
              <w:rPr>
                <w:rFonts w:ascii="Liberation Serif" w:hAnsi="Liberation Serif" w:cs="Liberation Serif"/>
                <w:sz w:val="26"/>
                <w:szCs w:val="26"/>
                <w:lang w:eastAsia="zh-CN"/>
              </w:rPr>
              <w:t>и</w:t>
            </w:r>
            <w:r w:rsidRPr="002724E1">
              <w:rPr>
                <w:rFonts w:ascii="Liberation Serif" w:hAnsi="Liberation Serif" w:cs="Liberation Serif"/>
                <w:sz w:val="26"/>
                <w:szCs w:val="26"/>
                <w:lang w:eastAsia="zh-CN"/>
              </w:rPr>
              <w:t>кая Победа, вечная слава»</w:t>
            </w:r>
          </w:p>
        </w:tc>
        <w:tc>
          <w:tcPr>
            <w:tcW w:w="3659" w:type="dxa"/>
          </w:tcPr>
          <w:p w:rsidR="003B5347" w:rsidRPr="002724E1" w:rsidRDefault="003B5347" w:rsidP="002C5D98">
            <w:pPr>
              <w:tabs>
                <w:tab w:val="left" w:pos="6015"/>
                <w:tab w:val="left" w:pos="6180"/>
              </w:tabs>
              <w:jc w:val="center"/>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10 000,00</w:t>
            </w:r>
          </w:p>
        </w:tc>
      </w:tr>
      <w:tr w:rsidR="003B5347" w:rsidRPr="002724E1" w:rsidTr="002C5D98">
        <w:tc>
          <w:tcPr>
            <w:tcW w:w="686" w:type="dxa"/>
          </w:tcPr>
          <w:p w:rsidR="003B5347" w:rsidRPr="002724E1" w:rsidRDefault="003B5347" w:rsidP="003B5347">
            <w:pPr>
              <w:tabs>
                <w:tab w:val="left" w:pos="6015"/>
                <w:tab w:val="left" w:pos="6180"/>
              </w:tabs>
              <w:jc w:val="center"/>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8</w:t>
            </w:r>
          </w:p>
        </w:tc>
        <w:tc>
          <w:tcPr>
            <w:tcW w:w="5436" w:type="dxa"/>
          </w:tcPr>
          <w:p w:rsidR="003B5347" w:rsidRPr="002724E1" w:rsidRDefault="003B5347" w:rsidP="003B5347">
            <w:pPr>
              <w:tabs>
                <w:tab w:val="left" w:pos="6015"/>
                <w:tab w:val="left" w:pos="6180"/>
              </w:tabs>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Окружной литературный марафон «В кни</w:t>
            </w:r>
            <w:r w:rsidRPr="002724E1">
              <w:rPr>
                <w:rFonts w:ascii="Liberation Serif" w:hAnsi="Liberation Serif" w:cs="Liberation Serif"/>
                <w:sz w:val="26"/>
                <w:szCs w:val="26"/>
                <w:lang w:eastAsia="zh-CN"/>
              </w:rPr>
              <w:t>ж</w:t>
            </w:r>
            <w:r w:rsidRPr="002724E1">
              <w:rPr>
                <w:rFonts w:ascii="Liberation Serif" w:hAnsi="Liberation Serif" w:cs="Liberation Serif"/>
                <w:sz w:val="26"/>
                <w:szCs w:val="26"/>
                <w:lang w:eastAsia="zh-CN"/>
              </w:rPr>
              <w:t>ной памяти мгновенья войны»</w:t>
            </w:r>
          </w:p>
        </w:tc>
        <w:tc>
          <w:tcPr>
            <w:tcW w:w="3659" w:type="dxa"/>
          </w:tcPr>
          <w:p w:rsidR="003B5347" w:rsidRPr="002724E1" w:rsidRDefault="003B5347" w:rsidP="002C5D98">
            <w:pPr>
              <w:tabs>
                <w:tab w:val="left" w:pos="6015"/>
                <w:tab w:val="left" w:pos="6180"/>
              </w:tabs>
              <w:jc w:val="center"/>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9 000,00</w:t>
            </w:r>
          </w:p>
        </w:tc>
      </w:tr>
      <w:tr w:rsidR="003B5347" w:rsidRPr="002724E1" w:rsidTr="002C5D98">
        <w:tc>
          <w:tcPr>
            <w:tcW w:w="686" w:type="dxa"/>
          </w:tcPr>
          <w:p w:rsidR="003B5347" w:rsidRPr="002724E1" w:rsidRDefault="003B5347" w:rsidP="003B5347">
            <w:pPr>
              <w:tabs>
                <w:tab w:val="left" w:pos="6015"/>
                <w:tab w:val="left" w:pos="6180"/>
              </w:tabs>
              <w:jc w:val="center"/>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9</w:t>
            </w:r>
          </w:p>
        </w:tc>
        <w:tc>
          <w:tcPr>
            <w:tcW w:w="5436" w:type="dxa"/>
          </w:tcPr>
          <w:p w:rsidR="003B5347" w:rsidRPr="002724E1" w:rsidRDefault="003B5347" w:rsidP="003B5347">
            <w:pPr>
              <w:tabs>
                <w:tab w:val="left" w:pos="6015"/>
                <w:tab w:val="left" w:pos="6180"/>
              </w:tabs>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Открытое первенство Грязовецкого муниц</w:t>
            </w:r>
            <w:r w:rsidRPr="002724E1">
              <w:rPr>
                <w:rFonts w:ascii="Liberation Serif" w:hAnsi="Liberation Serif" w:cs="Liberation Serif"/>
                <w:sz w:val="26"/>
                <w:szCs w:val="26"/>
                <w:lang w:eastAsia="zh-CN"/>
              </w:rPr>
              <w:t>и</w:t>
            </w:r>
            <w:r w:rsidRPr="002724E1">
              <w:rPr>
                <w:rFonts w:ascii="Liberation Serif" w:hAnsi="Liberation Serif" w:cs="Liberation Serif"/>
                <w:sz w:val="26"/>
                <w:szCs w:val="26"/>
                <w:lang w:eastAsia="zh-CN"/>
              </w:rPr>
              <w:t>пального округа по гиревому спорту</w:t>
            </w:r>
          </w:p>
        </w:tc>
        <w:tc>
          <w:tcPr>
            <w:tcW w:w="3659" w:type="dxa"/>
          </w:tcPr>
          <w:p w:rsidR="003B5347" w:rsidRPr="002724E1" w:rsidRDefault="003B5347" w:rsidP="002C5D98">
            <w:pPr>
              <w:tabs>
                <w:tab w:val="left" w:pos="6015"/>
                <w:tab w:val="left" w:pos="6180"/>
              </w:tabs>
              <w:jc w:val="center"/>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9 000,00</w:t>
            </w:r>
          </w:p>
        </w:tc>
      </w:tr>
      <w:tr w:rsidR="003B5347" w:rsidRPr="002724E1" w:rsidTr="002C5D98">
        <w:tc>
          <w:tcPr>
            <w:tcW w:w="686" w:type="dxa"/>
          </w:tcPr>
          <w:p w:rsidR="003B5347" w:rsidRPr="002724E1" w:rsidRDefault="003B5347" w:rsidP="003B5347">
            <w:pPr>
              <w:tabs>
                <w:tab w:val="left" w:pos="6015"/>
                <w:tab w:val="left" w:pos="6180"/>
              </w:tabs>
              <w:jc w:val="center"/>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10</w:t>
            </w:r>
          </w:p>
        </w:tc>
        <w:tc>
          <w:tcPr>
            <w:tcW w:w="5436" w:type="dxa"/>
          </w:tcPr>
          <w:p w:rsidR="003B5347" w:rsidRPr="002724E1" w:rsidRDefault="003B5347" w:rsidP="003B5347">
            <w:pPr>
              <w:tabs>
                <w:tab w:val="left" w:pos="6015"/>
                <w:tab w:val="left" w:pos="6180"/>
              </w:tabs>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Первенство Грязовецкого муниципального округа по плаванию «Победный заплыв»</w:t>
            </w:r>
          </w:p>
        </w:tc>
        <w:tc>
          <w:tcPr>
            <w:tcW w:w="3659" w:type="dxa"/>
          </w:tcPr>
          <w:p w:rsidR="003B5347" w:rsidRPr="002724E1" w:rsidRDefault="003B5347" w:rsidP="002C5D98">
            <w:pPr>
              <w:tabs>
                <w:tab w:val="left" w:pos="6015"/>
                <w:tab w:val="left" w:pos="6180"/>
              </w:tabs>
              <w:jc w:val="center"/>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12 000,00</w:t>
            </w:r>
          </w:p>
        </w:tc>
      </w:tr>
      <w:tr w:rsidR="003B5347" w:rsidRPr="002724E1" w:rsidTr="002C5D98">
        <w:tc>
          <w:tcPr>
            <w:tcW w:w="686" w:type="dxa"/>
          </w:tcPr>
          <w:p w:rsidR="003B5347" w:rsidRPr="002724E1" w:rsidRDefault="003B5347" w:rsidP="003B5347">
            <w:pPr>
              <w:tabs>
                <w:tab w:val="left" w:pos="6015"/>
                <w:tab w:val="left" w:pos="6180"/>
              </w:tabs>
              <w:jc w:val="center"/>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11</w:t>
            </w:r>
          </w:p>
        </w:tc>
        <w:tc>
          <w:tcPr>
            <w:tcW w:w="5436" w:type="dxa"/>
          </w:tcPr>
          <w:p w:rsidR="003B5347" w:rsidRPr="002724E1" w:rsidRDefault="003B5347" w:rsidP="003B5347">
            <w:pPr>
              <w:tabs>
                <w:tab w:val="left" w:pos="6015"/>
                <w:tab w:val="left" w:pos="6180"/>
              </w:tabs>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Шахматный турнир</w:t>
            </w:r>
          </w:p>
        </w:tc>
        <w:tc>
          <w:tcPr>
            <w:tcW w:w="3659" w:type="dxa"/>
          </w:tcPr>
          <w:p w:rsidR="003B5347" w:rsidRPr="002724E1" w:rsidRDefault="003B5347" w:rsidP="002C5D98">
            <w:pPr>
              <w:tabs>
                <w:tab w:val="left" w:pos="6015"/>
                <w:tab w:val="left" w:pos="6180"/>
              </w:tabs>
              <w:jc w:val="center"/>
              <w:rPr>
                <w:rFonts w:ascii="Liberation Serif" w:hAnsi="Liberation Serif" w:cs="Liberation Serif"/>
                <w:sz w:val="26"/>
                <w:szCs w:val="26"/>
                <w:lang w:eastAsia="zh-CN"/>
              </w:rPr>
            </w:pPr>
            <w:r w:rsidRPr="002724E1">
              <w:rPr>
                <w:rFonts w:ascii="Liberation Serif" w:hAnsi="Liberation Serif" w:cs="Liberation Serif"/>
                <w:sz w:val="26"/>
                <w:szCs w:val="26"/>
                <w:lang w:eastAsia="zh-CN"/>
              </w:rPr>
              <w:t>4 000,00</w:t>
            </w:r>
          </w:p>
        </w:tc>
      </w:tr>
      <w:tr w:rsidR="003B5347" w:rsidRPr="002C5D98" w:rsidTr="002C5D98">
        <w:tc>
          <w:tcPr>
            <w:tcW w:w="6122" w:type="dxa"/>
            <w:gridSpan w:val="2"/>
          </w:tcPr>
          <w:p w:rsidR="003B5347" w:rsidRPr="002C5D98" w:rsidRDefault="003B5347" w:rsidP="002C5D98">
            <w:pPr>
              <w:tabs>
                <w:tab w:val="left" w:pos="6015"/>
                <w:tab w:val="left" w:pos="6180"/>
              </w:tabs>
              <w:jc w:val="center"/>
              <w:rPr>
                <w:rFonts w:ascii="Liberation Serif" w:hAnsi="Liberation Serif" w:cs="Liberation Serif"/>
                <w:b/>
                <w:sz w:val="26"/>
                <w:szCs w:val="26"/>
                <w:lang w:eastAsia="zh-CN"/>
              </w:rPr>
            </w:pPr>
            <w:r w:rsidRPr="002C5D98">
              <w:rPr>
                <w:rFonts w:ascii="Liberation Serif" w:hAnsi="Liberation Serif" w:cs="Liberation Serif"/>
                <w:b/>
                <w:sz w:val="26"/>
                <w:szCs w:val="26"/>
                <w:lang w:eastAsia="zh-CN"/>
              </w:rPr>
              <w:t>ИТОГО</w:t>
            </w:r>
          </w:p>
        </w:tc>
        <w:tc>
          <w:tcPr>
            <w:tcW w:w="3659" w:type="dxa"/>
          </w:tcPr>
          <w:p w:rsidR="003B5347" w:rsidRPr="002C5D98" w:rsidRDefault="003B5347" w:rsidP="002C5D98">
            <w:pPr>
              <w:tabs>
                <w:tab w:val="left" w:pos="6015"/>
                <w:tab w:val="left" w:pos="6180"/>
              </w:tabs>
              <w:jc w:val="center"/>
              <w:rPr>
                <w:rFonts w:ascii="Liberation Serif" w:hAnsi="Liberation Serif" w:cs="Liberation Serif"/>
                <w:b/>
                <w:sz w:val="26"/>
                <w:szCs w:val="26"/>
                <w:lang w:eastAsia="zh-CN"/>
              </w:rPr>
            </w:pPr>
            <w:r w:rsidRPr="002C5D98">
              <w:rPr>
                <w:rFonts w:ascii="Liberation Serif" w:hAnsi="Liberation Serif" w:cs="Liberation Serif"/>
                <w:b/>
                <w:sz w:val="26"/>
                <w:szCs w:val="26"/>
                <w:lang w:eastAsia="zh-CN"/>
              </w:rPr>
              <w:t>190 000,00</w:t>
            </w:r>
          </w:p>
        </w:tc>
      </w:tr>
    </w:tbl>
    <w:p w:rsidR="003B5347" w:rsidRPr="002C5D98" w:rsidRDefault="003B5347" w:rsidP="003B5347">
      <w:pPr>
        <w:tabs>
          <w:tab w:val="left" w:pos="6015"/>
          <w:tab w:val="left" w:pos="6180"/>
        </w:tabs>
        <w:jc w:val="center"/>
        <w:rPr>
          <w:rFonts w:ascii="Liberation Serif" w:hAnsi="Liberation Serif" w:cs="Liberation Serif"/>
          <w:b/>
          <w:sz w:val="26"/>
          <w:szCs w:val="26"/>
          <w:lang w:eastAsia="zh-CN"/>
        </w:rPr>
      </w:pPr>
    </w:p>
    <w:p w:rsidR="003B5347" w:rsidRPr="002724E1" w:rsidRDefault="003B5347" w:rsidP="003B5347">
      <w:pPr>
        <w:rPr>
          <w:rFonts w:ascii="Liberation Serif" w:hAnsi="Liberation Serif" w:cs="Liberation Serif"/>
          <w:sz w:val="26"/>
          <w:szCs w:val="26"/>
        </w:rPr>
      </w:pPr>
    </w:p>
    <w:p w:rsidR="004378E2" w:rsidRPr="002724E1" w:rsidRDefault="004378E2" w:rsidP="003B5347">
      <w:pPr>
        <w:spacing w:line="240" w:lineRule="atLeast"/>
        <w:jc w:val="center"/>
        <w:rPr>
          <w:rFonts w:ascii="Liberation Serif" w:eastAsia="Segoe UI" w:hAnsi="Liberation Serif" w:cs="Liberation Serif"/>
          <w:bCs/>
          <w:color w:val="000000"/>
          <w:kern w:val="3"/>
          <w:sz w:val="26"/>
          <w:szCs w:val="26"/>
          <w:lang w:eastAsia="zh-CN" w:bidi="hi-IN"/>
        </w:rPr>
      </w:pPr>
    </w:p>
    <w:sectPr w:rsidR="004378E2" w:rsidRPr="002724E1" w:rsidSect="00BC36AD">
      <w:headerReference w:type="default" r:id="rId37"/>
      <w:pgSz w:w="11907" w:h="16840" w:code="9"/>
      <w:pgMar w:top="1134" w:right="567" w:bottom="1134" w:left="1701" w:header="567"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675" w:rsidRDefault="00777675">
      <w:r>
        <w:separator/>
      </w:r>
    </w:p>
  </w:endnote>
  <w:endnote w:type="continuationSeparator" w:id="0">
    <w:p w:rsidR="00777675" w:rsidRDefault="00777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Noto Sans Devanagari">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Andale Sans UI">
    <w:altName w:val="Arial Unicode MS"/>
    <w:charset w:val="CC"/>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675" w:rsidRDefault="00777675">
      <w:r>
        <w:separator/>
      </w:r>
    </w:p>
  </w:footnote>
  <w:footnote w:type="continuationSeparator" w:id="0">
    <w:p w:rsidR="00777675" w:rsidRDefault="007776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6AD" w:rsidRDefault="00BC36AD">
    <w:pPr>
      <w:pStyle w:val="af1"/>
      <w:jc w:val="center"/>
    </w:pPr>
  </w:p>
  <w:p w:rsidR="00BC36AD" w:rsidRDefault="00BC36AD">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2202201"/>
      <w:docPartObj>
        <w:docPartGallery w:val="Page Numbers (Top of Page)"/>
        <w:docPartUnique/>
      </w:docPartObj>
    </w:sdtPr>
    <w:sdtContent>
      <w:p w:rsidR="00BC36AD" w:rsidRDefault="00BC36AD">
        <w:pPr>
          <w:pStyle w:val="af1"/>
          <w:jc w:val="center"/>
        </w:pPr>
        <w:r>
          <w:fldChar w:fldCharType="begin"/>
        </w:r>
        <w:r>
          <w:instrText>PAGE   \* MERGEFORMAT</w:instrText>
        </w:r>
        <w:r>
          <w:fldChar w:fldCharType="separate"/>
        </w:r>
        <w:r>
          <w:rPr>
            <w:noProof/>
          </w:rPr>
          <w:t>17</w:t>
        </w:r>
        <w:r>
          <w:fldChar w:fldCharType="end"/>
        </w:r>
      </w:p>
    </w:sdtContent>
  </w:sdt>
  <w:p w:rsidR="00BC36AD" w:rsidRDefault="00BC36AD">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7057819"/>
      <w:docPartObj>
        <w:docPartGallery w:val="Page Numbers (Top of Page)"/>
        <w:docPartUnique/>
      </w:docPartObj>
    </w:sdtPr>
    <w:sdtContent>
      <w:p w:rsidR="00BC36AD" w:rsidRDefault="00BC36AD">
        <w:pPr>
          <w:pStyle w:val="af1"/>
          <w:jc w:val="center"/>
        </w:pPr>
        <w:r>
          <w:fldChar w:fldCharType="begin"/>
        </w:r>
        <w:r>
          <w:instrText>PAGE   \* MERGEFORMAT</w:instrText>
        </w:r>
        <w:r>
          <w:fldChar w:fldCharType="separate"/>
        </w:r>
        <w:r w:rsidR="00C26A85">
          <w:rPr>
            <w:noProof/>
          </w:rPr>
          <w:t>36</w:t>
        </w:r>
        <w:r>
          <w:fldChar w:fldCharType="end"/>
        </w:r>
      </w:p>
    </w:sdtContent>
  </w:sdt>
  <w:p w:rsidR="004257F7" w:rsidRDefault="004257F7">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61847AC"/>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multilevel"/>
    <w:tmpl w:val="00000002"/>
    <w:name w:val="WW8Num2"/>
    <w:lvl w:ilvl="0">
      <w:start w:val="6"/>
      <w:numFmt w:val="decimal"/>
      <w:lvlText w:val="%1)"/>
      <w:lvlJc w:val="left"/>
      <w:pPr>
        <w:tabs>
          <w:tab w:val="num" w:pos="0"/>
        </w:tabs>
        <w:ind w:left="197" w:hanging="360"/>
      </w:pPr>
    </w:lvl>
    <w:lvl w:ilvl="1">
      <w:start w:val="1"/>
      <w:numFmt w:val="lowerLetter"/>
      <w:lvlText w:val="%2."/>
      <w:lvlJc w:val="left"/>
      <w:pPr>
        <w:tabs>
          <w:tab w:val="num" w:pos="0"/>
        </w:tabs>
        <w:ind w:left="917" w:hanging="360"/>
      </w:pPr>
    </w:lvl>
    <w:lvl w:ilvl="2">
      <w:start w:val="1"/>
      <w:numFmt w:val="lowerRoman"/>
      <w:lvlText w:val="%3."/>
      <w:lvlJc w:val="right"/>
      <w:pPr>
        <w:tabs>
          <w:tab w:val="num" w:pos="0"/>
        </w:tabs>
        <w:ind w:left="1637" w:hanging="180"/>
      </w:pPr>
    </w:lvl>
    <w:lvl w:ilvl="3">
      <w:start w:val="1"/>
      <w:numFmt w:val="decimal"/>
      <w:lvlText w:val="%4."/>
      <w:lvlJc w:val="left"/>
      <w:pPr>
        <w:tabs>
          <w:tab w:val="num" w:pos="0"/>
        </w:tabs>
        <w:ind w:left="2357" w:hanging="360"/>
      </w:pPr>
    </w:lvl>
    <w:lvl w:ilvl="4">
      <w:start w:val="1"/>
      <w:numFmt w:val="lowerLetter"/>
      <w:lvlText w:val="%5."/>
      <w:lvlJc w:val="left"/>
      <w:pPr>
        <w:tabs>
          <w:tab w:val="num" w:pos="0"/>
        </w:tabs>
        <w:ind w:left="3077" w:hanging="360"/>
      </w:pPr>
    </w:lvl>
    <w:lvl w:ilvl="5">
      <w:start w:val="1"/>
      <w:numFmt w:val="lowerRoman"/>
      <w:lvlText w:val="%6."/>
      <w:lvlJc w:val="right"/>
      <w:pPr>
        <w:tabs>
          <w:tab w:val="num" w:pos="0"/>
        </w:tabs>
        <w:ind w:left="3797" w:hanging="180"/>
      </w:pPr>
    </w:lvl>
    <w:lvl w:ilvl="6">
      <w:start w:val="1"/>
      <w:numFmt w:val="decimal"/>
      <w:lvlText w:val="%7."/>
      <w:lvlJc w:val="left"/>
      <w:pPr>
        <w:tabs>
          <w:tab w:val="num" w:pos="0"/>
        </w:tabs>
        <w:ind w:left="4517" w:hanging="360"/>
      </w:pPr>
    </w:lvl>
    <w:lvl w:ilvl="7">
      <w:start w:val="1"/>
      <w:numFmt w:val="lowerLetter"/>
      <w:lvlText w:val="%8."/>
      <w:lvlJc w:val="left"/>
      <w:pPr>
        <w:tabs>
          <w:tab w:val="num" w:pos="0"/>
        </w:tabs>
        <w:ind w:left="5237" w:hanging="360"/>
      </w:pPr>
    </w:lvl>
    <w:lvl w:ilvl="8">
      <w:start w:val="1"/>
      <w:numFmt w:val="lowerRoman"/>
      <w:lvlText w:val="%9."/>
      <w:lvlJc w:val="right"/>
      <w:pPr>
        <w:tabs>
          <w:tab w:val="num" w:pos="0"/>
        </w:tabs>
        <w:ind w:left="5957" w:hanging="180"/>
      </w:pPr>
    </w:lvl>
  </w:abstractNum>
  <w:abstractNum w:abstractNumId="3">
    <w:nsid w:val="00000003"/>
    <w:multiLevelType w:val="multilevel"/>
    <w:tmpl w:val="00000003"/>
    <w:name w:val="WW8Num3"/>
    <w:lvl w:ilvl="0">
      <w:start w:val="1"/>
      <w:numFmt w:val="decimal"/>
      <w:pStyle w:val="6"/>
      <w:suff w:val="space"/>
      <w:lvlText w:val="%1."/>
      <w:lvlJc w:val="left"/>
      <w:pPr>
        <w:tabs>
          <w:tab w:val="num" w:pos="0"/>
        </w:tabs>
        <w:ind w:left="720" w:hanging="360"/>
      </w:pPr>
    </w:lvl>
    <w:lvl w:ilvl="1">
      <w:start w:val="1"/>
      <w:numFmt w:val="decimal"/>
      <w:suff w:val="space"/>
      <w:lvlText w:val="%1.%2."/>
      <w:lvlJc w:val="left"/>
      <w:pPr>
        <w:tabs>
          <w:tab w:val="num" w:pos="0"/>
        </w:tabs>
        <w:ind w:left="1080" w:hanging="360"/>
      </w:pPr>
    </w:lvl>
    <w:lvl w:ilvl="2">
      <w:start w:val="1"/>
      <w:numFmt w:val="decimal"/>
      <w:suff w:val="space"/>
      <w:lvlText w:val="%1.%2.%3."/>
      <w:lvlJc w:val="left"/>
      <w:pPr>
        <w:tabs>
          <w:tab w:val="num" w:pos="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4">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nsid w:val="19B604EC"/>
    <w:multiLevelType w:val="singleLevel"/>
    <w:tmpl w:val="F2880ED0"/>
    <w:lvl w:ilvl="0">
      <w:start w:val="1"/>
      <w:numFmt w:val="decimal"/>
      <w:lvlText w:val="%1."/>
      <w:legacy w:legacy="1" w:legacySpace="0" w:legacyIndent="370"/>
      <w:lvlJc w:val="left"/>
      <w:rPr>
        <w:rFonts w:ascii="Bookman Old Style" w:hAnsi="Bookman Old Style" w:hint="default"/>
      </w:rPr>
    </w:lvl>
  </w:abstractNum>
  <w:abstractNum w:abstractNumId="6">
    <w:nsid w:val="22681E3C"/>
    <w:multiLevelType w:val="hybridMultilevel"/>
    <w:tmpl w:val="060E9D52"/>
    <w:lvl w:ilvl="0" w:tplc="0AACEE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5752F78"/>
    <w:multiLevelType w:val="hybridMultilevel"/>
    <w:tmpl w:val="903CDAE4"/>
    <w:lvl w:ilvl="0" w:tplc="D11A87AE">
      <w:start w:val="5"/>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A390D37"/>
    <w:multiLevelType w:val="multilevel"/>
    <w:tmpl w:val="62663B80"/>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B12143C"/>
    <w:multiLevelType w:val="singleLevel"/>
    <w:tmpl w:val="F09C26BE"/>
    <w:lvl w:ilvl="0">
      <w:start w:val="1"/>
      <w:numFmt w:val="decimal"/>
      <w:lvlText w:val="%1."/>
      <w:legacy w:legacy="1" w:legacySpace="0" w:legacyIndent="475"/>
      <w:lvlJc w:val="left"/>
      <w:rPr>
        <w:rFonts w:ascii="Times New Roman" w:hAnsi="Times New Roman" w:cs="Times New Roman" w:hint="default"/>
      </w:rPr>
    </w:lvl>
  </w:abstractNum>
  <w:abstractNum w:abstractNumId="10">
    <w:nsid w:val="32B463D2"/>
    <w:multiLevelType w:val="hybridMultilevel"/>
    <w:tmpl w:val="A01852B6"/>
    <w:lvl w:ilvl="0" w:tplc="6786074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37A32606"/>
    <w:multiLevelType w:val="hybridMultilevel"/>
    <w:tmpl w:val="F30497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D2566F3"/>
    <w:multiLevelType w:val="multilevel"/>
    <w:tmpl w:val="668EB7AE"/>
    <w:lvl w:ilvl="0">
      <w:start w:val="1"/>
      <w:numFmt w:val="decimal"/>
      <w:lvlText w:val="%1."/>
      <w:lvlJc w:val="left"/>
      <w:pPr>
        <w:ind w:left="786" w:hanging="360"/>
      </w:pPr>
    </w:lvl>
    <w:lvl w:ilvl="1">
      <w:start w:val="1"/>
      <w:numFmt w:val="lowerLetter"/>
      <w:lvlText w:val="%2."/>
      <w:lvlJc w:val="left"/>
      <w:pPr>
        <w:ind w:left="1014" w:hanging="360"/>
      </w:p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13">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5AC920E2"/>
    <w:multiLevelType w:val="hybridMultilevel"/>
    <w:tmpl w:val="28BAD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F6C0CB6"/>
    <w:multiLevelType w:val="hybridMultilevel"/>
    <w:tmpl w:val="D298B392"/>
    <w:lvl w:ilvl="0" w:tplc="1342491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64B072F9"/>
    <w:multiLevelType w:val="hybridMultilevel"/>
    <w:tmpl w:val="AB8EEB94"/>
    <w:lvl w:ilvl="0" w:tplc="D11A87AE">
      <w:start w:val="5"/>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6156FB9"/>
    <w:multiLevelType w:val="multilevel"/>
    <w:tmpl w:val="8788ECEE"/>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8">
    <w:nsid w:val="67237AE4"/>
    <w:multiLevelType w:val="singleLevel"/>
    <w:tmpl w:val="A3EC3CA4"/>
    <w:lvl w:ilvl="0">
      <w:start w:val="10"/>
      <w:numFmt w:val="decimal"/>
      <w:lvlText w:val="%1"/>
      <w:legacy w:legacy="1" w:legacySpace="0" w:legacyIndent="485"/>
      <w:lvlJc w:val="left"/>
      <w:rPr>
        <w:rFonts w:ascii="Times New Roman" w:hAnsi="Times New Roman" w:cs="Times New Roman" w:hint="default"/>
      </w:rPr>
    </w:lvl>
  </w:abstractNum>
  <w:abstractNum w:abstractNumId="19">
    <w:nsid w:val="6C7F1C57"/>
    <w:multiLevelType w:val="hybridMultilevel"/>
    <w:tmpl w:val="DEEEE8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DD136F5"/>
    <w:multiLevelType w:val="singleLevel"/>
    <w:tmpl w:val="46C696D8"/>
    <w:lvl w:ilvl="0">
      <w:start w:val="2"/>
      <w:numFmt w:val="decimal"/>
      <w:lvlText w:val="%1."/>
      <w:legacy w:legacy="1" w:legacySpace="0" w:legacyIndent="375"/>
      <w:lvlJc w:val="left"/>
      <w:rPr>
        <w:rFonts w:ascii="Bookman Old Style" w:hAnsi="Bookman Old Style" w:hint="default"/>
      </w:rPr>
    </w:lvl>
  </w:abstractNum>
  <w:abstractNum w:abstractNumId="21">
    <w:nsid w:val="6EED5C2E"/>
    <w:multiLevelType w:val="singleLevel"/>
    <w:tmpl w:val="346C7B2E"/>
    <w:lvl w:ilvl="0">
      <w:start w:val="1"/>
      <w:numFmt w:val="decimal"/>
      <w:lvlText w:val="%1."/>
      <w:legacy w:legacy="1" w:legacySpace="0" w:legacyIndent="297"/>
      <w:lvlJc w:val="left"/>
      <w:rPr>
        <w:rFonts w:ascii="Times New Roman" w:hAnsi="Times New Roman" w:cs="Times New Roman" w:hint="default"/>
      </w:rPr>
    </w:lvl>
  </w:abstractNum>
  <w:abstractNum w:abstractNumId="22">
    <w:nsid w:val="74506329"/>
    <w:multiLevelType w:val="multilevel"/>
    <w:tmpl w:val="F184DFA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9F74A34"/>
    <w:multiLevelType w:val="singleLevel"/>
    <w:tmpl w:val="D38679EE"/>
    <w:lvl w:ilvl="0">
      <w:start w:val="12"/>
      <w:numFmt w:val="decimal"/>
      <w:lvlText w:val="%1."/>
      <w:legacy w:legacy="1" w:legacySpace="0" w:legacyIndent="514"/>
      <w:lvlJc w:val="left"/>
      <w:rPr>
        <w:rFonts w:ascii="Times New Roman" w:hAnsi="Times New Roman" w:cs="Times New Roman" w:hint="default"/>
      </w:rPr>
    </w:lvl>
  </w:abstractNum>
  <w:abstractNum w:abstractNumId="24">
    <w:nsid w:val="7F5B0D2C"/>
    <w:multiLevelType w:val="hybridMultilevel"/>
    <w:tmpl w:val="F49E03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3"/>
  </w:num>
  <w:num w:numId="2">
    <w:abstractNumId w:val="4"/>
  </w:num>
  <w:num w:numId="3">
    <w:abstractNumId w:val="3"/>
  </w:num>
  <w:num w:numId="4">
    <w:abstractNumId w:val="1"/>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5"/>
  </w:num>
  <w:num w:numId="9">
    <w:abstractNumId w:val="24"/>
  </w:num>
  <w:num w:numId="10">
    <w:abstractNumId w:val="16"/>
  </w:num>
  <w:num w:numId="11">
    <w:abstractNumId w:val="7"/>
  </w:num>
  <w:num w:numId="12">
    <w:abstractNumId w:val="21"/>
  </w:num>
  <w:num w:numId="13">
    <w:abstractNumId w:val="19"/>
  </w:num>
  <w:num w:numId="14">
    <w:abstractNumId w:val="9"/>
  </w:num>
  <w:num w:numId="15">
    <w:abstractNumId w:val="18"/>
  </w:num>
  <w:num w:numId="16">
    <w:abstractNumId w:val="23"/>
  </w:num>
  <w:num w:numId="17">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18">
    <w:abstractNumId w:val="11"/>
  </w:num>
  <w:num w:numId="19">
    <w:abstractNumId w:val="12"/>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7"/>
  </w:num>
  <w:num w:numId="23">
    <w:abstractNumId w:val="22"/>
  </w:num>
  <w:num w:numId="24">
    <w:abstractNumId w:val="14"/>
  </w:num>
  <w:num w:numId="25">
    <w:abstractNumId w:val="10"/>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0440A"/>
    <w:rsid w:val="0001007A"/>
    <w:rsid w:val="000141FA"/>
    <w:rsid w:val="000151D9"/>
    <w:rsid w:val="00017796"/>
    <w:rsid w:val="00034FB5"/>
    <w:rsid w:val="000434D5"/>
    <w:rsid w:val="00043610"/>
    <w:rsid w:val="000567E8"/>
    <w:rsid w:val="000578AA"/>
    <w:rsid w:val="000856FC"/>
    <w:rsid w:val="000A1105"/>
    <w:rsid w:val="000E51DA"/>
    <w:rsid w:val="000F5FF9"/>
    <w:rsid w:val="00115957"/>
    <w:rsid w:val="00127286"/>
    <w:rsid w:val="00137019"/>
    <w:rsid w:val="00142B5A"/>
    <w:rsid w:val="00153F84"/>
    <w:rsid w:val="00171CA8"/>
    <w:rsid w:val="00172209"/>
    <w:rsid w:val="00181202"/>
    <w:rsid w:val="001946CA"/>
    <w:rsid w:val="001B23AD"/>
    <w:rsid w:val="001B3A78"/>
    <w:rsid w:val="001C4CED"/>
    <w:rsid w:val="002119BE"/>
    <w:rsid w:val="00231269"/>
    <w:rsid w:val="002401DE"/>
    <w:rsid w:val="002430A9"/>
    <w:rsid w:val="002724E1"/>
    <w:rsid w:val="00281D09"/>
    <w:rsid w:val="00293FB0"/>
    <w:rsid w:val="002B4FD9"/>
    <w:rsid w:val="002C5D98"/>
    <w:rsid w:val="002D4564"/>
    <w:rsid w:val="002D6CEE"/>
    <w:rsid w:val="002E2E59"/>
    <w:rsid w:val="002E3F14"/>
    <w:rsid w:val="00305A41"/>
    <w:rsid w:val="00317023"/>
    <w:rsid w:val="003224AE"/>
    <w:rsid w:val="003346EC"/>
    <w:rsid w:val="003960E6"/>
    <w:rsid w:val="003B21D9"/>
    <w:rsid w:val="003B5347"/>
    <w:rsid w:val="003B61A7"/>
    <w:rsid w:val="003C1AC4"/>
    <w:rsid w:val="00422463"/>
    <w:rsid w:val="004224B3"/>
    <w:rsid w:val="0042332C"/>
    <w:rsid w:val="004257F7"/>
    <w:rsid w:val="004263D6"/>
    <w:rsid w:val="004378E2"/>
    <w:rsid w:val="00465CFF"/>
    <w:rsid w:val="004665C5"/>
    <w:rsid w:val="00493BFF"/>
    <w:rsid w:val="004A25EF"/>
    <w:rsid w:val="00500A39"/>
    <w:rsid w:val="0051235B"/>
    <w:rsid w:val="00522F91"/>
    <w:rsid w:val="00554A0A"/>
    <w:rsid w:val="005812BA"/>
    <w:rsid w:val="00584F49"/>
    <w:rsid w:val="00595CEA"/>
    <w:rsid w:val="005C4397"/>
    <w:rsid w:val="005D055D"/>
    <w:rsid w:val="00601A6B"/>
    <w:rsid w:val="00605353"/>
    <w:rsid w:val="00616E84"/>
    <w:rsid w:val="00644C6B"/>
    <w:rsid w:val="0067017C"/>
    <w:rsid w:val="00677E7D"/>
    <w:rsid w:val="00682B5C"/>
    <w:rsid w:val="006A3D65"/>
    <w:rsid w:val="006D4046"/>
    <w:rsid w:val="007024E1"/>
    <w:rsid w:val="007110FC"/>
    <w:rsid w:val="00713004"/>
    <w:rsid w:val="0074254C"/>
    <w:rsid w:val="007473D5"/>
    <w:rsid w:val="00750215"/>
    <w:rsid w:val="00777675"/>
    <w:rsid w:val="007972A0"/>
    <w:rsid w:val="007A09E2"/>
    <w:rsid w:val="007A5D54"/>
    <w:rsid w:val="007B37BB"/>
    <w:rsid w:val="007B65B7"/>
    <w:rsid w:val="0085393D"/>
    <w:rsid w:val="00875459"/>
    <w:rsid w:val="0088339B"/>
    <w:rsid w:val="0088782A"/>
    <w:rsid w:val="00890F08"/>
    <w:rsid w:val="00893A3E"/>
    <w:rsid w:val="008A0D1E"/>
    <w:rsid w:val="008C66F1"/>
    <w:rsid w:val="008E5684"/>
    <w:rsid w:val="008E7D48"/>
    <w:rsid w:val="009165EF"/>
    <w:rsid w:val="00917460"/>
    <w:rsid w:val="00921183"/>
    <w:rsid w:val="00927321"/>
    <w:rsid w:val="00942836"/>
    <w:rsid w:val="00954516"/>
    <w:rsid w:val="00955FAB"/>
    <w:rsid w:val="00985022"/>
    <w:rsid w:val="0099345E"/>
    <w:rsid w:val="009A6A02"/>
    <w:rsid w:val="009E59D4"/>
    <w:rsid w:val="00A01E9C"/>
    <w:rsid w:val="00A048B4"/>
    <w:rsid w:val="00A12D22"/>
    <w:rsid w:val="00A161D9"/>
    <w:rsid w:val="00A176E2"/>
    <w:rsid w:val="00A43EDA"/>
    <w:rsid w:val="00A50AA6"/>
    <w:rsid w:val="00A60DF9"/>
    <w:rsid w:val="00A639EB"/>
    <w:rsid w:val="00A66DF6"/>
    <w:rsid w:val="00A87E37"/>
    <w:rsid w:val="00A901DF"/>
    <w:rsid w:val="00A97EF3"/>
    <w:rsid w:val="00AC5D16"/>
    <w:rsid w:val="00AC78C7"/>
    <w:rsid w:val="00AF199F"/>
    <w:rsid w:val="00B13BEE"/>
    <w:rsid w:val="00B3362F"/>
    <w:rsid w:val="00B51481"/>
    <w:rsid w:val="00B63800"/>
    <w:rsid w:val="00B91654"/>
    <w:rsid w:val="00B94539"/>
    <w:rsid w:val="00BC36AD"/>
    <w:rsid w:val="00BC3A7A"/>
    <w:rsid w:val="00BD405D"/>
    <w:rsid w:val="00BE72DE"/>
    <w:rsid w:val="00BF6873"/>
    <w:rsid w:val="00C11906"/>
    <w:rsid w:val="00C160F4"/>
    <w:rsid w:val="00C17FC4"/>
    <w:rsid w:val="00C26A85"/>
    <w:rsid w:val="00C275E4"/>
    <w:rsid w:val="00C53BD0"/>
    <w:rsid w:val="00C73FE6"/>
    <w:rsid w:val="00C93825"/>
    <w:rsid w:val="00CB1267"/>
    <w:rsid w:val="00CD5585"/>
    <w:rsid w:val="00CE19D8"/>
    <w:rsid w:val="00CF0A15"/>
    <w:rsid w:val="00CF4267"/>
    <w:rsid w:val="00D03CB5"/>
    <w:rsid w:val="00D1472D"/>
    <w:rsid w:val="00D63B9F"/>
    <w:rsid w:val="00D744DB"/>
    <w:rsid w:val="00D80D5D"/>
    <w:rsid w:val="00DA5E34"/>
    <w:rsid w:val="00DB5BB0"/>
    <w:rsid w:val="00DC668A"/>
    <w:rsid w:val="00DE7398"/>
    <w:rsid w:val="00DE7A61"/>
    <w:rsid w:val="00DF0A56"/>
    <w:rsid w:val="00E1376B"/>
    <w:rsid w:val="00E5080C"/>
    <w:rsid w:val="00E65797"/>
    <w:rsid w:val="00E67771"/>
    <w:rsid w:val="00E67D23"/>
    <w:rsid w:val="00EB4694"/>
    <w:rsid w:val="00F379F5"/>
    <w:rsid w:val="00F42D37"/>
    <w:rsid w:val="00F4462F"/>
    <w:rsid w:val="00F74C9A"/>
    <w:rsid w:val="00F86895"/>
    <w:rsid w:val="00FC29E1"/>
    <w:rsid w:val="00FD2BDA"/>
    <w:rsid w:val="00FD5E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index heading" w:uiPriority="0" w:qFormat="1"/>
    <w:lsdException w:name="caption" w:uiPriority="0" w:qFormat="1"/>
    <w:lsdException w:name="footnote reference" w:uiPriority="0"/>
    <w:lsdException w:name="page number" w:uiPriority="0" w:qFormat="1"/>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0"/>
    <w:qFormat/>
    <w:pPr>
      <w:keepNext/>
      <w:numPr>
        <w:numId w:val="1"/>
      </w:numPr>
      <w:jc w:val="center"/>
      <w:outlineLvl w:val="0"/>
    </w:pPr>
    <w:rPr>
      <w:b/>
      <w:bCs/>
      <w:w w:val="90"/>
      <w:sz w:val="36"/>
      <w:szCs w:val="24"/>
      <w:lang w:eastAsia="ar-SA"/>
    </w:rPr>
  </w:style>
  <w:style w:type="paragraph" w:styleId="2">
    <w:name w:val="heading 2"/>
    <w:basedOn w:val="a"/>
    <w:next w:val="a"/>
    <w:link w:val="20"/>
    <w:uiPriority w:val="9"/>
    <w:semiHidden/>
    <w:unhideWhenUsed/>
    <w:qFormat/>
    <w:rsid w:val="004378E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127286"/>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0"/>
    <w:link w:val="60"/>
    <w:qFormat/>
    <w:rsid w:val="00127286"/>
    <w:pPr>
      <w:keepNext/>
      <w:numPr>
        <w:numId w:val="3"/>
      </w:numPr>
      <w:ind w:left="5103"/>
      <w:jc w:val="right"/>
      <w:outlineLvl w:val="5"/>
    </w:pPr>
    <w:rPr>
      <w:sz w:val="26"/>
      <w:szCs w:val="26"/>
      <w:lang w:eastAsia="zh-CN"/>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Текст выноски Знак"/>
    <w:basedOn w:val="a1"/>
    <w:link w:val="a5"/>
    <w:qFormat/>
    <w:rPr>
      <w:rFonts w:ascii="Tahoma" w:eastAsia="Times New Roman" w:hAnsi="Tahoma" w:cs="Tahoma"/>
      <w:sz w:val="16"/>
      <w:szCs w:val="16"/>
      <w:lang w:eastAsia="ru-RU"/>
    </w:rPr>
  </w:style>
  <w:style w:type="character" w:customStyle="1" w:styleId="a6">
    <w:name w:val="Основной текст Знак"/>
    <w:basedOn w:val="a1"/>
    <w:link w:val="a0"/>
    <w:qFormat/>
    <w:rPr>
      <w:rFonts w:ascii="Times New Roman" w:eastAsia="Times New Roman" w:hAnsi="Times New Roman" w:cs="Times New Roman"/>
      <w:sz w:val="28"/>
      <w:szCs w:val="20"/>
      <w:lang w:eastAsia="ru-RU"/>
    </w:rPr>
  </w:style>
  <w:style w:type="character" w:customStyle="1" w:styleId="10">
    <w:name w:val="Заголовок 1 Знак"/>
    <w:basedOn w:val="a1"/>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1"/>
    <w:link w:val="a8"/>
    <w:qFormat/>
    <w:rPr>
      <w:rFonts w:ascii="Times New Roman" w:eastAsia="Times New Roman" w:hAnsi="Times New Roman" w:cs="Times New Roman"/>
      <w:w w:val="90"/>
      <w:sz w:val="24"/>
      <w:szCs w:val="24"/>
      <w:lang w:eastAsia="ar-SA"/>
    </w:rPr>
  </w:style>
  <w:style w:type="character" w:styleId="a9">
    <w:name w:val="page number"/>
    <w:basedOn w:val="a1"/>
    <w:qFormat/>
  </w:style>
  <w:style w:type="character" w:customStyle="1" w:styleId="-">
    <w:name w:val="Интернет-ссылка"/>
    <w:rPr>
      <w:color w:val="000080"/>
      <w:u w:val="single"/>
    </w:rPr>
  </w:style>
  <w:style w:type="paragraph" w:customStyle="1" w:styleId="aa">
    <w:name w:val="Заголовок"/>
    <w:basedOn w:val="a"/>
    <w:next w:val="a0"/>
    <w:qFormat/>
    <w:pPr>
      <w:keepNext/>
      <w:spacing w:before="240" w:after="120"/>
    </w:pPr>
    <w:rPr>
      <w:rFonts w:ascii="Liberation Sans" w:eastAsia="Microsoft YaHei" w:hAnsi="Liberation Sans" w:cs="Mangal"/>
      <w:sz w:val="28"/>
      <w:szCs w:val="28"/>
    </w:rPr>
  </w:style>
  <w:style w:type="paragraph" w:styleId="a0">
    <w:name w:val="Body Text"/>
    <w:basedOn w:val="a"/>
    <w:link w:val="a6"/>
    <w:rPr>
      <w:sz w:val="28"/>
    </w:rPr>
  </w:style>
  <w:style w:type="paragraph" w:styleId="ab">
    <w:name w:val="List"/>
    <w:basedOn w:val="a0"/>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5">
    <w:name w:val="Balloon Text"/>
    <w:basedOn w:val="a"/>
    <w:link w:val="a4"/>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1">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0">
    <w:name w:val="Заголовок 3 Знак"/>
    <w:basedOn w:val="a1"/>
    <w:link w:val="3"/>
    <w:uiPriority w:val="9"/>
    <w:rsid w:val="00616E84"/>
    <w:rPr>
      <w:rFonts w:asciiTheme="majorHAnsi" w:eastAsiaTheme="majorEastAsia" w:hAnsiTheme="majorHAnsi" w:cstheme="majorBidi"/>
      <w:b/>
      <w:bCs/>
      <w:color w:val="4F81BD" w:themeColor="accent1"/>
      <w:sz w:val="20"/>
      <w:szCs w:val="20"/>
      <w:lang w:eastAsia="ru-RU"/>
    </w:rPr>
  </w:style>
  <w:style w:type="character" w:customStyle="1" w:styleId="af2">
    <w:name w:val="Верхний колонтитул Знак"/>
    <w:basedOn w:val="a1"/>
    <w:link w:val="af1"/>
    <w:uiPriority w:val="99"/>
    <w:rsid w:val="00AC5D16"/>
    <w:rPr>
      <w:rFonts w:ascii="Times New Roman" w:eastAsia="Times New Roman" w:hAnsi="Times New Roman" w:cs="Times New Roman"/>
      <w:sz w:val="20"/>
      <w:szCs w:val="20"/>
      <w:lang w:eastAsia="ru-RU"/>
    </w:rPr>
  </w:style>
  <w:style w:type="paragraph" w:customStyle="1" w:styleId="Standard">
    <w:name w:val="Standard"/>
    <w:rsid w:val="00750215"/>
    <w:pPr>
      <w:widowControl w:val="0"/>
      <w:autoSpaceDN w:val="0"/>
      <w:textAlignment w:val="baseline"/>
    </w:pPr>
    <w:rPr>
      <w:rFonts w:ascii="Liberation Serif" w:eastAsia="Segoe UI" w:hAnsi="Liberation Serif"/>
      <w:color w:val="000000"/>
      <w:kern w:val="3"/>
      <w:sz w:val="24"/>
      <w:szCs w:val="24"/>
      <w:lang w:eastAsia="zh-CN" w:bidi="hi-IN"/>
    </w:rPr>
  </w:style>
  <w:style w:type="character" w:customStyle="1" w:styleId="40">
    <w:name w:val="Заголовок 4 Знак"/>
    <w:basedOn w:val="a1"/>
    <w:link w:val="4"/>
    <w:uiPriority w:val="9"/>
    <w:semiHidden/>
    <w:rsid w:val="00127286"/>
    <w:rPr>
      <w:rFonts w:asciiTheme="majorHAnsi" w:eastAsiaTheme="majorEastAsia" w:hAnsiTheme="majorHAnsi" w:cstheme="majorBidi"/>
      <w:b/>
      <w:bCs/>
      <w:i/>
      <w:iCs/>
      <w:color w:val="4F81BD" w:themeColor="accent1"/>
      <w:sz w:val="20"/>
      <w:szCs w:val="20"/>
      <w:lang w:eastAsia="ru-RU"/>
    </w:rPr>
  </w:style>
  <w:style w:type="character" w:customStyle="1" w:styleId="60">
    <w:name w:val="Заголовок 6 Знак"/>
    <w:basedOn w:val="a1"/>
    <w:link w:val="6"/>
    <w:rsid w:val="00127286"/>
    <w:rPr>
      <w:rFonts w:ascii="Times New Roman" w:eastAsia="Times New Roman" w:hAnsi="Times New Roman" w:cs="Times New Roman"/>
      <w:sz w:val="26"/>
      <w:szCs w:val="26"/>
      <w:lang w:eastAsia="zh-CN"/>
    </w:rPr>
  </w:style>
  <w:style w:type="numbering" w:customStyle="1" w:styleId="12">
    <w:name w:val="Нет списка1"/>
    <w:next w:val="a3"/>
    <w:uiPriority w:val="99"/>
    <w:semiHidden/>
    <w:unhideWhenUsed/>
    <w:rsid w:val="00127286"/>
  </w:style>
  <w:style w:type="character" w:customStyle="1" w:styleId="WW8Num1z0">
    <w:name w:val="WW8Num1z0"/>
    <w:rsid w:val="00127286"/>
  </w:style>
  <w:style w:type="character" w:customStyle="1" w:styleId="WW8Num1z1">
    <w:name w:val="WW8Num1z1"/>
    <w:rsid w:val="00127286"/>
  </w:style>
  <w:style w:type="character" w:customStyle="1" w:styleId="WW8Num1z2">
    <w:name w:val="WW8Num1z2"/>
    <w:rsid w:val="00127286"/>
  </w:style>
  <w:style w:type="character" w:customStyle="1" w:styleId="WW8Num1z3">
    <w:name w:val="WW8Num1z3"/>
    <w:rsid w:val="00127286"/>
  </w:style>
  <w:style w:type="character" w:customStyle="1" w:styleId="WW8Num1z4">
    <w:name w:val="WW8Num1z4"/>
    <w:rsid w:val="00127286"/>
  </w:style>
  <w:style w:type="character" w:customStyle="1" w:styleId="WW8Num1z5">
    <w:name w:val="WW8Num1z5"/>
    <w:rsid w:val="00127286"/>
  </w:style>
  <w:style w:type="character" w:customStyle="1" w:styleId="WW8Num1z6">
    <w:name w:val="WW8Num1z6"/>
    <w:rsid w:val="00127286"/>
  </w:style>
  <w:style w:type="character" w:customStyle="1" w:styleId="WW8Num1z7">
    <w:name w:val="WW8Num1z7"/>
    <w:rsid w:val="00127286"/>
  </w:style>
  <w:style w:type="character" w:customStyle="1" w:styleId="WW8Num1z8">
    <w:name w:val="WW8Num1z8"/>
    <w:rsid w:val="00127286"/>
  </w:style>
  <w:style w:type="character" w:customStyle="1" w:styleId="WW8Num2z0">
    <w:name w:val="WW8Num2z0"/>
    <w:rsid w:val="00127286"/>
  </w:style>
  <w:style w:type="character" w:customStyle="1" w:styleId="WW8Num2z1">
    <w:name w:val="WW8Num2z1"/>
    <w:rsid w:val="00127286"/>
  </w:style>
  <w:style w:type="character" w:customStyle="1" w:styleId="WW8Num2z2">
    <w:name w:val="WW8Num2z2"/>
    <w:rsid w:val="00127286"/>
  </w:style>
  <w:style w:type="character" w:customStyle="1" w:styleId="WW8Num2z3">
    <w:name w:val="WW8Num2z3"/>
    <w:rsid w:val="00127286"/>
  </w:style>
  <w:style w:type="character" w:customStyle="1" w:styleId="WW8Num2z4">
    <w:name w:val="WW8Num2z4"/>
    <w:rsid w:val="00127286"/>
  </w:style>
  <w:style w:type="character" w:customStyle="1" w:styleId="WW8Num2z5">
    <w:name w:val="WW8Num2z5"/>
    <w:rsid w:val="00127286"/>
  </w:style>
  <w:style w:type="character" w:customStyle="1" w:styleId="WW8Num2z6">
    <w:name w:val="WW8Num2z6"/>
    <w:rsid w:val="00127286"/>
  </w:style>
  <w:style w:type="character" w:customStyle="1" w:styleId="WW8Num2z7">
    <w:name w:val="WW8Num2z7"/>
    <w:rsid w:val="00127286"/>
  </w:style>
  <w:style w:type="character" w:customStyle="1" w:styleId="WW8Num2z8">
    <w:name w:val="WW8Num2z8"/>
    <w:rsid w:val="00127286"/>
  </w:style>
  <w:style w:type="character" w:customStyle="1" w:styleId="WW8Num3z0">
    <w:name w:val="WW8Num3z0"/>
    <w:rsid w:val="00127286"/>
  </w:style>
  <w:style w:type="character" w:customStyle="1" w:styleId="WW8Num3z1">
    <w:name w:val="WW8Num3z1"/>
    <w:rsid w:val="00127286"/>
  </w:style>
  <w:style w:type="character" w:customStyle="1" w:styleId="WW8Num3z2">
    <w:name w:val="WW8Num3z2"/>
    <w:rsid w:val="00127286"/>
  </w:style>
  <w:style w:type="character" w:customStyle="1" w:styleId="WW8Num3z3">
    <w:name w:val="WW8Num3z3"/>
    <w:rsid w:val="00127286"/>
  </w:style>
  <w:style w:type="character" w:customStyle="1" w:styleId="WW8Num3z4">
    <w:name w:val="WW8Num3z4"/>
    <w:rsid w:val="00127286"/>
  </w:style>
  <w:style w:type="character" w:customStyle="1" w:styleId="WW8Num3z5">
    <w:name w:val="WW8Num3z5"/>
    <w:rsid w:val="00127286"/>
  </w:style>
  <w:style w:type="character" w:customStyle="1" w:styleId="WW8Num3z6">
    <w:name w:val="WW8Num3z6"/>
    <w:rsid w:val="00127286"/>
  </w:style>
  <w:style w:type="character" w:customStyle="1" w:styleId="WW8Num3z7">
    <w:name w:val="WW8Num3z7"/>
    <w:rsid w:val="00127286"/>
  </w:style>
  <w:style w:type="character" w:customStyle="1" w:styleId="WW8Num3z8">
    <w:name w:val="WW8Num3z8"/>
    <w:rsid w:val="00127286"/>
  </w:style>
  <w:style w:type="character" w:customStyle="1" w:styleId="21">
    <w:name w:val="Основной шрифт абзаца2"/>
    <w:rsid w:val="00127286"/>
  </w:style>
  <w:style w:type="character" w:customStyle="1" w:styleId="af3">
    <w:name w:val="Текст концевой сноски Знак"/>
    <w:rsid w:val="00127286"/>
    <w:rPr>
      <w:rFonts w:eastAsia="Times New Roman"/>
      <w:sz w:val="20"/>
      <w:szCs w:val="20"/>
    </w:rPr>
  </w:style>
  <w:style w:type="character" w:customStyle="1" w:styleId="13">
    <w:name w:val="Текст концевой сноски Знак1"/>
    <w:rsid w:val="00127286"/>
    <w:rPr>
      <w:rFonts w:eastAsia="Times New Roman"/>
      <w:sz w:val="20"/>
      <w:szCs w:val="20"/>
    </w:rPr>
  </w:style>
  <w:style w:type="character" w:customStyle="1" w:styleId="af4">
    <w:name w:val="Текст сноски Знак"/>
    <w:rsid w:val="00127286"/>
    <w:rPr>
      <w:rFonts w:eastAsia="Times New Roman"/>
      <w:sz w:val="20"/>
      <w:szCs w:val="20"/>
    </w:rPr>
  </w:style>
  <w:style w:type="character" w:customStyle="1" w:styleId="14">
    <w:name w:val="Текст сноски Знак1"/>
    <w:rsid w:val="00127286"/>
    <w:rPr>
      <w:rFonts w:eastAsia="Times New Roman"/>
      <w:sz w:val="20"/>
      <w:szCs w:val="20"/>
    </w:rPr>
  </w:style>
  <w:style w:type="character" w:customStyle="1" w:styleId="15">
    <w:name w:val="Основной текст Знак1"/>
    <w:rsid w:val="00127286"/>
    <w:rPr>
      <w:rFonts w:eastAsia="Times New Roman"/>
    </w:rPr>
  </w:style>
  <w:style w:type="character" w:customStyle="1" w:styleId="af5">
    <w:name w:val="Символ сноски"/>
    <w:rsid w:val="00127286"/>
    <w:rPr>
      <w:vertAlign w:val="superscript"/>
    </w:rPr>
  </w:style>
  <w:style w:type="character" w:customStyle="1" w:styleId="ConsPlusNormal0">
    <w:name w:val="ConsPlusNormal Знак"/>
    <w:rsid w:val="00127286"/>
    <w:rPr>
      <w:rFonts w:ascii="Times New Roman" w:eastAsia="Times New Roman" w:hAnsi="Times New Roman" w:cs="Times New Roman"/>
      <w:sz w:val="24"/>
      <w:szCs w:val="24"/>
      <w:lang w:bidi="ar-SA"/>
    </w:rPr>
  </w:style>
  <w:style w:type="character" w:styleId="af6">
    <w:name w:val="Hyperlink"/>
    <w:rsid w:val="00127286"/>
    <w:rPr>
      <w:color w:val="0000FF"/>
      <w:u w:val="single"/>
    </w:rPr>
  </w:style>
  <w:style w:type="character" w:styleId="af7">
    <w:name w:val="footnote reference"/>
    <w:rsid w:val="00127286"/>
    <w:rPr>
      <w:vertAlign w:val="superscript"/>
    </w:rPr>
  </w:style>
  <w:style w:type="character" w:styleId="af8">
    <w:name w:val="FollowedHyperlink"/>
    <w:rsid w:val="00127286"/>
    <w:rPr>
      <w:color w:val="800080"/>
      <w:u w:val="single"/>
    </w:rPr>
  </w:style>
  <w:style w:type="character" w:customStyle="1" w:styleId="16">
    <w:name w:val="Основной шрифт абзаца1"/>
    <w:rsid w:val="00127286"/>
  </w:style>
  <w:style w:type="character" w:customStyle="1" w:styleId="s1">
    <w:name w:val="s1"/>
    <w:basedOn w:val="16"/>
    <w:rsid w:val="00127286"/>
  </w:style>
  <w:style w:type="paragraph" w:customStyle="1" w:styleId="17">
    <w:name w:val="Указатель1"/>
    <w:basedOn w:val="a"/>
    <w:rsid w:val="00127286"/>
    <w:pPr>
      <w:suppressLineNumbers/>
      <w:spacing w:after="200" w:line="276" w:lineRule="auto"/>
    </w:pPr>
    <w:rPr>
      <w:rFonts w:ascii="Calibri" w:hAnsi="Calibri"/>
      <w:sz w:val="22"/>
      <w:szCs w:val="22"/>
    </w:rPr>
  </w:style>
  <w:style w:type="paragraph" w:styleId="af9">
    <w:name w:val="endnote text"/>
    <w:basedOn w:val="a"/>
    <w:link w:val="22"/>
    <w:rsid w:val="00127286"/>
    <w:rPr>
      <w:rFonts w:ascii="Calibri" w:hAnsi="Calibri"/>
      <w:lang w:eastAsia="zh-CN"/>
    </w:rPr>
  </w:style>
  <w:style w:type="character" w:customStyle="1" w:styleId="22">
    <w:name w:val="Текст концевой сноски Знак2"/>
    <w:basedOn w:val="a1"/>
    <w:link w:val="af9"/>
    <w:rsid w:val="00127286"/>
    <w:rPr>
      <w:rFonts w:eastAsia="Times New Roman" w:cs="Times New Roman"/>
      <w:sz w:val="20"/>
      <w:szCs w:val="20"/>
      <w:lang w:eastAsia="zh-CN"/>
    </w:rPr>
  </w:style>
  <w:style w:type="paragraph" w:styleId="afa">
    <w:name w:val="footnote text"/>
    <w:basedOn w:val="a"/>
    <w:link w:val="23"/>
    <w:rsid w:val="00127286"/>
    <w:rPr>
      <w:rFonts w:ascii="Calibri" w:hAnsi="Calibri"/>
      <w:lang w:eastAsia="zh-CN"/>
    </w:rPr>
  </w:style>
  <w:style w:type="character" w:customStyle="1" w:styleId="23">
    <w:name w:val="Текст сноски Знак2"/>
    <w:basedOn w:val="a1"/>
    <w:link w:val="afa"/>
    <w:rsid w:val="00127286"/>
    <w:rPr>
      <w:rFonts w:eastAsia="Times New Roman" w:cs="Times New Roman"/>
      <w:sz w:val="20"/>
      <w:szCs w:val="20"/>
      <w:lang w:eastAsia="zh-CN"/>
    </w:rPr>
  </w:style>
  <w:style w:type="paragraph" w:styleId="afb">
    <w:name w:val="List Paragraph"/>
    <w:basedOn w:val="a"/>
    <w:uiPriority w:val="34"/>
    <w:qFormat/>
    <w:rsid w:val="00127286"/>
    <w:pPr>
      <w:spacing w:after="160" w:line="252" w:lineRule="auto"/>
      <w:ind w:left="720"/>
      <w:contextualSpacing/>
    </w:pPr>
    <w:rPr>
      <w:rFonts w:ascii="Calibri" w:eastAsia="Calibri" w:hAnsi="Calibri"/>
      <w:sz w:val="22"/>
      <w:szCs w:val="22"/>
      <w:lang w:eastAsia="zh-CN"/>
    </w:rPr>
  </w:style>
  <w:style w:type="paragraph" w:customStyle="1" w:styleId="afc">
    <w:name w:val="Заголовок таблицы"/>
    <w:basedOn w:val="af0"/>
    <w:rsid w:val="00127286"/>
    <w:pPr>
      <w:spacing w:after="200" w:line="276" w:lineRule="auto"/>
      <w:jc w:val="center"/>
    </w:pPr>
    <w:rPr>
      <w:rFonts w:ascii="Calibri" w:hAnsi="Calibri"/>
      <w:b/>
      <w:bCs/>
      <w:sz w:val="22"/>
      <w:szCs w:val="22"/>
      <w:lang w:eastAsia="zh-CN"/>
    </w:rPr>
  </w:style>
  <w:style w:type="paragraph" w:styleId="afd">
    <w:name w:val="No Spacing"/>
    <w:qFormat/>
    <w:rsid w:val="00127286"/>
    <w:rPr>
      <w:rFonts w:ascii="Times New Roman" w:eastAsia="Times New Roman" w:hAnsi="Times New Roman" w:cs="Times New Roman"/>
      <w:sz w:val="24"/>
      <w:szCs w:val="24"/>
      <w:lang w:eastAsia="zh-CN"/>
    </w:rPr>
  </w:style>
  <w:style w:type="paragraph" w:customStyle="1" w:styleId="p3">
    <w:name w:val="p3"/>
    <w:basedOn w:val="a"/>
    <w:rsid w:val="00127286"/>
    <w:pPr>
      <w:spacing w:before="280" w:after="280" w:line="276" w:lineRule="auto"/>
    </w:pPr>
    <w:rPr>
      <w:rFonts w:ascii="Calibri" w:hAnsi="Calibri"/>
      <w:sz w:val="24"/>
      <w:szCs w:val="24"/>
      <w:lang w:eastAsia="zh-CN"/>
    </w:rPr>
  </w:style>
  <w:style w:type="paragraph" w:customStyle="1" w:styleId="p5">
    <w:name w:val="p5"/>
    <w:basedOn w:val="a"/>
    <w:rsid w:val="00127286"/>
    <w:pPr>
      <w:spacing w:before="280" w:after="280" w:line="276" w:lineRule="auto"/>
    </w:pPr>
    <w:rPr>
      <w:rFonts w:ascii="Calibri" w:hAnsi="Calibri"/>
      <w:sz w:val="24"/>
      <w:szCs w:val="24"/>
      <w:lang w:eastAsia="zh-CN"/>
    </w:rPr>
  </w:style>
  <w:style w:type="numbering" w:customStyle="1" w:styleId="24">
    <w:name w:val="Нет списка2"/>
    <w:next w:val="a3"/>
    <w:uiPriority w:val="99"/>
    <w:semiHidden/>
    <w:unhideWhenUsed/>
    <w:rsid w:val="00F74C9A"/>
  </w:style>
  <w:style w:type="character" w:customStyle="1" w:styleId="Absatz-Standardschriftart">
    <w:name w:val="Absatz-Standardschriftart"/>
    <w:rsid w:val="00F74C9A"/>
  </w:style>
  <w:style w:type="character" w:customStyle="1" w:styleId="WW-Absatz-Standardschriftart">
    <w:name w:val="WW-Absatz-Standardschriftart"/>
    <w:rsid w:val="00F74C9A"/>
  </w:style>
  <w:style w:type="character" w:customStyle="1" w:styleId="WW-Absatz-Standardschriftart1">
    <w:name w:val="WW-Absatz-Standardschriftart1"/>
    <w:rsid w:val="00F74C9A"/>
  </w:style>
  <w:style w:type="character" w:customStyle="1" w:styleId="WW-Absatz-Standardschriftart11">
    <w:name w:val="WW-Absatz-Standardschriftart11"/>
    <w:rsid w:val="00F74C9A"/>
  </w:style>
  <w:style w:type="character" w:customStyle="1" w:styleId="WW-Absatz-Standardschriftart111">
    <w:name w:val="WW-Absatz-Standardschriftart111"/>
    <w:rsid w:val="00F74C9A"/>
  </w:style>
  <w:style w:type="character" w:customStyle="1" w:styleId="WW-Absatz-Standardschriftart1111">
    <w:name w:val="WW-Absatz-Standardschriftart1111"/>
    <w:rsid w:val="00F74C9A"/>
  </w:style>
  <w:style w:type="character" w:customStyle="1" w:styleId="WW-Absatz-Standardschriftart11111">
    <w:name w:val="WW-Absatz-Standardschriftart11111"/>
    <w:rsid w:val="00F74C9A"/>
  </w:style>
  <w:style w:type="character" w:customStyle="1" w:styleId="WW-Absatz-Standardschriftart111111">
    <w:name w:val="WW-Absatz-Standardschriftart111111"/>
    <w:rsid w:val="00F74C9A"/>
  </w:style>
  <w:style w:type="character" w:customStyle="1" w:styleId="WW-Absatz-Standardschriftart1111111">
    <w:name w:val="WW-Absatz-Standardschriftart1111111"/>
    <w:rsid w:val="00F74C9A"/>
  </w:style>
  <w:style w:type="character" w:customStyle="1" w:styleId="61">
    <w:name w:val="Основной шрифт абзаца6"/>
    <w:rsid w:val="00F74C9A"/>
  </w:style>
  <w:style w:type="character" w:customStyle="1" w:styleId="5">
    <w:name w:val="Основной шрифт абзаца5"/>
    <w:rsid w:val="00F74C9A"/>
  </w:style>
  <w:style w:type="character" w:customStyle="1" w:styleId="WW-Absatz-Standardschriftart11111111">
    <w:name w:val="WW-Absatz-Standardschriftart11111111"/>
    <w:rsid w:val="00F74C9A"/>
  </w:style>
  <w:style w:type="character" w:customStyle="1" w:styleId="WW-Absatz-Standardschriftart111111111">
    <w:name w:val="WW-Absatz-Standardschriftart111111111"/>
    <w:rsid w:val="00F74C9A"/>
  </w:style>
  <w:style w:type="character" w:customStyle="1" w:styleId="WW-Absatz-Standardschriftart1111111111">
    <w:name w:val="WW-Absatz-Standardschriftart1111111111"/>
    <w:rsid w:val="00F74C9A"/>
  </w:style>
  <w:style w:type="character" w:customStyle="1" w:styleId="WW-Absatz-Standardschriftart11111111111">
    <w:name w:val="WW-Absatz-Standardschriftart11111111111"/>
    <w:rsid w:val="00F74C9A"/>
  </w:style>
  <w:style w:type="character" w:customStyle="1" w:styleId="WW-Absatz-Standardschriftart111111111111">
    <w:name w:val="WW-Absatz-Standardschriftart111111111111"/>
    <w:rsid w:val="00F74C9A"/>
  </w:style>
  <w:style w:type="character" w:customStyle="1" w:styleId="WW-Absatz-Standardschriftart1111111111111">
    <w:name w:val="WW-Absatz-Standardschriftart1111111111111"/>
    <w:rsid w:val="00F74C9A"/>
  </w:style>
  <w:style w:type="character" w:customStyle="1" w:styleId="WW-Absatz-Standardschriftart11111111111111">
    <w:name w:val="WW-Absatz-Standardschriftart11111111111111"/>
    <w:rsid w:val="00F74C9A"/>
  </w:style>
  <w:style w:type="character" w:customStyle="1" w:styleId="WW-Absatz-Standardschriftart111111111111111">
    <w:name w:val="WW-Absatz-Standardschriftart111111111111111"/>
    <w:rsid w:val="00F74C9A"/>
  </w:style>
  <w:style w:type="character" w:customStyle="1" w:styleId="WW-Absatz-Standardschriftart1111111111111111">
    <w:name w:val="WW-Absatz-Standardschriftart1111111111111111"/>
    <w:rsid w:val="00F74C9A"/>
  </w:style>
  <w:style w:type="character" w:customStyle="1" w:styleId="WW-Absatz-Standardschriftart11111111111111111">
    <w:name w:val="WW-Absatz-Standardschriftart11111111111111111"/>
    <w:rsid w:val="00F74C9A"/>
  </w:style>
  <w:style w:type="character" w:customStyle="1" w:styleId="WW-Absatz-Standardschriftart111111111111111111">
    <w:name w:val="WW-Absatz-Standardschriftart111111111111111111"/>
    <w:rsid w:val="00F74C9A"/>
  </w:style>
  <w:style w:type="character" w:customStyle="1" w:styleId="WW-Absatz-Standardschriftart1111111111111111111">
    <w:name w:val="WW-Absatz-Standardschriftart1111111111111111111"/>
    <w:rsid w:val="00F74C9A"/>
  </w:style>
  <w:style w:type="character" w:customStyle="1" w:styleId="WW-Absatz-Standardschriftart11111111111111111111">
    <w:name w:val="WW-Absatz-Standardschriftart11111111111111111111"/>
    <w:rsid w:val="00F74C9A"/>
  </w:style>
  <w:style w:type="character" w:customStyle="1" w:styleId="WW-Absatz-Standardschriftart111111111111111111111">
    <w:name w:val="WW-Absatz-Standardschriftart111111111111111111111"/>
    <w:rsid w:val="00F74C9A"/>
  </w:style>
  <w:style w:type="character" w:customStyle="1" w:styleId="41">
    <w:name w:val="Основной шрифт абзаца4"/>
    <w:rsid w:val="00F74C9A"/>
  </w:style>
  <w:style w:type="character" w:customStyle="1" w:styleId="31">
    <w:name w:val="Основной шрифт абзаца3"/>
    <w:rsid w:val="00F74C9A"/>
  </w:style>
  <w:style w:type="character" w:customStyle="1" w:styleId="WW-Absatz-Standardschriftart1111111111111111111111">
    <w:name w:val="WW-Absatz-Standardschriftart1111111111111111111111"/>
    <w:rsid w:val="00F74C9A"/>
  </w:style>
  <w:style w:type="character" w:customStyle="1" w:styleId="7">
    <w:name w:val="Основной шрифт абзаца7"/>
    <w:rsid w:val="00F74C9A"/>
  </w:style>
  <w:style w:type="character" w:customStyle="1" w:styleId="FontStyle12">
    <w:name w:val="Font Style12"/>
    <w:rsid w:val="00F74C9A"/>
    <w:rPr>
      <w:rFonts w:ascii="Times New Roman" w:eastAsia="Times New Roman" w:hAnsi="Times New Roman" w:cs="Times New Roman"/>
      <w:sz w:val="22"/>
      <w:szCs w:val="22"/>
    </w:rPr>
  </w:style>
  <w:style w:type="character" w:customStyle="1" w:styleId="FontStyle11">
    <w:name w:val="Font Style11"/>
    <w:rsid w:val="00F74C9A"/>
    <w:rPr>
      <w:rFonts w:ascii="Times New Roman" w:eastAsia="Times New Roman" w:hAnsi="Times New Roman" w:cs="Times New Roman"/>
      <w:b/>
      <w:bCs/>
      <w:sz w:val="22"/>
      <w:szCs w:val="22"/>
    </w:rPr>
  </w:style>
  <w:style w:type="paragraph" w:customStyle="1" w:styleId="62">
    <w:name w:val="Название6"/>
    <w:basedOn w:val="a"/>
    <w:rsid w:val="00F74C9A"/>
    <w:pPr>
      <w:suppressLineNumbers/>
      <w:spacing w:before="120" w:after="120"/>
    </w:pPr>
    <w:rPr>
      <w:rFonts w:ascii="Bookman Old Style" w:hAnsi="Bookman Old Style" w:cs="Mangal"/>
      <w:i/>
      <w:iCs/>
      <w:w w:val="90"/>
      <w:szCs w:val="24"/>
      <w:lang w:eastAsia="ar-SA"/>
    </w:rPr>
  </w:style>
  <w:style w:type="paragraph" w:customStyle="1" w:styleId="63">
    <w:name w:val="Указатель6"/>
    <w:basedOn w:val="a"/>
    <w:rsid w:val="00F74C9A"/>
    <w:pPr>
      <w:suppressLineNumbers/>
    </w:pPr>
    <w:rPr>
      <w:rFonts w:ascii="Bookman Old Style" w:hAnsi="Bookman Old Style" w:cs="Mangal"/>
      <w:w w:val="90"/>
      <w:sz w:val="24"/>
      <w:szCs w:val="24"/>
      <w:lang w:eastAsia="ar-SA"/>
    </w:rPr>
  </w:style>
  <w:style w:type="paragraph" w:customStyle="1" w:styleId="50">
    <w:name w:val="Название5"/>
    <w:basedOn w:val="a"/>
    <w:rsid w:val="00F74C9A"/>
    <w:pPr>
      <w:suppressLineNumbers/>
      <w:spacing w:before="120" w:after="120"/>
    </w:pPr>
    <w:rPr>
      <w:rFonts w:ascii="Bookman Old Style" w:hAnsi="Bookman Old Style" w:cs="Mangal"/>
      <w:i/>
      <w:iCs/>
      <w:w w:val="90"/>
      <w:szCs w:val="24"/>
      <w:lang w:eastAsia="ar-SA"/>
    </w:rPr>
  </w:style>
  <w:style w:type="paragraph" w:customStyle="1" w:styleId="51">
    <w:name w:val="Указатель5"/>
    <w:basedOn w:val="a"/>
    <w:rsid w:val="00F74C9A"/>
    <w:pPr>
      <w:suppressLineNumbers/>
    </w:pPr>
    <w:rPr>
      <w:rFonts w:ascii="Bookman Old Style" w:hAnsi="Bookman Old Style" w:cs="Mangal"/>
      <w:w w:val="90"/>
      <w:sz w:val="24"/>
      <w:szCs w:val="24"/>
      <w:lang w:eastAsia="ar-SA"/>
    </w:rPr>
  </w:style>
  <w:style w:type="paragraph" w:customStyle="1" w:styleId="42">
    <w:name w:val="Название4"/>
    <w:basedOn w:val="a"/>
    <w:rsid w:val="00F74C9A"/>
    <w:pPr>
      <w:suppressLineNumbers/>
      <w:spacing w:before="120" w:after="120"/>
    </w:pPr>
    <w:rPr>
      <w:rFonts w:ascii="Arial" w:hAnsi="Arial" w:cs="Mangal"/>
      <w:i/>
      <w:iCs/>
      <w:w w:val="90"/>
      <w:szCs w:val="24"/>
      <w:lang w:eastAsia="ar-SA"/>
    </w:rPr>
  </w:style>
  <w:style w:type="paragraph" w:customStyle="1" w:styleId="43">
    <w:name w:val="Указатель4"/>
    <w:basedOn w:val="a"/>
    <w:rsid w:val="00F74C9A"/>
    <w:pPr>
      <w:suppressLineNumbers/>
    </w:pPr>
    <w:rPr>
      <w:rFonts w:ascii="Arial" w:hAnsi="Arial" w:cs="Mangal"/>
      <w:w w:val="90"/>
      <w:sz w:val="24"/>
      <w:szCs w:val="24"/>
      <w:lang w:eastAsia="ar-SA"/>
    </w:rPr>
  </w:style>
  <w:style w:type="paragraph" w:customStyle="1" w:styleId="32">
    <w:name w:val="Название3"/>
    <w:basedOn w:val="a"/>
    <w:rsid w:val="00F74C9A"/>
    <w:pPr>
      <w:suppressLineNumbers/>
      <w:spacing w:before="120" w:after="120"/>
    </w:pPr>
    <w:rPr>
      <w:rFonts w:ascii="Arial" w:hAnsi="Arial" w:cs="Mangal"/>
      <w:i/>
      <w:iCs/>
      <w:w w:val="90"/>
      <w:szCs w:val="24"/>
      <w:lang w:eastAsia="ar-SA"/>
    </w:rPr>
  </w:style>
  <w:style w:type="paragraph" w:customStyle="1" w:styleId="33">
    <w:name w:val="Указатель3"/>
    <w:basedOn w:val="a"/>
    <w:rsid w:val="00F74C9A"/>
    <w:pPr>
      <w:suppressLineNumbers/>
    </w:pPr>
    <w:rPr>
      <w:rFonts w:ascii="Arial" w:hAnsi="Arial" w:cs="Mangal"/>
      <w:w w:val="90"/>
      <w:sz w:val="24"/>
      <w:szCs w:val="24"/>
      <w:lang w:eastAsia="ar-SA"/>
    </w:rPr>
  </w:style>
  <w:style w:type="paragraph" w:customStyle="1" w:styleId="25">
    <w:name w:val="Название2"/>
    <w:basedOn w:val="a"/>
    <w:rsid w:val="00F74C9A"/>
    <w:pPr>
      <w:suppressLineNumbers/>
      <w:spacing w:before="120" w:after="120"/>
    </w:pPr>
    <w:rPr>
      <w:rFonts w:ascii="Arial" w:hAnsi="Arial" w:cs="Mangal"/>
      <w:i/>
      <w:iCs/>
      <w:w w:val="90"/>
      <w:szCs w:val="24"/>
      <w:lang w:eastAsia="ar-SA"/>
    </w:rPr>
  </w:style>
  <w:style w:type="paragraph" w:customStyle="1" w:styleId="26">
    <w:name w:val="Указатель2"/>
    <w:basedOn w:val="a"/>
    <w:rsid w:val="00F74C9A"/>
    <w:pPr>
      <w:suppressLineNumbers/>
    </w:pPr>
    <w:rPr>
      <w:rFonts w:ascii="Arial" w:hAnsi="Arial" w:cs="Mangal"/>
      <w:w w:val="90"/>
      <w:sz w:val="24"/>
      <w:szCs w:val="24"/>
      <w:lang w:eastAsia="ar-SA"/>
    </w:rPr>
  </w:style>
  <w:style w:type="paragraph" w:customStyle="1" w:styleId="18">
    <w:name w:val="Название1"/>
    <w:basedOn w:val="a"/>
    <w:rsid w:val="00F74C9A"/>
    <w:pPr>
      <w:suppressLineNumbers/>
      <w:spacing w:before="120" w:after="120"/>
    </w:pPr>
    <w:rPr>
      <w:rFonts w:ascii="Arial" w:hAnsi="Arial" w:cs="Mangal"/>
      <w:i/>
      <w:iCs/>
      <w:w w:val="90"/>
      <w:szCs w:val="24"/>
      <w:lang w:eastAsia="ar-SA"/>
    </w:rPr>
  </w:style>
  <w:style w:type="paragraph" w:customStyle="1" w:styleId="19">
    <w:name w:val="Цитата1"/>
    <w:basedOn w:val="a"/>
    <w:rsid w:val="00F74C9A"/>
    <w:pPr>
      <w:shd w:val="clear" w:color="auto" w:fill="FFFFFF"/>
      <w:spacing w:line="278" w:lineRule="exact"/>
      <w:ind w:left="115" w:right="5806"/>
      <w:jc w:val="both"/>
    </w:pPr>
    <w:rPr>
      <w:rFonts w:ascii="Bookman Old Style" w:hAnsi="Bookman Old Style"/>
      <w:color w:val="000000"/>
      <w:sz w:val="24"/>
      <w:szCs w:val="28"/>
      <w:lang w:eastAsia="ar-SA"/>
    </w:rPr>
  </w:style>
  <w:style w:type="paragraph" w:customStyle="1" w:styleId="Style1">
    <w:name w:val="Style1"/>
    <w:basedOn w:val="a"/>
    <w:next w:val="a"/>
    <w:rsid w:val="00F74C9A"/>
    <w:rPr>
      <w:w w:val="90"/>
      <w:sz w:val="24"/>
      <w:szCs w:val="24"/>
      <w:lang w:eastAsia="ar-SA"/>
    </w:rPr>
  </w:style>
  <w:style w:type="paragraph" w:customStyle="1" w:styleId="Style2">
    <w:name w:val="Style2"/>
    <w:basedOn w:val="a"/>
    <w:next w:val="a"/>
    <w:rsid w:val="00F74C9A"/>
    <w:rPr>
      <w:w w:val="90"/>
      <w:sz w:val="24"/>
      <w:szCs w:val="24"/>
      <w:lang w:eastAsia="ar-SA"/>
    </w:rPr>
  </w:style>
  <w:style w:type="paragraph" w:customStyle="1" w:styleId="Style4">
    <w:name w:val="Style4"/>
    <w:basedOn w:val="a"/>
    <w:next w:val="a"/>
    <w:rsid w:val="00F74C9A"/>
    <w:rPr>
      <w:w w:val="90"/>
      <w:sz w:val="24"/>
      <w:szCs w:val="24"/>
      <w:lang w:eastAsia="ar-SA"/>
    </w:rPr>
  </w:style>
  <w:style w:type="paragraph" w:customStyle="1" w:styleId="Style3">
    <w:name w:val="Style3"/>
    <w:basedOn w:val="a"/>
    <w:next w:val="a"/>
    <w:rsid w:val="00F74C9A"/>
    <w:rPr>
      <w:w w:val="90"/>
      <w:sz w:val="24"/>
      <w:szCs w:val="24"/>
      <w:lang w:eastAsia="ar-SA"/>
    </w:rPr>
  </w:style>
  <w:style w:type="paragraph" w:styleId="afe">
    <w:name w:val="Normal (Web)"/>
    <w:basedOn w:val="a"/>
    <w:uiPriority w:val="99"/>
    <w:rsid w:val="00F74C9A"/>
    <w:pPr>
      <w:suppressAutoHyphens w:val="0"/>
      <w:spacing w:before="280" w:after="280"/>
    </w:pPr>
    <w:rPr>
      <w:sz w:val="24"/>
      <w:szCs w:val="24"/>
      <w:lang w:eastAsia="ar-SA"/>
    </w:rPr>
  </w:style>
  <w:style w:type="paragraph" w:styleId="aff">
    <w:name w:val="Body Text Indent"/>
    <w:basedOn w:val="a"/>
    <w:link w:val="aff0"/>
    <w:rsid w:val="00F74C9A"/>
    <w:pPr>
      <w:spacing w:after="120"/>
      <w:ind w:left="283"/>
    </w:pPr>
    <w:rPr>
      <w:w w:val="90"/>
      <w:sz w:val="24"/>
      <w:szCs w:val="24"/>
      <w:lang w:eastAsia="ar-SA"/>
    </w:rPr>
  </w:style>
  <w:style w:type="character" w:customStyle="1" w:styleId="aff0">
    <w:name w:val="Основной текст с отступом Знак"/>
    <w:basedOn w:val="a1"/>
    <w:link w:val="aff"/>
    <w:rsid w:val="00F74C9A"/>
    <w:rPr>
      <w:rFonts w:ascii="Times New Roman" w:eastAsia="Times New Roman" w:hAnsi="Times New Roman" w:cs="Times New Roman"/>
      <w:w w:val="90"/>
      <w:sz w:val="24"/>
      <w:szCs w:val="24"/>
      <w:lang w:eastAsia="ar-SA"/>
    </w:rPr>
  </w:style>
  <w:style w:type="paragraph" w:styleId="aff1">
    <w:name w:val="Block Text"/>
    <w:basedOn w:val="a"/>
    <w:rsid w:val="00F74C9A"/>
    <w:pPr>
      <w:shd w:val="clear" w:color="auto" w:fill="FFFFFF"/>
      <w:suppressAutoHyphens w:val="0"/>
      <w:spacing w:line="278" w:lineRule="exact"/>
      <w:ind w:left="115" w:right="5806"/>
      <w:jc w:val="both"/>
    </w:pPr>
    <w:rPr>
      <w:rFonts w:ascii="Bookman Old Style" w:hAnsi="Bookman Old Style"/>
      <w:color w:val="000000"/>
      <w:sz w:val="24"/>
      <w:szCs w:val="28"/>
    </w:rPr>
  </w:style>
  <w:style w:type="paragraph" w:customStyle="1" w:styleId="aff2">
    <w:name w:val="Знак Знак"/>
    <w:basedOn w:val="a"/>
    <w:rsid w:val="00F74C9A"/>
    <w:pPr>
      <w:suppressAutoHyphens w:val="0"/>
      <w:spacing w:after="160" w:line="240" w:lineRule="exact"/>
    </w:pPr>
    <w:rPr>
      <w:rFonts w:ascii="Verdana" w:hAnsi="Verdana"/>
      <w:lang w:val="en-US" w:eastAsia="en-US"/>
    </w:rPr>
  </w:style>
  <w:style w:type="paragraph" w:customStyle="1" w:styleId="aff3">
    <w:name w:val="Знак"/>
    <w:basedOn w:val="a"/>
    <w:rsid w:val="00F74C9A"/>
    <w:pPr>
      <w:suppressAutoHyphens w:val="0"/>
      <w:spacing w:after="160" w:line="240" w:lineRule="exact"/>
    </w:pPr>
    <w:rPr>
      <w:rFonts w:ascii="Verdana" w:hAnsi="Verdana" w:cs="Verdana"/>
      <w:lang w:val="en-US" w:eastAsia="en-US"/>
    </w:rPr>
  </w:style>
  <w:style w:type="paragraph" w:customStyle="1" w:styleId="CharChar">
    <w:name w:val="Char Char"/>
    <w:basedOn w:val="a"/>
    <w:rsid w:val="00F74C9A"/>
    <w:pPr>
      <w:suppressAutoHyphens w:val="0"/>
      <w:spacing w:after="160" w:line="240" w:lineRule="exact"/>
    </w:pPr>
    <w:rPr>
      <w:rFonts w:ascii="Verdana" w:hAnsi="Verdana"/>
      <w:lang w:val="en-US" w:eastAsia="en-US"/>
    </w:rPr>
  </w:style>
  <w:style w:type="paragraph" w:styleId="aff4">
    <w:name w:val="Title"/>
    <w:basedOn w:val="a"/>
    <w:next w:val="aff5"/>
    <w:link w:val="aff6"/>
    <w:qFormat/>
    <w:rsid w:val="00F74C9A"/>
    <w:pPr>
      <w:suppressAutoHyphens w:val="0"/>
      <w:jc w:val="center"/>
    </w:pPr>
    <w:rPr>
      <w:b/>
      <w:bCs/>
      <w:w w:val="90"/>
      <w:sz w:val="24"/>
      <w:szCs w:val="24"/>
      <w:lang w:eastAsia="ar-SA"/>
    </w:rPr>
  </w:style>
  <w:style w:type="character" w:customStyle="1" w:styleId="aff6">
    <w:name w:val="Название Знак"/>
    <w:basedOn w:val="a1"/>
    <w:link w:val="aff4"/>
    <w:rsid w:val="00F74C9A"/>
    <w:rPr>
      <w:rFonts w:ascii="Times New Roman" w:eastAsia="Times New Roman" w:hAnsi="Times New Roman" w:cs="Times New Roman"/>
      <w:b/>
      <w:bCs/>
      <w:w w:val="90"/>
      <w:sz w:val="24"/>
      <w:szCs w:val="24"/>
      <w:lang w:eastAsia="ar-SA"/>
    </w:rPr>
  </w:style>
  <w:style w:type="paragraph" w:styleId="aff5">
    <w:name w:val="Subtitle"/>
    <w:basedOn w:val="a"/>
    <w:link w:val="aff7"/>
    <w:qFormat/>
    <w:rsid w:val="00F74C9A"/>
    <w:pPr>
      <w:spacing w:after="60"/>
      <w:jc w:val="center"/>
      <w:outlineLvl w:val="1"/>
    </w:pPr>
    <w:rPr>
      <w:rFonts w:ascii="Arial" w:hAnsi="Arial" w:cs="Arial"/>
      <w:w w:val="90"/>
      <w:sz w:val="24"/>
      <w:szCs w:val="24"/>
      <w:lang w:eastAsia="ar-SA"/>
    </w:rPr>
  </w:style>
  <w:style w:type="character" w:customStyle="1" w:styleId="aff7">
    <w:name w:val="Подзаголовок Знак"/>
    <w:basedOn w:val="a1"/>
    <w:link w:val="aff5"/>
    <w:rsid w:val="00F74C9A"/>
    <w:rPr>
      <w:rFonts w:ascii="Arial" w:eastAsia="Times New Roman" w:hAnsi="Arial" w:cs="Arial"/>
      <w:w w:val="90"/>
      <w:sz w:val="24"/>
      <w:szCs w:val="24"/>
      <w:lang w:eastAsia="ar-SA"/>
    </w:rPr>
  </w:style>
  <w:style w:type="paragraph" w:customStyle="1" w:styleId="Style5">
    <w:name w:val="Style5"/>
    <w:basedOn w:val="a"/>
    <w:rsid w:val="00F74C9A"/>
    <w:pPr>
      <w:widowControl w:val="0"/>
      <w:suppressAutoHyphens w:val="0"/>
      <w:autoSpaceDE w:val="0"/>
      <w:autoSpaceDN w:val="0"/>
      <w:adjustRightInd w:val="0"/>
      <w:spacing w:line="422" w:lineRule="exact"/>
      <w:ind w:firstLine="1104"/>
    </w:pPr>
    <w:rPr>
      <w:rFonts w:ascii="Bookman Old Style" w:hAnsi="Bookman Old Style"/>
      <w:sz w:val="24"/>
      <w:szCs w:val="24"/>
    </w:rPr>
  </w:style>
  <w:style w:type="character" w:customStyle="1" w:styleId="FontStyle13">
    <w:name w:val="Font Style13"/>
    <w:rsid w:val="00F74C9A"/>
    <w:rPr>
      <w:rFonts w:ascii="Bookman Old Style" w:hAnsi="Bookman Old Style" w:cs="Bookman Old Style"/>
      <w:b/>
      <w:bCs/>
      <w:sz w:val="22"/>
      <w:szCs w:val="22"/>
    </w:rPr>
  </w:style>
  <w:style w:type="table" w:styleId="aff8">
    <w:name w:val="Table Grid"/>
    <w:basedOn w:val="a2"/>
    <w:uiPriority w:val="59"/>
    <w:rsid w:val="00F74C9A"/>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0">
    <w:name w:val="Основной текст с отступом 22"/>
    <w:basedOn w:val="a"/>
    <w:rsid w:val="00F74C9A"/>
    <w:pPr>
      <w:shd w:val="clear" w:color="auto" w:fill="FFFFFF"/>
      <w:suppressAutoHyphens w:val="0"/>
      <w:ind w:firstLine="709"/>
    </w:pPr>
    <w:rPr>
      <w:rFonts w:ascii="Bookman Old Style" w:hAnsi="Bookman Old Style"/>
      <w:color w:val="000000"/>
      <w:sz w:val="24"/>
      <w:szCs w:val="25"/>
      <w:lang w:eastAsia="ar-SA"/>
    </w:rPr>
  </w:style>
  <w:style w:type="paragraph" w:customStyle="1" w:styleId="110">
    <w:name w:val="Заголовок 11"/>
    <w:next w:val="a"/>
    <w:rsid w:val="00F74C9A"/>
    <w:pPr>
      <w:widowControl w:val="0"/>
      <w:autoSpaceDE w:val="0"/>
    </w:pPr>
    <w:rPr>
      <w:rFonts w:ascii="Times New Roman" w:eastAsia="Arial Unicode MS" w:hAnsi="Times New Roman"/>
      <w:color w:val="000000"/>
      <w:sz w:val="24"/>
      <w:szCs w:val="24"/>
      <w:lang w:val="en-US" w:bidi="en-US"/>
    </w:rPr>
  </w:style>
  <w:style w:type="paragraph" w:customStyle="1" w:styleId="310">
    <w:name w:val="Заголовок 31"/>
    <w:next w:val="a"/>
    <w:rsid w:val="00F74C9A"/>
    <w:pPr>
      <w:widowControl w:val="0"/>
      <w:autoSpaceDE w:val="0"/>
    </w:pPr>
    <w:rPr>
      <w:rFonts w:ascii="Times New Roman" w:eastAsia="Arial Unicode MS" w:hAnsi="Times New Roman"/>
      <w:color w:val="000000"/>
      <w:sz w:val="24"/>
      <w:szCs w:val="24"/>
      <w:lang w:val="en-US" w:bidi="en-US"/>
    </w:rPr>
  </w:style>
  <w:style w:type="paragraph" w:customStyle="1" w:styleId="ConsPlusNonformat">
    <w:name w:val="ConsPlusNonformat"/>
    <w:uiPriority w:val="99"/>
    <w:rsid w:val="00F74C9A"/>
    <w:pPr>
      <w:widowControl w:val="0"/>
      <w:suppressAutoHyphens w:val="0"/>
      <w:autoSpaceDE w:val="0"/>
      <w:autoSpaceDN w:val="0"/>
    </w:pPr>
    <w:rPr>
      <w:rFonts w:ascii="Courier New" w:eastAsia="Times New Roman" w:hAnsi="Courier New" w:cs="Courier New"/>
      <w:sz w:val="20"/>
      <w:szCs w:val="20"/>
      <w:lang w:eastAsia="ru-RU"/>
    </w:rPr>
  </w:style>
  <w:style w:type="paragraph" w:customStyle="1" w:styleId="ConsPlusCell">
    <w:name w:val="ConsPlusCell"/>
    <w:rsid w:val="00F74C9A"/>
    <w:pPr>
      <w:widowControl w:val="0"/>
      <w:suppressAutoHyphens w:val="0"/>
      <w:autoSpaceDE w:val="0"/>
      <w:autoSpaceDN w:val="0"/>
    </w:pPr>
    <w:rPr>
      <w:rFonts w:ascii="Courier New" w:eastAsia="Times New Roman" w:hAnsi="Courier New" w:cs="Courier New"/>
      <w:sz w:val="20"/>
      <w:szCs w:val="20"/>
      <w:lang w:eastAsia="ru-RU"/>
    </w:rPr>
  </w:style>
  <w:style w:type="character" w:customStyle="1" w:styleId="20">
    <w:name w:val="Заголовок 2 Знак"/>
    <w:basedOn w:val="a1"/>
    <w:link w:val="2"/>
    <w:uiPriority w:val="9"/>
    <w:semiHidden/>
    <w:rsid w:val="004378E2"/>
    <w:rPr>
      <w:rFonts w:asciiTheme="majorHAnsi" w:eastAsiaTheme="majorEastAsia" w:hAnsiTheme="majorHAnsi" w:cstheme="majorBidi"/>
      <w:b/>
      <w:bCs/>
      <w:color w:val="4F81BD" w:themeColor="accent1"/>
      <w:sz w:val="26"/>
      <w:szCs w:val="26"/>
      <w:lang w:eastAsia="ru-RU"/>
    </w:rPr>
  </w:style>
  <w:style w:type="paragraph" w:styleId="1a">
    <w:name w:val="index 1"/>
    <w:basedOn w:val="a"/>
    <w:next w:val="a"/>
    <w:autoRedefine/>
    <w:uiPriority w:val="99"/>
    <w:semiHidden/>
    <w:unhideWhenUsed/>
    <w:rsid w:val="004378E2"/>
    <w:pPr>
      <w:ind w:left="200" w:hanging="200"/>
    </w:pPr>
  </w:style>
  <w:style w:type="character" w:customStyle="1" w:styleId="1b">
    <w:name w:val="Текст выноски Знак1"/>
    <w:basedOn w:val="a1"/>
    <w:uiPriority w:val="99"/>
    <w:semiHidden/>
    <w:rsid w:val="004378E2"/>
    <w:rPr>
      <w:rFonts w:ascii="Segoe UI" w:eastAsia="Times New Roman" w:hAnsi="Segoe UI" w:cs="Segoe UI"/>
      <w:sz w:val="18"/>
      <w:szCs w:val="18"/>
      <w:lang w:eastAsia="ru-RU"/>
    </w:rPr>
  </w:style>
  <w:style w:type="character" w:customStyle="1" w:styleId="1c">
    <w:name w:val="Нижний колонтитул Знак1"/>
    <w:basedOn w:val="a1"/>
    <w:uiPriority w:val="99"/>
    <w:semiHidden/>
    <w:rsid w:val="004378E2"/>
    <w:rPr>
      <w:rFonts w:ascii="Times New Roman" w:eastAsia="Times New Roman" w:hAnsi="Times New Roman" w:cs="Times New Roman"/>
      <w:sz w:val="20"/>
      <w:szCs w:val="20"/>
      <w:lang w:eastAsia="ru-RU"/>
    </w:rPr>
  </w:style>
  <w:style w:type="character" w:customStyle="1" w:styleId="1d">
    <w:name w:val="Строгий1"/>
    <w:rsid w:val="004378E2"/>
    <w:rPr>
      <w:b/>
      <w:bCs/>
    </w:rPr>
  </w:style>
  <w:style w:type="paragraph" w:customStyle="1" w:styleId="c1">
    <w:name w:val="c1"/>
    <w:basedOn w:val="Standard"/>
    <w:rsid w:val="004378E2"/>
    <w:pPr>
      <w:widowControl/>
      <w:spacing w:before="100" w:after="100"/>
    </w:pPr>
    <w:rPr>
      <w:rFonts w:eastAsia="Tahoma" w:cs="Noto Sans Devanagari"/>
      <w:color w:val="00000A"/>
    </w:rPr>
  </w:style>
  <w:style w:type="character" w:customStyle="1" w:styleId="c0">
    <w:name w:val="c0"/>
    <w:basedOn w:val="a1"/>
    <w:rsid w:val="004378E2"/>
  </w:style>
  <w:style w:type="paragraph" w:customStyle="1" w:styleId="aff9">
    <w:name w:val="Базовый"/>
    <w:rsid w:val="004378E2"/>
    <w:pPr>
      <w:tabs>
        <w:tab w:val="left" w:pos="708"/>
      </w:tabs>
      <w:spacing w:line="100" w:lineRule="atLeast"/>
    </w:pPr>
    <w:rPr>
      <w:rFonts w:ascii="Times New Roman" w:eastAsia="Times New Roman" w:hAnsi="Times New Roman" w:cs="Times New Roman"/>
      <w:color w:val="00000A"/>
      <w:w w:val="90"/>
      <w:sz w:val="24"/>
      <w:szCs w:val="24"/>
      <w:lang w:eastAsia="ar-SA" w:bidi="hi-IN"/>
    </w:rPr>
  </w:style>
  <w:style w:type="paragraph" w:customStyle="1" w:styleId="Default">
    <w:name w:val="Default"/>
    <w:rsid w:val="004378E2"/>
    <w:pPr>
      <w:autoSpaceDE w:val="0"/>
    </w:pPr>
    <w:rPr>
      <w:rFonts w:ascii="Times New Roman" w:hAnsi="Times New Roman" w:cs="Times New Roman"/>
      <w:color w:val="000000"/>
      <w:sz w:val="24"/>
      <w:szCs w:val="24"/>
      <w:lang w:eastAsia="zh-CN"/>
    </w:rPr>
  </w:style>
  <w:style w:type="character" w:styleId="affa">
    <w:name w:val="Strong"/>
    <w:basedOn w:val="a1"/>
    <w:uiPriority w:val="22"/>
    <w:qFormat/>
    <w:rsid w:val="004378E2"/>
    <w:rPr>
      <w:b/>
      <w:bCs/>
    </w:rPr>
  </w:style>
  <w:style w:type="character" w:customStyle="1" w:styleId="27">
    <w:name w:val="Основной текст (2)_"/>
    <w:basedOn w:val="a1"/>
    <w:link w:val="28"/>
    <w:rsid w:val="004378E2"/>
    <w:rPr>
      <w:rFonts w:ascii="Times New Roman" w:eastAsia="Times New Roman" w:hAnsi="Times New Roman" w:cs="Times New Roman"/>
      <w:sz w:val="26"/>
      <w:szCs w:val="26"/>
      <w:shd w:val="clear" w:color="auto" w:fill="FFFFFF"/>
    </w:rPr>
  </w:style>
  <w:style w:type="paragraph" w:customStyle="1" w:styleId="28">
    <w:name w:val="Основной текст (2)"/>
    <w:basedOn w:val="a"/>
    <w:link w:val="27"/>
    <w:rsid w:val="004378E2"/>
    <w:pPr>
      <w:widowControl w:val="0"/>
      <w:shd w:val="clear" w:color="auto" w:fill="FFFFFF"/>
      <w:suppressAutoHyphens w:val="0"/>
      <w:spacing w:line="293" w:lineRule="exact"/>
    </w:pPr>
    <w:rPr>
      <w:sz w:val="26"/>
      <w:szCs w:val="26"/>
      <w:lang w:eastAsia="en-US"/>
    </w:rPr>
  </w:style>
  <w:style w:type="character" w:customStyle="1" w:styleId="34">
    <w:name w:val="Основной текст (3)_"/>
    <w:basedOn w:val="a1"/>
    <w:link w:val="35"/>
    <w:uiPriority w:val="99"/>
    <w:rsid w:val="004378E2"/>
    <w:rPr>
      <w:rFonts w:ascii="Times New Roman" w:eastAsia="Times New Roman" w:hAnsi="Times New Roman" w:cs="Times New Roman"/>
      <w:b/>
      <w:bCs/>
      <w:sz w:val="26"/>
      <w:szCs w:val="26"/>
      <w:shd w:val="clear" w:color="auto" w:fill="FFFFFF"/>
    </w:rPr>
  </w:style>
  <w:style w:type="paragraph" w:customStyle="1" w:styleId="35">
    <w:name w:val="Основной текст (3)"/>
    <w:basedOn w:val="a"/>
    <w:link w:val="34"/>
    <w:uiPriority w:val="99"/>
    <w:rsid w:val="004378E2"/>
    <w:pPr>
      <w:widowControl w:val="0"/>
      <w:shd w:val="clear" w:color="auto" w:fill="FFFFFF"/>
      <w:suppressAutoHyphens w:val="0"/>
      <w:spacing w:line="298" w:lineRule="exact"/>
    </w:pPr>
    <w:rPr>
      <w:b/>
      <w:bCs/>
      <w:sz w:val="26"/>
      <w:szCs w:val="26"/>
      <w:lang w:eastAsia="en-US"/>
    </w:rPr>
  </w:style>
  <w:style w:type="character" w:customStyle="1" w:styleId="c5">
    <w:name w:val="c5"/>
    <w:basedOn w:val="a1"/>
    <w:rsid w:val="004378E2"/>
  </w:style>
  <w:style w:type="table" w:customStyle="1" w:styleId="1e">
    <w:name w:val="Сетка таблицы1"/>
    <w:basedOn w:val="a2"/>
    <w:next w:val="aff8"/>
    <w:uiPriority w:val="59"/>
    <w:rsid w:val="003B5347"/>
    <w:pPr>
      <w:suppressAutoHyphens w:val="0"/>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index heading" w:uiPriority="0" w:qFormat="1"/>
    <w:lsdException w:name="caption" w:uiPriority="0" w:qFormat="1"/>
    <w:lsdException w:name="footnote reference" w:uiPriority="0"/>
    <w:lsdException w:name="page number" w:uiPriority="0" w:qFormat="1"/>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0"/>
    <w:qFormat/>
    <w:pPr>
      <w:keepNext/>
      <w:numPr>
        <w:numId w:val="1"/>
      </w:numPr>
      <w:jc w:val="center"/>
      <w:outlineLvl w:val="0"/>
    </w:pPr>
    <w:rPr>
      <w:b/>
      <w:bCs/>
      <w:w w:val="90"/>
      <w:sz w:val="36"/>
      <w:szCs w:val="24"/>
      <w:lang w:eastAsia="ar-SA"/>
    </w:rPr>
  </w:style>
  <w:style w:type="paragraph" w:styleId="2">
    <w:name w:val="heading 2"/>
    <w:basedOn w:val="a"/>
    <w:next w:val="a"/>
    <w:link w:val="20"/>
    <w:uiPriority w:val="9"/>
    <w:semiHidden/>
    <w:unhideWhenUsed/>
    <w:qFormat/>
    <w:rsid w:val="004378E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127286"/>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0"/>
    <w:link w:val="60"/>
    <w:qFormat/>
    <w:rsid w:val="00127286"/>
    <w:pPr>
      <w:keepNext/>
      <w:numPr>
        <w:numId w:val="3"/>
      </w:numPr>
      <w:ind w:left="5103"/>
      <w:jc w:val="right"/>
      <w:outlineLvl w:val="5"/>
    </w:pPr>
    <w:rPr>
      <w:sz w:val="26"/>
      <w:szCs w:val="26"/>
      <w:lang w:eastAsia="zh-CN"/>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Текст выноски Знак"/>
    <w:basedOn w:val="a1"/>
    <w:link w:val="a5"/>
    <w:qFormat/>
    <w:rPr>
      <w:rFonts w:ascii="Tahoma" w:eastAsia="Times New Roman" w:hAnsi="Tahoma" w:cs="Tahoma"/>
      <w:sz w:val="16"/>
      <w:szCs w:val="16"/>
      <w:lang w:eastAsia="ru-RU"/>
    </w:rPr>
  </w:style>
  <w:style w:type="character" w:customStyle="1" w:styleId="a6">
    <w:name w:val="Основной текст Знак"/>
    <w:basedOn w:val="a1"/>
    <w:link w:val="a0"/>
    <w:qFormat/>
    <w:rPr>
      <w:rFonts w:ascii="Times New Roman" w:eastAsia="Times New Roman" w:hAnsi="Times New Roman" w:cs="Times New Roman"/>
      <w:sz w:val="28"/>
      <w:szCs w:val="20"/>
      <w:lang w:eastAsia="ru-RU"/>
    </w:rPr>
  </w:style>
  <w:style w:type="character" w:customStyle="1" w:styleId="10">
    <w:name w:val="Заголовок 1 Знак"/>
    <w:basedOn w:val="a1"/>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1"/>
    <w:link w:val="a8"/>
    <w:qFormat/>
    <w:rPr>
      <w:rFonts w:ascii="Times New Roman" w:eastAsia="Times New Roman" w:hAnsi="Times New Roman" w:cs="Times New Roman"/>
      <w:w w:val="90"/>
      <w:sz w:val="24"/>
      <w:szCs w:val="24"/>
      <w:lang w:eastAsia="ar-SA"/>
    </w:rPr>
  </w:style>
  <w:style w:type="character" w:styleId="a9">
    <w:name w:val="page number"/>
    <w:basedOn w:val="a1"/>
    <w:qFormat/>
  </w:style>
  <w:style w:type="character" w:customStyle="1" w:styleId="-">
    <w:name w:val="Интернет-ссылка"/>
    <w:rPr>
      <w:color w:val="000080"/>
      <w:u w:val="single"/>
    </w:rPr>
  </w:style>
  <w:style w:type="paragraph" w:customStyle="1" w:styleId="aa">
    <w:name w:val="Заголовок"/>
    <w:basedOn w:val="a"/>
    <w:next w:val="a0"/>
    <w:qFormat/>
    <w:pPr>
      <w:keepNext/>
      <w:spacing w:before="240" w:after="120"/>
    </w:pPr>
    <w:rPr>
      <w:rFonts w:ascii="Liberation Sans" w:eastAsia="Microsoft YaHei" w:hAnsi="Liberation Sans" w:cs="Mangal"/>
      <w:sz w:val="28"/>
      <w:szCs w:val="28"/>
    </w:rPr>
  </w:style>
  <w:style w:type="paragraph" w:styleId="a0">
    <w:name w:val="Body Text"/>
    <w:basedOn w:val="a"/>
    <w:link w:val="a6"/>
    <w:rPr>
      <w:sz w:val="28"/>
    </w:rPr>
  </w:style>
  <w:style w:type="paragraph" w:styleId="ab">
    <w:name w:val="List"/>
    <w:basedOn w:val="a0"/>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5">
    <w:name w:val="Balloon Text"/>
    <w:basedOn w:val="a"/>
    <w:link w:val="a4"/>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1">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0">
    <w:name w:val="Заголовок 3 Знак"/>
    <w:basedOn w:val="a1"/>
    <w:link w:val="3"/>
    <w:uiPriority w:val="9"/>
    <w:rsid w:val="00616E84"/>
    <w:rPr>
      <w:rFonts w:asciiTheme="majorHAnsi" w:eastAsiaTheme="majorEastAsia" w:hAnsiTheme="majorHAnsi" w:cstheme="majorBidi"/>
      <w:b/>
      <w:bCs/>
      <w:color w:val="4F81BD" w:themeColor="accent1"/>
      <w:sz w:val="20"/>
      <w:szCs w:val="20"/>
      <w:lang w:eastAsia="ru-RU"/>
    </w:rPr>
  </w:style>
  <w:style w:type="character" w:customStyle="1" w:styleId="af2">
    <w:name w:val="Верхний колонтитул Знак"/>
    <w:basedOn w:val="a1"/>
    <w:link w:val="af1"/>
    <w:uiPriority w:val="99"/>
    <w:rsid w:val="00AC5D16"/>
    <w:rPr>
      <w:rFonts w:ascii="Times New Roman" w:eastAsia="Times New Roman" w:hAnsi="Times New Roman" w:cs="Times New Roman"/>
      <w:sz w:val="20"/>
      <w:szCs w:val="20"/>
      <w:lang w:eastAsia="ru-RU"/>
    </w:rPr>
  </w:style>
  <w:style w:type="paragraph" w:customStyle="1" w:styleId="Standard">
    <w:name w:val="Standard"/>
    <w:rsid w:val="00750215"/>
    <w:pPr>
      <w:widowControl w:val="0"/>
      <w:autoSpaceDN w:val="0"/>
      <w:textAlignment w:val="baseline"/>
    </w:pPr>
    <w:rPr>
      <w:rFonts w:ascii="Liberation Serif" w:eastAsia="Segoe UI" w:hAnsi="Liberation Serif"/>
      <w:color w:val="000000"/>
      <w:kern w:val="3"/>
      <w:sz w:val="24"/>
      <w:szCs w:val="24"/>
      <w:lang w:eastAsia="zh-CN" w:bidi="hi-IN"/>
    </w:rPr>
  </w:style>
  <w:style w:type="character" w:customStyle="1" w:styleId="40">
    <w:name w:val="Заголовок 4 Знак"/>
    <w:basedOn w:val="a1"/>
    <w:link w:val="4"/>
    <w:uiPriority w:val="9"/>
    <w:semiHidden/>
    <w:rsid w:val="00127286"/>
    <w:rPr>
      <w:rFonts w:asciiTheme="majorHAnsi" w:eastAsiaTheme="majorEastAsia" w:hAnsiTheme="majorHAnsi" w:cstheme="majorBidi"/>
      <w:b/>
      <w:bCs/>
      <w:i/>
      <w:iCs/>
      <w:color w:val="4F81BD" w:themeColor="accent1"/>
      <w:sz w:val="20"/>
      <w:szCs w:val="20"/>
      <w:lang w:eastAsia="ru-RU"/>
    </w:rPr>
  </w:style>
  <w:style w:type="character" w:customStyle="1" w:styleId="60">
    <w:name w:val="Заголовок 6 Знак"/>
    <w:basedOn w:val="a1"/>
    <w:link w:val="6"/>
    <w:rsid w:val="00127286"/>
    <w:rPr>
      <w:rFonts w:ascii="Times New Roman" w:eastAsia="Times New Roman" w:hAnsi="Times New Roman" w:cs="Times New Roman"/>
      <w:sz w:val="26"/>
      <w:szCs w:val="26"/>
      <w:lang w:eastAsia="zh-CN"/>
    </w:rPr>
  </w:style>
  <w:style w:type="numbering" w:customStyle="1" w:styleId="12">
    <w:name w:val="Нет списка1"/>
    <w:next w:val="a3"/>
    <w:uiPriority w:val="99"/>
    <w:semiHidden/>
    <w:unhideWhenUsed/>
    <w:rsid w:val="00127286"/>
  </w:style>
  <w:style w:type="character" w:customStyle="1" w:styleId="WW8Num1z0">
    <w:name w:val="WW8Num1z0"/>
    <w:rsid w:val="00127286"/>
  </w:style>
  <w:style w:type="character" w:customStyle="1" w:styleId="WW8Num1z1">
    <w:name w:val="WW8Num1z1"/>
    <w:rsid w:val="00127286"/>
  </w:style>
  <w:style w:type="character" w:customStyle="1" w:styleId="WW8Num1z2">
    <w:name w:val="WW8Num1z2"/>
    <w:rsid w:val="00127286"/>
  </w:style>
  <w:style w:type="character" w:customStyle="1" w:styleId="WW8Num1z3">
    <w:name w:val="WW8Num1z3"/>
    <w:rsid w:val="00127286"/>
  </w:style>
  <w:style w:type="character" w:customStyle="1" w:styleId="WW8Num1z4">
    <w:name w:val="WW8Num1z4"/>
    <w:rsid w:val="00127286"/>
  </w:style>
  <w:style w:type="character" w:customStyle="1" w:styleId="WW8Num1z5">
    <w:name w:val="WW8Num1z5"/>
    <w:rsid w:val="00127286"/>
  </w:style>
  <w:style w:type="character" w:customStyle="1" w:styleId="WW8Num1z6">
    <w:name w:val="WW8Num1z6"/>
    <w:rsid w:val="00127286"/>
  </w:style>
  <w:style w:type="character" w:customStyle="1" w:styleId="WW8Num1z7">
    <w:name w:val="WW8Num1z7"/>
    <w:rsid w:val="00127286"/>
  </w:style>
  <w:style w:type="character" w:customStyle="1" w:styleId="WW8Num1z8">
    <w:name w:val="WW8Num1z8"/>
    <w:rsid w:val="00127286"/>
  </w:style>
  <w:style w:type="character" w:customStyle="1" w:styleId="WW8Num2z0">
    <w:name w:val="WW8Num2z0"/>
    <w:rsid w:val="00127286"/>
  </w:style>
  <w:style w:type="character" w:customStyle="1" w:styleId="WW8Num2z1">
    <w:name w:val="WW8Num2z1"/>
    <w:rsid w:val="00127286"/>
  </w:style>
  <w:style w:type="character" w:customStyle="1" w:styleId="WW8Num2z2">
    <w:name w:val="WW8Num2z2"/>
    <w:rsid w:val="00127286"/>
  </w:style>
  <w:style w:type="character" w:customStyle="1" w:styleId="WW8Num2z3">
    <w:name w:val="WW8Num2z3"/>
    <w:rsid w:val="00127286"/>
  </w:style>
  <w:style w:type="character" w:customStyle="1" w:styleId="WW8Num2z4">
    <w:name w:val="WW8Num2z4"/>
    <w:rsid w:val="00127286"/>
  </w:style>
  <w:style w:type="character" w:customStyle="1" w:styleId="WW8Num2z5">
    <w:name w:val="WW8Num2z5"/>
    <w:rsid w:val="00127286"/>
  </w:style>
  <w:style w:type="character" w:customStyle="1" w:styleId="WW8Num2z6">
    <w:name w:val="WW8Num2z6"/>
    <w:rsid w:val="00127286"/>
  </w:style>
  <w:style w:type="character" w:customStyle="1" w:styleId="WW8Num2z7">
    <w:name w:val="WW8Num2z7"/>
    <w:rsid w:val="00127286"/>
  </w:style>
  <w:style w:type="character" w:customStyle="1" w:styleId="WW8Num2z8">
    <w:name w:val="WW8Num2z8"/>
    <w:rsid w:val="00127286"/>
  </w:style>
  <w:style w:type="character" w:customStyle="1" w:styleId="WW8Num3z0">
    <w:name w:val="WW8Num3z0"/>
    <w:rsid w:val="00127286"/>
  </w:style>
  <w:style w:type="character" w:customStyle="1" w:styleId="WW8Num3z1">
    <w:name w:val="WW8Num3z1"/>
    <w:rsid w:val="00127286"/>
  </w:style>
  <w:style w:type="character" w:customStyle="1" w:styleId="WW8Num3z2">
    <w:name w:val="WW8Num3z2"/>
    <w:rsid w:val="00127286"/>
  </w:style>
  <w:style w:type="character" w:customStyle="1" w:styleId="WW8Num3z3">
    <w:name w:val="WW8Num3z3"/>
    <w:rsid w:val="00127286"/>
  </w:style>
  <w:style w:type="character" w:customStyle="1" w:styleId="WW8Num3z4">
    <w:name w:val="WW8Num3z4"/>
    <w:rsid w:val="00127286"/>
  </w:style>
  <w:style w:type="character" w:customStyle="1" w:styleId="WW8Num3z5">
    <w:name w:val="WW8Num3z5"/>
    <w:rsid w:val="00127286"/>
  </w:style>
  <w:style w:type="character" w:customStyle="1" w:styleId="WW8Num3z6">
    <w:name w:val="WW8Num3z6"/>
    <w:rsid w:val="00127286"/>
  </w:style>
  <w:style w:type="character" w:customStyle="1" w:styleId="WW8Num3z7">
    <w:name w:val="WW8Num3z7"/>
    <w:rsid w:val="00127286"/>
  </w:style>
  <w:style w:type="character" w:customStyle="1" w:styleId="WW8Num3z8">
    <w:name w:val="WW8Num3z8"/>
    <w:rsid w:val="00127286"/>
  </w:style>
  <w:style w:type="character" w:customStyle="1" w:styleId="21">
    <w:name w:val="Основной шрифт абзаца2"/>
    <w:rsid w:val="00127286"/>
  </w:style>
  <w:style w:type="character" w:customStyle="1" w:styleId="af3">
    <w:name w:val="Текст концевой сноски Знак"/>
    <w:rsid w:val="00127286"/>
    <w:rPr>
      <w:rFonts w:eastAsia="Times New Roman"/>
      <w:sz w:val="20"/>
      <w:szCs w:val="20"/>
    </w:rPr>
  </w:style>
  <w:style w:type="character" w:customStyle="1" w:styleId="13">
    <w:name w:val="Текст концевой сноски Знак1"/>
    <w:rsid w:val="00127286"/>
    <w:rPr>
      <w:rFonts w:eastAsia="Times New Roman"/>
      <w:sz w:val="20"/>
      <w:szCs w:val="20"/>
    </w:rPr>
  </w:style>
  <w:style w:type="character" w:customStyle="1" w:styleId="af4">
    <w:name w:val="Текст сноски Знак"/>
    <w:rsid w:val="00127286"/>
    <w:rPr>
      <w:rFonts w:eastAsia="Times New Roman"/>
      <w:sz w:val="20"/>
      <w:szCs w:val="20"/>
    </w:rPr>
  </w:style>
  <w:style w:type="character" w:customStyle="1" w:styleId="14">
    <w:name w:val="Текст сноски Знак1"/>
    <w:rsid w:val="00127286"/>
    <w:rPr>
      <w:rFonts w:eastAsia="Times New Roman"/>
      <w:sz w:val="20"/>
      <w:szCs w:val="20"/>
    </w:rPr>
  </w:style>
  <w:style w:type="character" w:customStyle="1" w:styleId="15">
    <w:name w:val="Основной текст Знак1"/>
    <w:rsid w:val="00127286"/>
    <w:rPr>
      <w:rFonts w:eastAsia="Times New Roman"/>
    </w:rPr>
  </w:style>
  <w:style w:type="character" w:customStyle="1" w:styleId="af5">
    <w:name w:val="Символ сноски"/>
    <w:rsid w:val="00127286"/>
    <w:rPr>
      <w:vertAlign w:val="superscript"/>
    </w:rPr>
  </w:style>
  <w:style w:type="character" w:customStyle="1" w:styleId="ConsPlusNormal0">
    <w:name w:val="ConsPlusNormal Знак"/>
    <w:rsid w:val="00127286"/>
    <w:rPr>
      <w:rFonts w:ascii="Times New Roman" w:eastAsia="Times New Roman" w:hAnsi="Times New Roman" w:cs="Times New Roman"/>
      <w:sz w:val="24"/>
      <w:szCs w:val="24"/>
      <w:lang w:bidi="ar-SA"/>
    </w:rPr>
  </w:style>
  <w:style w:type="character" w:styleId="af6">
    <w:name w:val="Hyperlink"/>
    <w:rsid w:val="00127286"/>
    <w:rPr>
      <w:color w:val="0000FF"/>
      <w:u w:val="single"/>
    </w:rPr>
  </w:style>
  <w:style w:type="character" w:styleId="af7">
    <w:name w:val="footnote reference"/>
    <w:rsid w:val="00127286"/>
    <w:rPr>
      <w:vertAlign w:val="superscript"/>
    </w:rPr>
  </w:style>
  <w:style w:type="character" w:styleId="af8">
    <w:name w:val="FollowedHyperlink"/>
    <w:rsid w:val="00127286"/>
    <w:rPr>
      <w:color w:val="800080"/>
      <w:u w:val="single"/>
    </w:rPr>
  </w:style>
  <w:style w:type="character" w:customStyle="1" w:styleId="16">
    <w:name w:val="Основной шрифт абзаца1"/>
    <w:rsid w:val="00127286"/>
  </w:style>
  <w:style w:type="character" w:customStyle="1" w:styleId="s1">
    <w:name w:val="s1"/>
    <w:basedOn w:val="16"/>
    <w:rsid w:val="00127286"/>
  </w:style>
  <w:style w:type="paragraph" w:customStyle="1" w:styleId="17">
    <w:name w:val="Указатель1"/>
    <w:basedOn w:val="a"/>
    <w:rsid w:val="00127286"/>
    <w:pPr>
      <w:suppressLineNumbers/>
      <w:spacing w:after="200" w:line="276" w:lineRule="auto"/>
    </w:pPr>
    <w:rPr>
      <w:rFonts w:ascii="Calibri" w:hAnsi="Calibri"/>
      <w:sz w:val="22"/>
      <w:szCs w:val="22"/>
    </w:rPr>
  </w:style>
  <w:style w:type="paragraph" w:styleId="af9">
    <w:name w:val="endnote text"/>
    <w:basedOn w:val="a"/>
    <w:link w:val="22"/>
    <w:rsid w:val="00127286"/>
    <w:rPr>
      <w:rFonts w:ascii="Calibri" w:hAnsi="Calibri"/>
      <w:lang w:eastAsia="zh-CN"/>
    </w:rPr>
  </w:style>
  <w:style w:type="character" w:customStyle="1" w:styleId="22">
    <w:name w:val="Текст концевой сноски Знак2"/>
    <w:basedOn w:val="a1"/>
    <w:link w:val="af9"/>
    <w:rsid w:val="00127286"/>
    <w:rPr>
      <w:rFonts w:eastAsia="Times New Roman" w:cs="Times New Roman"/>
      <w:sz w:val="20"/>
      <w:szCs w:val="20"/>
      <w:lang w:eastAsia="zh-CN"/>
    </w:rPr>
  </w:style>
  <w:style w:type="paragraph" w:styleId="afa">
    <w:name w:val="footnote text"/>
    <w:basedOn w:val="a"/>
    <w:link w:val="23"/>
    <w:rsid w:val="00127286"/>
    <w:rPr>
      <w:rFonts w:ascii="Calibri" w:hAnsi="Calibri"/>
      <w:lang w:eastAsia="zh-CN"/>
    </w:rPr>
  </w:style>
  <w:style w:type="character" w:customStyle="1" w:styleId="23">
    <w:name w:val="Текст сноски Знак2"/>
    <w:basedOn w:val="a1"/>
    <w:link w:val="afa"/>
    <w:rsid w:val="00127286"/>
    <w:rPr>
      <w:rFonts w:eastAsia="Times New Roman" w:cs="Times New Roman"/>
      <w:sz w:val="20"/>
      <w:szCs w:val="20"/>
      <w:lang w:eastAsia="zh-CN"/>
    </w:rPr>
  </w:style>
  <w:style w:type="paragraph" w:styleId="afb">
    <w:name w:val="List Paragraph"/>
    <w:basedOn w:val="a"/>
    <w:uiPriority w:val="34"/>
    <w:qFormat/>
    <w:rsid w:val="00127286"/>
    <w:pPr>
      <w:spacing w:after="160" w:line="252" w:lineRule="auto"/>
      <w:ind w:left="720"/>
      <w:contextualSpacing/>
    </w:pPr>
    <w:rPr>
      <w:rFonts w:ascii="Calibri" w:eastAsia="Calibri" w:hAnsi="Calibri"/>
      <w:sz w:val="22"/>
      <w:szCs w:val="22"/>
      <w:lang w:eastAsia="zh-CN"/>
    </w:rPr>
  </w:style>
  <w:style w:type="paragraph" w:customStyle="1" w:styleId="afc">
    <w:name w:val="Заголовок таблицы"/>
    <w:basedOn w:val="af0"/>
    <w:rsid w:val="00127286"/>
    <w:pPr>
      <w:spacing w:after="200" w:line="276" w:lineRule="auto"/>
      <w:jc w:val="center"/>
    </w:pPr>
    <w:rPr>
      <w:rFonts w:ascii="Calibri" w:hAnsi="Calibri"/>
      <w:b/>
      <w:bCs/>
      <w:sz w:val="22"/>
      <w:szCs w:val="22"/>
      <w:lang w:eastAsia="zh-CN"/>
    </w:rPr>
  </w:style>
  <w:style w:type="paragraph" w:styleId="afd">
    <w:name w:val="No Spacing"/>
    <w:qFormat/>
    <w:rsid w:val="00127286"/>
    <w:rPr>
      <w:rFonts w:ascii="Times New Roman" w:eastAsia="Times New Roman" w:hAnsi="Times New Roman" w:cs="Times New Roman"/>
      <w:sz w:val="24"/>
      <w:szCs w:val="24"/>
      <w:lang w:eastAsia="zh-CN"/>
    </w:rPr>
  </w:style>
  <w:style w:type="paragraph" w:customStyle="1" w:styleId="p3">
    <w:name w:val="p3"/>
    <w:basedOn w:val="a"/>
    <w:rsid w:val="00127286"/>
    <w:pPr>
      <w:spacing w:before="280" w:after="280" w:line="276" w:lineRule="auto"/>
    </w:pPr>
    <w:rPr>
      <w:rFonts w:ascii="Calibri" w:hAnsi="Calibri"/>
      <w:sz w:val="24"/>
      <w:szCs w:val="24"/>
      <w:lang w:eastAsia="zh-CN"/>
    </w:rPr>
  </w:style>
  <w:style w:type="paragraph" w:customStyle="1" w:styleId="p5">
    <w:name w:val="p5"/>
    <w:basedOn w:val="a"/>
    <w:rsid w:val="00127286"/>
    <w:pPr>
      <w:spacing w:before="280" w:after="280" w:line="276" w:lineRule="auto"/>
    </w:pPr>
    <w:rPr>
      <w:rFonts w:ascii="Calibri" w:hAnsi="Calibri"/>
      <w:sz w:val="24"/>
      <w:szCs w:val="24"/>
      <w:lang w:eastAsia="zh-CN"/>
    </w:rPr>
  </w:style>
  <w:style w:type="numbering" w:customStyle="1" w:styleId="24">
    <w:name w:val="Нет списка2"/>
    <w:next w:val="a3"/>
    <w:uiPriority w:val="99"/>
    <w:semiHidden/>
    <w:unhideWhenUsed/>
    <w:rsid w:val="00F74C9A"/>
  </w:style>
  <w:style w:type="character" w:customStyle="1" w:styleId="Absatz-Standardschriftart">
    <w:name w:val="Absatz-Standardschriftart"/>
    <w:rsid w:val="00F74C9A"/>
  </w:style>
  <w:style w:type="character" w:customStyle="1" w:styleId="WW-Absatz-Standardschriftart">
    <w:name w:val="WW-Absatz-Standardschriftart"/>
    <w:rsid w:val="00F74C9A"/>
  </w:style>
  <w:style w:type="character" w:customStyle="1" w:styleId="WW-Absatz-Standardschriftart1">
    <w:name w:val="WW-Absatz-Standardschriftart1"/>
    <w:rsid w:val="00F74C9A"/>
  </w:style>
  <w:style w:type="character" w:customStyle="1" w:styleId="WW-Absatz-Standardschriftart11">
    <w:name w:val="WW-Absatz-Standardschriftart11"/>
    <w:rsid w:val="00F74C9A"/>
  </w:style>
  <w:style w:type="character" w:customStyle="1" w:styleId="WW-Absatz-Standardschriftart111">
    <w:name w:val="WW-Absatz-Standardschriftart111"/>
    <w:rsid w:val="00F74C9A"/>
  </w:style>
  <w:style w:type="character" w:customStyle="1" w:styleId="WW-Absatz-Standardschriftart1111">
    <w:name w:val="WW-Absatz-Standardschriftart1111"/>
    <w:rsid w:val="00F74C9A"/>
  </w:style>
  <w:style w:type="character" w:customStyle="1" w:styleId="WW-Absatz-Standardschriftart11111">
    <w:name w:val="WW-Absatz-Standardschriftart11111"/>
    <w:rsid w:val="00F74C9A"/>
  </w:style>
  <w:style w:type="character" w:customStyle="1" w:styleId="WW-Absatz-Standardschriftart111111">
    <w:name w:val="WW-Absatz-Standardschriftart111111"/>
    <w:rsid w:val="00F74C9A"/>
  </w:style>
  <w:style w:type="character" w:customStyle="1" w:styleId="WW-Absatz-Standardschriftart1111111">
    <w:name w:val="WW-Absatz-Standardschriftart1111111"/>
    <w:rsid w:val="00F74C9A"/>
  </w:style>
  <w:style w:type="character" w:customStyle="1" w:styleId="61">
    <w:name w:val="Основной шрифт абзаца6"/>
    <w:rsid w:val="00F74C9A"/>
  </w:style>
  <w:style w:type="character" w:customStyle="1" w:styleId="5">
    <w:name w:val="Основной шрифт абзаца5"/>
    <w:rsid w:val="00F74C9A"/>
  </w:style>
  <w:style w:type="character" w:customStyle="1" w:styleId="WW-Absatz-Standardschriftart11111111">
    <w:name w:val="WW-Absatz-Standardschriftart11111111"/>
    <w:rsid w:val="00F74C9A"/>
  </w:style>
  <w:style w:type="character" w:customStyle="1" w:styleId="WW-Absatz-Standardschriftart111111111">
    <w:name w:val="WW-Absatz-Standardschriftart111111111"/>
    <w:rsid w:val="00F74C9A"/>
  </w:style>
  <w:style w:type="character" w:customStyle="1" w:styleId="WW-Absatz-Standardschriftart1111111111">
    <w:name w:val="WW-Absatz-Standardschriftart1111111111"/>
    <w:rsid w:val="00F74C9A"/>
  </w:style>
  <w:style w:type="character" w:customStyle="1" w:styleId="WW-Absatz-Standardschriftart11111111111">
    <w:name w:val="WW-Absatz-Standardschriftart11111111111"/>
    <w:rsid w:val="00F74C9A"/>
  </w:style>
  <w:style w:type="character" w:customStyle="1" w:styleId="WW-Absatz-Standardschriftart111111111111">
    <w:name w:val="WW-Absatz-Standardschriftart111111111111"/>
    <w:rsid w:val="00F74C9A"/>
  </w:style>
  <w:style w:type="character" w:customStyle="1" w:styleId="WW-Absatz-Standardschriftart1111111111111">
    <w:name w:val="WW-Absatz-Standardschriftart1111111111111"/>
    <w:rsid w:val="00F74C9A"/>
  </w:style>
  <w:style w:type="character" w:customStyle="1" w:styleId="WW-Absatz-Standardschriftart11111111111111">
    <w:name w:val="WW-Absatz-Standardschriftart11111111111111"/>
    <w:rsid w:val="00F74C9A"/>
  </w:style>
  <w:style w:type="character" w:customStyle="1" w:styleId="WW-Absatz-Standardschriftart111111111111111">
    <w:name w:val="WW-Absatz-Standardschriftart111111111111111"/>
    <w:rsid w:val="00F74C9A"/>
  </w:style>
  <w:style w:type="character" w:customStyle="1" w:styleId="WW-Absatz-Standardschriftart1111111111111111">
    <w:name w:val="WW-Absatz-Standardschriftart1111111111111111"/>
    <w:rsid w:val="00F74C9A"/>
  </w:style>
  <w:style w:type="character" w:customStyle="1" w:styleId="WW-Absatz-Standardschriftart11111111111111111">
    <w:name w:val="WW-Absatz-Standardschriftart11111111111111111"/>
    <w:rsid w:val="00F74C9A"/>
  </w:style>
  <w:style w:type="character" w:customStyle="1" w:styleId="WW-Absatz-Standardschriftart111111111111111111">
    <w:name w:val="WW-Absatz-Standardschriftart111111111111111111"/>
    <w:rsid w:val="00F74C9A"/>
  </w:style>
  <w:style w:type="character" w:customStyle="1" w:styleId="WW-Absatz-Standardschriftart1111111111111111111">
    <w:name w:val="WW-Absatz-Standardschriftart1111111111111111111"/>
    <w:rsid w:val="00F74C9A"/>
  </w:style>
  <w:style w:type="character" w:customStyle="1" w:styleId="WW-Absatz-Standardschriftart11111111111111111111">
    <w:name w:val="WW-Absatz-Standardschriftart11111111111111111111"/>
    <w:rsid w:val="00F74C9A"/>
  </w:style>
  <w:style w:type="character" w:customStyle="1" w:styleId="WW-Absatz-Standardschriftart111111111111111111111">
    <w:name w:val="WW-Absatz-Standardschriftart111111111111111111111"/>
    <w:rsid w:val="00F74C9A"/>
  </w:style>
  <w:style w:type="character" w:customStyle="1" w:styleId="41">
    <w:name w:val="Основной шрифт абзаца4"/>
    <w:rsid w:val="00F74C9A"/>
  </w:style>
  <w:style w:type="character" w:customStyle="1" w:styleId="31">
    <w:name w:val="Основной шрифт абзаца3"/>
    <w:rsid w:val="00F74C9A"/>
  </w:style>
  <w:style w:type="character" w:customStyle="1" w:styleId="WW-Absatz-Standardschriftart1111111111111111111111">
    <w:name w:val="WW-Absatz-Standardschriftart1111111111111111111111"/>
    <w:rsid w:val="00F74C9A"/>
  </w:style>
  <w:style w:type="character" w:customStyle="1" w:styleId="7">
    <w:name w:val="Основной шрифт абзаца7"/>
    <w:rsid w:val="00F74C9A"/>
  </w:style>
  <w:style w:type="character" w:customStyle="1" w:styleId="FontStyle12">
    <w:name w:val="Font Style12"/>
    <w:rsid w:val="00F74C9A"/>
    <w:rPr>
      <w:rFonts w:ascii="Times New Roman" w:eastAsia="Times New Roman" w:hAnsi="Times New Roman" w:cs="Times New Roman"/>
      <w:sz w:val="22"/>
      <w:szCs w:val="22"/>
    </w:rPr>
  </w:style>
  <w:style w:type="character" w:customStyle="1" w:styleId="FontStyle11">
    <w:name w:val="Font Style11"/>
    <w:rsid w:val="00F74C9A"/>
    <w:rPr>
      <w:rFonts w:ascii="Times New Roman" w:eastAsia="Times New Roman" w:hAnsi="Times New Roman" w:cs="Times New Roman"/>
      <w:b/>
      <w:bCs/>
      <w:sz w:val="22"/>
      <w:szCs w:val="22"/>
    </w:rPr>
  </w:style>
  <w:style w:type="paragraph" w:customStyle="1" w:styleId="62">
    <w:name w:val="Название6"/>
    <w:basedOn w:val="a"/>
    <w:rsid w:val="00F74C9A"/>
    <w:pPr>
      <w:suppressLineNumbers/>
      <w:spacing w:before="120" w:after="120"/>
    </w:pPr>
    <w:rPr>
      <w:rFonts w:ascii="Bookman Old Style" w:hAnsi="Bookman Old Style" w:cs="Mangal"/>
      <w:i/>
      <w:iCs/>
      <w:w w:val="90"/>
      <w:szCs w:val="24"/>
      <w:lang w:eastAsia="ar-SA"/>
    </w:rPr>
  </w:style>
  <w:style w:type="paragraph" w:customStyle="1" w:styleId="63">
    <w:name w:val="Указатель6"/>
    <w:basedOn w:val="a"/>
    <w:rsid w:val="00F74C9A"/>
    <w:pPr>
      <w:suppressLineNumbers/>
    </w:pPr>
    <w:rPr>
      <w:rFonts w:ascii="Bookman Old Style" w:hAnsi="Bookman Old Style" w:cs="Mangal"/>
      <w:w w:val="90"/>
      <w:sz w:val="24"/>
      <w:szCs w:val="24"/>
      <w:lang w:eastAsia="ar-SA"/>
    </w:rPr>
  </w:style>
  <w:style w:type="paragraph" w:customStyle="1" w:styleId="50">
    <w:name w:val="Название5"/>
    <w:basedOn w:val="a"/>
    <w:rsid w:val="00F74C9A"/>
    <w:pPr>
      <w:suppressLineNumbers/>
      <w:spacing w:before="120" w:after="120"/>
    </w:pPr>
    <w:rPr>
      <w:rFonts w:ascii="Bookman Old Style" w:hAnsi="Bookman Old Style" w:cs="Mangal"/>
      <w:i/>
      <w:iCs/>
      <w:w w:val="90"/>
      <w:szCs w:val="24"/>
      <w:lang w:eastAsia="ar-SA"/>
    </w:rPr>
  </w:style>
  <w:style w:type="paragraph" w:customStyle="1" w:styleId="51">
    <w:name w:val="Указатель5"/>
    <w:basedOn w:val="a"/>
    <w:rsid w:val="00F74C9A"/>
    <w:pPr>
      <w:suppressLineNumbers/>
    </w:pPr>
    <w:rPr>
      <w:rFonts w:ascii="Bookman Old Style" w:hAnsi="Bookman Old Style" w:cs="Mangal"/>
      <w:w w:val="90"/>
      <w:sz w:val="24"/>
      <w:szCs w:val="24"/>
      <w:lang w:eastAsia="ar-SA"/>
    </w:rPr>
  </w:style>
  <w:style w:type="paragraph" w:customStyle="1" w:styleId="42">
    <w:name w:val="Название4"/>
    <w:basedOn w:val="a"/>
    <w:rsid w:val="00F74C9A"/>
    <w:pPr>
      <w:suppressLineNumbers/>
      <w:spacing w:before="120" w:after="120"/>
    </w:pPr>
    <w:rPr>
      <w:rFonts w:ascii="Arial" w:hAnsi="Arial" w:cs="Mangal"/>
      <w:i/>
      <w:iCs/>
      <w:w w:val="90"/>
      <w:szCs w:val="24"/>
      <w:lang w:eastAsia="ar-SA"/>
    </w:rPr>
  </w:style>
  <w:style w:type="paragraph" w:customStyle="1" w:styleId="43">
    <w:name w:val="Указатель4"/>
    <w:basedOn w:val="a"/>
    <w:rsid w:val="00F74C9A"/>
    <w:pPr>
      <w:suppressLineNumbers/>
    </w:pPr>
    <w:rPr>
      <w:rFonts w:ascii="Arial" w:hAnsi="Arial" w:cs="Mangal"/>
      <w:w w:val="90"/>
      <w:sz w:val="24"/>
      <w:szCs w:val="24"/>
      <w:lang w:eastAsia="ar-SA"/>
    </w:rPr>
  </w:style>
  <w:style w:type="paragraph" w:customStyle="1" w:styleId="32">
    <w:name w:val="Название3"/>
    <w:basedOn w:val="a"/>
    <w:rsid w:val="00F74C9A"/>
    <w:pPr>
      <w:suppressLineNumbers/>
      <w:spacing w:before="120" w:after="120"/>
    </w:pPr>
    <w:rPr>
      <w:rFonts w:ascii="Arial" w:hAnsi="Arial" w:cs="Mangal"/>
      <w:i/>
      <w:iCs/>
      <w:w w:val="90"/>
      <w:szCs w:val="24"/>
      <w:lang w:eastAsia="ar-SA"/>
    </w:rPr>
  </w:style>
  <w:style w:type="paragraph" w:customStyle="1" w:styleId="33">
    <w:name w:val="Указатель3"/>
    <w:basedOn w:val="a"/>
    <w:rsid w:val="00F74C9A"/>
    <w:pPr>
      <w:suppressLineNumbers/>
    </w:pPr>
    <w:rPr>
      <w:rFonts w:ascii="Arial" w:hAnsi="Arial" w:cs="Mangal"/>
      <w:w w:val="90"/>
      <w:sz w:val="24"/>
      <w:szCs w:val="24"/>
      <w:lang w:eastAsia="ar-SA"/>
    </w:rPr>
  </w:style>
  <w:style w:type="paragraph" w:customStyle="1" w:styleId="25">
    <w:name w:val="Название2"/>
    <w:basedOn w:val="a"/>
    <w:rsid w:val="00F74C9A"/>
    <w:pPr>
      <w:suppressLineNumbers/>
      <w:spacing w:before="120" w:after="120"/>
    </w:pPr>
    <w:rPr>
      <w:rFonts w:ascii="Arial" w:hAnsi="Arial" w:cs="Mangal"/>
      <w:i/>
      <w:iCs/>
      <w:w w:val="90"/>
      <w:szCs w:val="24"/>
      <w:lang w:eastAsia="ar-SA"/>
    </w:rPr>
  </w:style>
  <w:style w:type="paragraph" w:customStyle="1" w:styleId="26">
    <w:name w:val="Указатель2"/>
    <w:basedOn w:val="a"/>
    <w:rsid w:val="00F74C9A"/>
    <w:pPr>
      <w:suppressLineNumbers/>
    </w:pPr>
    <w:rPr>
      <w:rFonts w:ascii="Arial" w:hAnsi="Arial" w:cs="Mangal"/>
      <w:w w:val="90"/>
      <w:sz w:val="24"/>
      <w:szCs w:val="24"/>
      <w:lang w:eastAsia="ar-SA"/>
    </w:rPr>
  </w:style>
  <w:style w:type="paragraph" w:customStyle="1" w:styleId="18">
    <w:name w:val="Название1"/>
    <w:basedOn w:val="a"/>
    <w:rsid w:val="00F74C9A"/>
    <w:pPr>
      <w:suppressLineNumbers/>
      <w:spacing w:before="120" w:after="120"/>
    </w:pPr>
    <w:rPr>
      <w:rFonts w:ascii="Arial" w:hAnsi="Arial" w:cs="Mangal"/>
      <w:i/>
      <w:iCs/>
      <w:w w:val="90"/>
      <w:szCs w:val="24"/>
      <w:lang w:eastAsia="ar-SA"/>
    </w:rPr>
  </w:style>
  <w:style w:type="paragraph" w:customStyle="1" w:styleId="19">
    <w:name w:val="Цитата1"/>
    <w:basedOn w:val="a"/>
    <w:rsid w:val="00F74C9A"/>
    <w:pPr>
      <w:shd w:val="clear" w:color="auto" w:fill="FFFFFF"/>
      <w:spacing w:line="278" w:lineRule="exact"/>
      <w:ind w:left="115" w:right="5806"/>
      <w:jc w:val="both"/>
    </w:pPr>
    <w:rPr>
      <w:rFonts w:ascii="Bookman Old Style" w:hAnsi="Bookman Old Style"/>
      <w:color w:val="000000"/>
      <w:sz w:val="24"/>
      <w:szCs w:val="28"/>
      <w:lang w:eastAsia="ar-SA"/>
    </w:rPr>
  </w:style>
  <w:style w:type="paragraph" w:customStyle="1" w:styleId="Style1">
    <w:name w:val="Style1"/>
    <w:basedOn w:val="a"/>
    <w:next w:val="a"/>
    <w:rsid w:val="00F74C9A"/>
    <w:rPr>
      <w:w w:val="90"/>
      <w:sz w:val="24"/>
      <w:szCs w:val="24"/>
      <w:lang w:eastAsia="ar-SA"/>
    </w:rPr>
  </w:style>
  <w:style w:type="paragraph" w:customStyle="1" w:styleId="Style2">
    <w:name w:val="Style2"/>
    <w:basedOn w:val="a"/>
    <w:next w:val="a"/>
    <w:rsid w:val="00F74C9A"/>
    <w:rPr>
      <w:w w:val="90"/>
      <w:sz w:val="24"/>
      <w:szCs w:val="24"/>
      <w:lang w:eastAsia="ar-SA"/>
    </w:rPr>
  </w:style>
  <w:style w:type="paragraph" w:customStyle="1" w:styleId="Style4">
    <w:name w:val="Style4"/>
    <w:basedOn w:val="a"/>
    <w:next w:val="a"/>
    <w:rsid w:val="00F74C9A"/>
    <w:rPr>
      <w:w w:val="90"/>
      <w:sz w:val="24"/>
      <w:szCs w:val="24"/>
      <w:lang w:eastAsia="ar-SA"/>
    </w:rPr>
  </w:style>
  <w:style w:type="paragraph" w:customStyle="1" w:styleId="Style3">
    <w:name w:val="Style3"/>
    <w:basedOn w:val="a"/>
    <w:next w:val="a"/>
    <w:rsid w:val="00F74C9A"/>
    <w:rPr>
      <w:w w:val="90"/>
      <w:sz w:val="24"/>
      <w:szCs w:val="24"/>
      <w:lang w:eastAsia="ar-SA"/>
    </w:rPr>
  </w:style>
  <w:style w:type="paragraph" w:styleId="afe">
    <w:name w:val="Normal (Web)"/>
    <w:basedOn w:val="a"/>
    <w:uiPriority w:val="99"/>
    <w:rsid w:val="00F74C9A"/>
    <w:pPr>
      <w:suppressAutoHyphens w:val="0"/>
      <w:spacing w:before="280" w:after="280"/>
    </w:pPr>
    <w:rPr>
      <w:sz w:val="24"/>
      <w:szCs w:val="24"/>
      <w:lang w:eastAsia="ar-SA"/>
    </w:rPr>
  </w:style>
  <w:style w:type="paragraph" w:styleId="aff">
    <w:name w:val="Body Text Indent"/>
    <w:basedOn w:val="a"/>
    <w:link w:val="aff0"/>
    <w:rsid w:val="00F74C9A"/>
    <w:pPr>
      <w:spacing w:after="120"/>
      <w:ind w:left="283"/>
    </w:pPr>
    <w:rPr>
      <w:w w:val="90"/>
      <w:sz w:val="24"/>
      <w:szCs w:val="24"/>
      <w:lang w:eastAsia="ar-SA"/>
    </w:rPr>
  </w:style>
  <w:style w:type="character" w:customStyle="1" w:styleId="aff0">
    <w:name w:val="Основной текст с отступом Знак"/>
    <w:basedOn w:val="a1"/>
    <w:link w:val="aff"/>
    <w:rsid w:val="00F74C9A"/>
    <w:rPr>
      <w:rFonts w:ascii="Times New Roman" w:eastAsia="Times New Roman" w:hAnsi="Times New Roman" w:cs="Times New Roman"/>
      <w:w w:val="90"/>
      <w:sz w:val="24"/>
      <w:szCs w:val="24"/>
      <w:lang w:eastAsia="ar-SA"/>
    </w:rPr>
  </w:style>
  <w:style w:type="paragraph" w:styleId="aff1">
    <w:name w:val="Block Text"/>
    <w:basedOn w:val="a"/>
    <w:rsid w:val="00F74C9A"/>
    <w:pPr>
      <w:shd w:val="clear" w:color="auto" w:fill="FFFFFF"/>
      <w:suppressAutoHyphens w:val="0"/>
      <w:spacing w:line="278" w:lineRule="exact"/>
      <w:ind w:left="115" w:right="5806"/>
      <w:jc w:val="both"/>
    </w:pPr>
    <w:rPr>
      <w:rFonts w:ascii="Bookman Old Style" w:hAnsi="Bookman Old Style"/>
      <w:color w:val="000000"/>
      <w:sz w:val="24"/>
      <w:szCs w:val="28"/>
    </w:rPr>
  </w:style>
  <w:style w:type="paragraph" w:customStyle="1" w:styleId="aff2">
    <w:name w:val="Знак Знак"/>
    <w:basedOn w:val="a"/>
    <w:rsid w:val="00F74C9A"/>
    <w:pPr>
      <w:suppressAutoHyphens w:val="0"/>
      <w:spacing w:after="160" w:line="240" w:lineRule="exact"/>
    </w:pPr>
    <w:rPr>
      <w:rFonts w:ascii="Verdana" w:hAnsi="Verdana"/>
      <w:lang w:val="en-US" w:eastAsia="en-US"/>
    </w:rPr>
  </w:style>
  <w:style w:type="paragraph" w:customStyle="1" w:styleId="aff3">
    <w:name w:val="Знак"/>
    <w:basedOn w:val="a"/>
    <w:rsid w:val="00F74C9A"/>
    <w:pPr>
      <w:suppressAutoHyphens w:val="0"/>
      <w:spacing w:after="160" w:line="240" w:lineRule="exact"/>
    </w:pPr>
    <w:rPr>
      <w:rFonts w:ascii="Verdana" w:hAnsi="Verdana" w:cs="Verdana"/>
      <w:lang w:val="en-US" w:eastAsia="en-US"/>
    </w:rPr>
  </w:style>
  <w:style w:type="paragraph" w:customStyle="1" w:styleId="CharChar">
    <w:name w:val="Char Char"/>
    <w:basedOn w:val="a"/>
    <w:rsid w:val="00F74C9A"/>
    <w:pPr>
      <w:suppressAutoHyphens w:val="0"/>
      <w:spacing w:after="160" w:line="240" w:lineRule="exact"/>
    </w:pPr>
    <w:rPr>
      <w:rFonts w:ascii="Verdana" w:hAnsi="Verdana"/>
      <w:lang w:val="en-US" w:eastAsia="en-US"/>
    </w:rPr>
  </w:style>
  <w:style w:type="paragraph" w:styleId="aff4">
    <w:name w:val="Title"/>
    <w:basedOn w:val="a"/>
    <w:next w:val="aff5"/>
    <w:link w:val="aff6"/>
    <w:qFormat/>
    <w:rsid w:val="00F74C9A"/>
    <w:pPr>
      <w:suppressAutoHyphens w:val="0"/>
      <w:jc w:val="center"/>
    </w:pPr>
    <w:rPr>
      <w:b/>
      <w:bCs/>
      <w:w w:val="90"/>
      <w:sz w:val="24"/>
      <w:szCs w:val="24"/>
      <w:lang w:eastAsia="ar-SA"/>
    </w:rPr>
  </w:style>
  <w:style w:type="character" w:customStyle="1" w:styleId="aff6">
    <w:name w:val="Название Знак"/>
    <w:basedOn w:val="a1"/>
    <w:link w:val="aff4"/>
    <w:rsid w:val="00F74C9A"/>
    <w:rPr>
      <w:rFonts w:ascii="Times New Roman" w:eastAsia="Times New Roman" w:hAnsi="Times New Roman" w:cs="Times New Roman"/>
      <w:b/>
      <w:bCs/>
      <w:w w:val="90"/>
      <w:sz w:val="24"/>
      <w:szCs w:val="24"/>
      <w:lang w:eastAsia="ar-SA"/>
    </w:rPr>
  </w:style>
  <w:style w:type="paragraph" w:styleId="aff5">
    <w:name w:val="Subtitle"/>
    <w:basedOn w:val="a"/>
    <w:link w:val="aff7"/>
    <w:qFormat/>
    <w:rsid w:val="00F74C9A"/>
    <w:pPr>
      <w:spacing w:after="60"/>
      <w:jc w:val="center"/>
      <w:outlineLvl w:val="1"/>
    </w:pPr>
    <w:rPr>
      <w:rFonts w:ascii="Arial" w:hAnsi="Arial" w:cs="Arial"/>
      <w:w w:val="90"/>
      <w:sz w:val="24"/>
      <w:szCs w:val="24"/>
      <w:lang w:eastAsia="ar-SA"/>
    </w:rPr>
  </w:style>
  <w:style w:type="character" w:customStyle="1" w:styleId="aff7">
    <w:name w:val="Подзаголовок Знак"/>
    <w:basedOn w:val="a1"/>
    <w:link w:val="aff5"/>
    <w:rsid w:val="00F74C9A"/>
    <w:rPr>
      <w:rFonts w:ascii="Arial" w:eastAsia="Times New Roman" w:hAnsi="Arial" w:cs="Arial"/>
      <w:w w:val="90"/>
      <w:sz w:val="24"/>
      <w:szCs w:val="24"/>
      <w:lang w:eastAsia="ar-SA"/>
    </w:rPr>
  </w:style>
  <w:style w:type="paragraph" w:customStyle="1" w:styleId="Style5">
    <w:name w:val="Style5"/>
    <w:basedOn w:val="a"/>
    <w:rsid w:val="00F74C9A"/>
    <w:pPr>
      <w:widowControl w:val="0"/>
      <w:suppressAutoHyphens w:val="0"/>
      <w:autoSpaceDE w:val="0"/>
      <w:autoSpaceDN w:val="0"/>
      <w:adjustRightInd w:val="0"/>
      <w:spacing w:line="422" w:lineRule="exact"/>
      <w:ind w:firstLine="1104"/>
    </w:pPr>
    <w:rPr>
      <w:rFonts w:ascii="Bookman Old Style" w:hAnsi="Bookman Old Style"/>
      <w:sz w:val="24"/>
      <w:szCs w:val="24"/>
    </w:rPr>
  </w:style>
  <w:style w:type="character" w:customStyle="1" w:styleId="FontStyle13">
    <w:name w:val="Font Style13"/>
    <w:rsid w:val="00F74C9A"/>
    <w:rPr>
      <w:rFonts w:ascii="Bookman Old Style" w:hAnsi="Bookman Old Style" w:cs="Bookman Old Style"/>
      <w:b/>
      <w:bCs/>
      <w:sz w:val="22"/>
      <w:szCs w:val="22"/>
    </w:rPr>
  </w:style>
  <w:style w:type="table" w:styleId="aff8">
    <w:name w:val="Table Grid"/>
    <w:basedOn w:val="a2"/>
    <w:uiPriority w:val="59"/>
    <w:rsid w:val="00F74C9A"/>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0">
    <w:name w:val="Основной текст с отступом 22"/>
    <w:basedOn w:val="a"/>
    <w:rsid w:val="00F74C9A"/>
    <w:pPr>
      <w:shd w:val="clear" w:color="auto" w:fill="FFFFFF"/>
      <w:suppressAutoHyphens w:val="0"/>
      <w:ind w:firstLine="709"/>
    </w:pPr>
    <w:rPr>
      <w:rFonts w:ascii="Bookman Old Style" w:hAnsi="Bookman Old Style"/>
      <w:color w:val="000000"/>
      <w:sz w:val="24"/>
      <w:szCs w:val="25"/>
      <w:lang w:eastAsia="ar-SA"/>
    </w:rPr>
  </w:style>
  <w:style w:type="paragraph" w:customStyle="1" w:styleId="110">
    <w:name w:val="Заголовок 11"/>
    <w:next w:val="a"/>
    <w:rsid w:val="00F74C9A"/>
    <w:pPr>
      <w:widowControl w:val="0"/>
      <w:autoSpaceDE w:val="0"/>
    </w:pPr>
    <w:rPr>
      <w:rFonts w:ascii="Times New Roman" w:eastAsia="Arial Unicode MS" w:hAnsi="Times New Roman"/>
      <w:color w:val="000000"/>
      <w:sz w:val="24"/>
      <w:szCs w:val="24"/>
      <w:lang w:val="en-US" w:bidi="en-US"/>
    </w:rPr>
  </w:style>
  <w:style w:type="paragraph" w:customStyle="1" w:styleId="310">
    <w:name w:val="Заголовок 31"/>
    <w:next w:val="a"/>
    <w:rsid w:val="00F74C9A"/>
    <w:pPr>
      <w:widowControl w:val="0"/>
      <w:autoSpaceDE w:val="0"/>
    </w:pPr>
    <w:rPr>
      <w:rFonts w:ascii="Times New Roman" w:eastAsia="Arial Unicode MS" w:hAnsi="Times New Roman"/>
      <w:color w:val="000000"/>
      <w:sz w:val="24"/>
      <w:szCs w:val="24"/>
      <w:lang w:val="en-US" w:bidi="en-US"/>
    </w:rPr>
  </w:style>
  <w:style w:type="paragraph" w:customStyle="1" w:styleId="ConsPlusNonformat">
    <w:name w:val="ConsPlusNonformat"/>
    <w:uiPriority w:val="99"/>
    <w:rsid w:val="00F74C9A"/>
    <w:pPr>
      <w:widowControl w:val="0"/>
      <w:suppressAutoHyphens w:val="0"/>
      <w:autoSpaceDE w:val="0"/>
      <w:autoSpaceDN w:val="0"/>
    </w:pPr>
    <w:rPr>
      <w:rFonts w:ascii="Courier New" w:eastAsia="Times New Roman" w:hAnsi="Courier New" w:cs="Courier New"/>
      <w:sz w:val="20"/>
      <w:szCs w:val="20"/>
      <w:lang w:eastAsia="ru-RU"/>
    </w:rPr>
  </w:style>
  <w:style w:type="paragraph" w:customStyle="1" w:styleId="ConsPlusCell">
    <w:name w:val="ConsPlusCell"/>
    <w:rsid w:val="00F74C9A"/>
    <w:pPr>
      <w:widowControl w:val="0"/>
      <w:suppressAutoHyphens w:val="0"/>
      <w:autoSpaceDE w:val="0"/>
      <w:autoSpaceDN w:val="0"/>
    </w:pPr>
    <w:rPr>
      <w:rFonts w:ascii="Courier New" w:eastAsia="Times New Roman" w:hAnsi="Courier New" w:cs="Courier New"/>
      <w:sz w:val="20"/>
      <w:szCs w:val="20"/>
      <w:lang w:eastAsia="ru-RU"/>
    </w:rPr>
  </w:style>
  <w:style w:type="character" w:customStyle="1" w:styleId="20">
    <w:name w:val="Заголовок 2 Знак"/>
    <w:basedOn w:val="a1"/>
    <w:link w:val="2"/>
    <w:uiPriority w:val="9"/>
    <w:semiHidden/>
    <w:rsid w:val="004378E2"/>
    <w:rPr>
      <w:rFonts w:asciiTheme="majorHAnsi" w:eastAsiaTheme="majorEastAsia" w:hAnsiTheme="majorHAnsi" w:cstheme="majorBidi"/>
      <w:b/>
      <w:bCs/>
      <w:color w:val="4F81BD" w:themeColor="accent1"/>
      <w:sz w:val="26"/>
      <w:szCs w:val="26"/>
      <w:lang w:eastAsia="ru-RU"/>
    </w:rPr>
  </w:style>
  <w:style w:type="paragraph" w:styleId="1a">
    <w:name w:val="index 1"/>
    <w:basedOn w:val="a"/>
    <w:next w:val="a"/>
    <w:autoRedefine/>
    <w:uiPriority w:val="99"/>
    <w:semiHidden/>
    <w:unhideWhenUsed/>
    <w:rsid w:val="004378E2"/>
    <w:pPr>
      <w:ind w:left="200" w:hanging="200"/>
    </w:pPr>
  </w:style>
  <w:style w:type="character" w:customStyle="1" w:styleId="1b">
    <w:name w:val="Текст выноски Знак1"/>
    <w:basedOn w:val="a1"/>
    <w:uiPriority w:val="99"/>
    <w:semiHidden/>
    <w:rsid w:val="004378E2"/>
    <w:rPr>
      <w:rFonts w:ascii="Segoe UI" w:eastAsia="Times New Roman" w:hAnsi="Segoe UI" w:cs="Segoe UI"/>
      <w:sz w:val="18"/>
      <w:szCs w:val="18"/>
      <w:lang w:eastAsia="ru-RU"/>
    </w:rPr>
  </w:style>
  <w:style w:type="character" w:customStyle="1" w:styleId="1c">
    <w:name w:val="Нижний колонтитул Знак1"/>
    <w:basedOn w:val="a1"/>
    <w:uiPriority w:val="99"/>
    <w:semiHidden/>
    <w:rsid w:val="004378E2"/>
    <w:rPr>
      <w:rFonts w:ascii="Times New Roman" w:eastAsia="Times New Roman" w:hAnsi="Times New Roman" w:cs="Times New Roman"/>
      <w:sz w:val="20"/>
      <w:szCs w:val="20"/>
      <w:lang w:eastAsia="ru-RU"/>
    </w:rPr>
  </w:style>
  <w:style w:type="character" w:customStyle="1" w:styleId="1d">
    <w:name w:val="Строгий1"/>
    <w:rsid w:val="004378E2"/>
    <w:rPr>
      <w:b/>
      <w:bCs/>
    </w:rPr>
  </w:style>
  <w:style w:type="paragraph" w:customStyle="1" w:styleId="c1">
    <w:name w:val="c1"/>
    <w:basedOn w:val="Standard"/>
    <w:rsid w:val="004378E2"/>
    <w:pPr>
      <w:widowControl/>
      <w:spacing w:before="100" w:after="100"/>
    </w:pPr>
    <w:rPr>
      <w:rFonts w:eastAsia="Tahoma" w:cs="Noto Sans Devanagari"/>
      <w:color w:val="00000A"/>
    </w:rPr>
  </w:style>
  <w:style w:type="character" w:customStyle="1" w:styleId="c0">
    <w:name w:val="c0"/>
    <w:basedOn w:val="a1"/>
    <w:rsid w:val="004378E2"/>
  </w:style>
  <w:style w:type="paragraph" w:customStyle="1" w:styleId="aff9">
    <w:name w:val="Базовый"/>
    <w:rsid w:val="004378E2"/>
    <w:pPr>
      <w:tabs>
        <w:tab w:val="left" w:pos="708"/>
      </w:tabs>
      <w:spacing w:line="100" w:lineRule="atLeast"/>
    </w:pPr>
    <w:rPr>
      <w:rFonts w:ascii="Times New Roman" w:eastAsia="Times New Roman" w:hAnsi="Times New Roman" w:cs="Times New Roman"/>
      <w:color w:val="00000A"/>
      <w:w w:val="90"/>
      <w:sz w:val="24"/>
      <w:szCs w:val="24"/>
      <w:lang w:eastAsia="ar-SA" w:bidi="hi-IN"/>
    </w:rPr>
  </w:style>
  <w:style w:type="paragraph" w:customStyle="1" w:styleId="Default">
    <w:name w:val="Default"/>
    <w:rsid w:val="004378E2"/>
    <w:pPr>
      <w:autoSpaceDE w:val="0"/>
    </w:pPr>
    <w:rPr>
      <w:rFonts w:ascii="Times New Roman" w:hAnsi="Times New Roman" w:cs="Times New Roman"/>
      <w:color w:val="000000"/>
      <w:sz w:val="24"/>
      <w:szCs w:val="24"/>
      <w:lang w:eastAsia="zh-CN"/>
    </w:rPr>
  </w:style>
  <w:style w:type="character" w:styleId="affa">
    <w:name w:val="Strong"/>
    <w:basedOn w:val="a1"/>
    <w:uiPriority w:val="22"/>
    <w:qFormat/>
    <w:rsid w:val="004378E2"/>
    <w:rPr>
      <w:b/>
      <w:bCs/>
    </w:rPr>
  </w:style>
  <w:style w:type="character" w:customStyle="1" w:styleId="27">
    <w:name w:val="Основной текст (2)_"/>
    <w:basedOn w:val="a1"/>
    <w:link w:val="28"/>
    <w:rsid w:val="004378E2"/>
    <w:rPr>
      <w:rFonts w:ascii="Times New Roman" w:eastAsia="Times New Roman" w:hAnsi="Times New Roman" w:cs="Times New Roman"/>
      <w:sz w:val="26"/>
      <w:szCs w:val="26"/>
      <w:shd w:val="clear" w:color="auto" w:fill="FFFFFF"/>
    </w:rPr>
  </w:style>
  <w:style w:type="paragraph" w:customStyle="1" w:styleId="28">
    <w:name w:val="Основной текст (2)"/>
    <w:basedOn w:val="a"/>
    <w:link w:val="27"/>
    <w:rsid w:val="004378E2"/>
    <w:pPr>
      <w:widowControl w:val="0"/>
      <w:shd w:val="clear" w:color="auto" w:fill="FFFFFF"/>
      <w:suppressAutoHyphens w:val="0"/>
      <w:spacing w:line="293" w:lineRule="exact"/>
    </w:pPr>
    <w:rPr>
      <w:sz w:val="26"/>
      <w:szCs w:val="26"/>
      <w:lang w:eastAsia="en-US"/>
    </w:rPr>
  </w:style>
  <w:style w:type="character" w:customStyle="1" w:styleId="34">
    <w:name w:val="Основной текст (3)_"/>
    <w:basedOn w:val="a1"/>
    <w:link w:val="35"/>
    <w:uiPriority w:val="99"/>
    <w:rsid w:val="004378E2"/>
    <w:rPr>
      <w:rFonts w:ascii="Times New Roman" w:eastAsia="Times New Roman" w:hAnsi="Times New Roman" w:cs="Times New Roman"/>
      <w:b/>
      <w:bCs/>
      <w:sz w:val="26"/>
      <w:szCs w:val="26"/>
      <w:shd w:val="clear" w:color="auto" w:fill="FFFFFF"/>
    </w:rPr>
  </w:style>
  <w:style w:type="paragraph" w:customStyle="1" w:styleId="35">
    <w:name w:val="Основной текст (3)"/>
    <w:basedOn w:val="a"/>
    <w:link w:val="34"/>
    <w:uiPriority w:val="99"/>
    <w:rsid w:val="004378E2"/>
    <w:pPr>
      <w:widowControl w:val="0"/>
      <w:shd w:val="clear" w:color="auto" w:fill="FFFFFF"/>
      <w:suppressAutoHyphens w:val="0"/>
      <w:spacing w:line="298" w:lineRule="exact"/>
    </w:pPr>
    <w:rPr>
      <w:b/>
      <w:bCs/>
      <w:sz w:val="26"/>
      <w:szCs w:val="26"/>
      <w:lang w:eastAsia="en-US"/>
    </w:rPr>
  </w:style>
  <w:style w:type="character" w:customStyle="1" w:styleId="c5">
    <w:name w:val="c5"/>
    <w:basedOn w:val="a1"/>
    <w:rsid w:val="004378E2"/>
  </w:style>
  <w:style w:type="table" w:customStyle="1" w:styleId="1e">
    <w:name w:val="Сетка таблицы1"/>
    <w:basedOn w:val="a2"/>
    <w:next w:val="aff8"/>
    <w:uiPriority w:val="59"/>
    <w:rsid w:val="003B5347"/>
    <w:pPr>
      <w:suppressAutoHyphens w:val="0"/>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uzei.gorod@yandex.ru" TargetMode="External"/><Relationship Id="rId18" Type="http://schemas.openxmlformats.org/officeDocument/2006/relationships/hyperlink" Target="mailto:muzei.gorod@yandex.ru" TargetMode="External"/><Relationship Id="rId26" Type="http://schemas.openxmlformats.org/officeDocument/2006/relationships/hyperlink" Target="mailto:grlib1899@mail.ru" TargetMode="External"/><Relationship Id="rId39" Type="http://schemas.openxmlformats.org/officeDocument/2006/relationships/theme" Target="theme/theme1.xml"/><Relationship Id="rId21" Type="http://schemas.openxmlformats.org/officeDocument/2006/relationships/header" Target="header2.xml"/><Relationship Id="rId34" Type="http://schemas.openxmlformats.org/officeDocument/2006/relationships/hyperlink" Target="https://vk.com/id226487268" TargetMode="External"/><Relationship Id="rId7" Type="http://schemas.openxmlformats.org/officeDocument/2006/relationships/footnotes" Target="footnotes.xml"/><Relationship Id="rId12" Type="http://schemas.openxmlformats.org/officeDocument/2006/relationships/hyperlink" Target="mailto:muzei.gorod@yandex.ru" TargetMode="External"/><Relationship Id="rId17" Type="http://schemas.openxmlformats.org/officeDocument/2006/relationships/hyperlink" Target="mailto:muzei.gorod@yandex.ru" TargetMode="External"/><Relationship Id="rId25" Type="http://schemas.openxmlformats.org/officeDocument/2006/relationships/hyperlink" Target="mailto:grlib1899@mail.ru" TargetMode="External"/><Relationship Id="rId33" Type="http://schemas.openxmlformats.org/officeDocument/2006/relationships/hyperlink" Target="https://vk.com/id226487268"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uzei.gorod@yandex.ru" TargetMode="External"/><Relationship Id="rId20" Type="http://schemas.openxmlformats.org/officeDocument/2006/relationships/header" Target="header1.xml"/><Relationship Id="rId29" Type="http://schemas.openxmlformats.org/officeDocument/2006/relationships/hyperlink" Target="mailto:vgenaeva@yandex.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uzei.gorod@yandex.ru" TargetMode="External"/><Relationship Id="rId24" Type="http://schemas.openxmlformats.org/officeDocument/2006/relationships/hyperlink" Target="mailto:kultdosugcentr@mail.ru" TargetMode="External"/><Relationship Id="rId32" Type="http://schemas.openxmlformats.org/officeDocument/2006/relationships/hyperlink" Target="https://vk.com/vochtogabiblioteka" TargetMode="External"/><Relationship Id="rId37"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mailto:muzei.gorod@yandex.ru" TargetMode="External"/><Relationship Id="rId23" Type="http://schemas.openxmlformats.org/officeDocument/2006/relationships/hyperlink" Target="mailto:kultdosugcentr@mail.ru" TargetMode="External"/><Relationship Id="rId28" Type="http://schemas.openxmlformats.org/officeDocument/2006/relationships/hyperlink" Target="https://vk.com/id536079478" TargetMode="External"/><Relationship Id="rId36" Type="http://schemas.openxmlformats.org/officeDocument/2006/relationships/hyperlink" Target="mailto:sportkom.gr@mail.ru" TargetMode="External"/><Relationship Id="rId10" Type="http://schemas.openxmlformats.org/officeDocument/2006/relationships/image" Target="media/image10.png"/><Relationship Id="rId19" Type="http://schemas.openxmlformats.org/officeDocument/2006/relationships/hyperlink" Target="mailto:muzei.gorod@yandex.ru" TargetMode="External"/><Relationship Id="rId31" Type="http://schemas.openxmlformats.org/officeDocument/2006/relationships/hyperlink" Target="http://vk.com/id226487268"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muzei.gorod@yandex.ru" TargetMode="External"/><Relationship Id="rId22" Type="http://schemas.openxmlformats.org/officeDocument/2006/relationships/hyperlink" Target="mailto:muzei.gorod@yandex.ru" TargetMode="External"/><Relationship Id="rId27" Type="http://schemas.openxmlformats.org/officeDocument/2006/relationships/hyperlink" Target="https://vk.com/id300195729" TargetMode="External"/><Relationship Id="rId30" Type="http://schemas.openxmlformats.org/officeDocument/2006/relationships/hyperlink" Target="http://vk.com/id226487268https://vk.com/vochtogabiblioteka" TargetMode="External"/><Relationship Id="rId35" Type="http://schemas.openxmlformats.org/officeDocument/2006/relationships/hyperlink" Target="mailto:sportkom.gr@mail.ru"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04CF6-597D-4BF4-8D19-61E712C15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11421</Words>
  <Characters>65105</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2</cp:revision>
  <cp:lastPrinted>2023-05-02T08:47:00Z</cp:lastPrinted>
  <dcterms:created xsi:type="dcterms:W3CDTF">2023-05-02T08:47:00Z</dcterms:created>
  <dcterms:modified xsi:type="dcterms:W3CDTF">2023-05-02T08:47:00Z</dcterms:modified>
  <dc:language>ru-RU</dc:language>
</cp:coreProperties>
</file>