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25B41" w:rsidP="00F74C9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F25B4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D6CEE">
              <w:rPr>
                <w:rFonts w:ascii="Liberation Serif" w:hAnsi="Liberation Serif"/>
                <w:sz w:val="26"/>
                <w:szCs w:val="26"/>
              </w:rPr>
              <w:t>8</w:t>
            </w:r>
            <w:r w:rsidR="00F25B41">
              <w:rPr>
                <w:rFonts w:ascii="Liberation Serif" w:hAnsi="Liberation Serif"/>
                <w:sz w:val="26"/>
                <w:szCs w:val="26"/>
              </w:rPr>
              <w:t>19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8E5684" w:rsidRDefault="00AC78C7" w:rsidP="008E5684">
      <w:pPr>
        <w:pStyle w:val="a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F25B41" w:rsidRPr="00F25B41" w:rsidRDefault="00F25B41" w:rsidP="00293E2F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  <w:r w:rsidRPr="00F25B4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подготовке и проведении муниципального этапа областного фестиваля        «Семейный лад» в 2023 году</w:t>
      </w:r>
    </w:p>
    <w:p w:rsidR="00F25B41" w:rsidRPr="00293E2F" w:rsidRDefault="00F25B41" w:rsidP="00293E2F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93E2F" w:rsidRPr="00293E2F" w:rsidRDefault="00293E2F" w:rsidP="00293E2F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93E2F" w:rsidRPr="00F25B41" w:rsidRDefault="00293E2F" w:rsidP="00293E2F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F25B41" w:rsidRPr="00F25B41" w:rsidRDefault="00F25B41" w:rsidP="00293E2F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5B41">
        <w:rPr>
          <w:rFonts w:ascii="Liberation Serif" w:hAnsi="Liberation Serif" w:cs="Liberation Serif"/>
          <w:sz w:val="26"/>
          <w:szCs w:val="26"/>
        </w:rPr>
        <w:t xml:space="preserve">С целью пропаганды и повышения общественного престижа семейного образа жизни, ценностей семьи и ответственного </w:t>
      </w:r>
      <w:proofErr w:type="spellStart"/>
      <w:r w:rsidRPr="00F25B41">
        <w:rPr>
          <w:rFonts w:ascii="Liberation Serif" w:hAnsi="Liberation Serif" w:cs="Liberation Serif"/>
          <w:sz w:val="26"/>
          <w:szCs w:val="26"/>
        </w:rPr>
        <w:t>родительства</w:t>
      </w:r>
      <w:proofErr w:type="spellEnd"/>
      <w:r w:rsidRPr="00F25B41">
        <w:rPr>
          <w:rFonts w:ascii="Liberation Serif" w:hAnsi="Liberation Serif" w:cs="Liberation Serif"/>
          <w:sz w:val="26"/>
          <w:szCs w:val="26"/>
        </w:rPr>
        <w:t>, проведения муниципального этапа областного фестиваля «Семейный лад» в рамках Всероссийского конкурса «Семья года»</w:t>
      </w:r>
    </w:p>
    <w:p w:rsidR="00F25B41" w:rsidRPr="00F25B41" w:rsidRDefault="00F25B41" w:rsidP="00293E2F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F25B4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F25B4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25B4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F25B41" w:rsidRPr="00F25B41" w:rsidRDefault="00F25B41" w:rsidP="00293E2F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5B41">
        <w:rPr>
          <w:rFonts w:ascii="Liberation Serif" w:hAnsi="Liberation Serif" w:cs="Liberation Serif"/>
          <w:sz w:val="26"/>
          <w:szCs w:val="26"/>
        </w:rPr>
        <w:t>1.</w:t>
      </w:r>
      <w:r w:rsidR="00293E2F">
        <w:rPr>
          <w:rFonts w:ascii="Liberation Serif" w:hAnsi="Liberation Serif" w:cs="Liberation Serif"/>
          <w:sz w:val="26"/>
          <w:szCs w:val="26"/>
        </w:rPr>
        <w:t> </w:t>
      </w:r>
      <w:r w:rsidRPr="00F25B41">
        <w:rPr>
          <w:rFonts w:ascii="Liberation Serif" w:hAnsi="Liberation Serif" w:cs="Liberation Serif"/>
          <w:sz w:val="26"/>
          <w:szCs w:val="26"/>
        </w:rPr>
        <w:t xml:space="preserve">Провести муниципальный этап областного фестиваля «Семейный лад» </w:t>
      </w:r>
      <w:r w:rsidR="00293E2F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F25B41">
        <w:rPr>
          <w:rFonts w:ascii="Liberation Serif" w:hAnsi="Liberation Serif" w:cs="Liberation Serif"/>
          <w:sz w:val="26"/>
          <w:szCs w:val="26"/>
        </w:rPr>
        <w:t>с 10 апреля по 02 мая 2023 г.</w:t>
      </w:r>
    </w:p>
    <w:p w:rsidR="00F25B41" w:rsidRPr="00F25B41" w:rsidRDefault="00F25B41" w:rsidP="00293E2F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5B41">
        <w:rPr>
          <w:rFonts w:ascii="Liberation Serif" w:hAnsi="Liberation Serif" w:cs="Liberation Serif"/>
          <w:sz w:val="26"/>
          <w:szCs w:val="26"/>
        </w:rPr>
        <w:t>2.</w:t>
      </w:r>
      <w:r w:rsidR="00293E2F">
        <w:rPr>
          <w:rFonts w:ascii="Liberation Serif" w:hAnsi="Liberation Serif" w:cs="Liberation Serif"/>
          <w:sz w:val="26"/>
          <w:szCs w:val="26"/>
        </w:rPr>
        <w:t> </w:t>
      </w:r>
      <w:r w:rsidRPr="00F25B41">
        <w:rPr>
          <w:rFonts w:ascii="Liberation Serif" w:hAnsi="Liberation Serif" w:cs="Liberation Serif"/>
          <w:sz w:val="26"/>
          <w:szCs w:val="26"/>
        </w:rPr>
        <w:t>Утвердить состав организационного комитета по организации муниципал</w:t>
      </w:r>
      <w:r w:rsidRPr="00F25B41">
        <w:rPr>
          <w:rFonts w:ascii="Liberation Serif" w:hAnsi="Liberation Serif" w:cs="Liberation Serif"/>
          <w:sz w:val="26"/>
          <w:szCs w:val="26"/>
        </w:rPr>
        <w:t>ь</w:t>
      </w:r>
      <w:r w:rsidRPr="00F25B41">
        <w:rPr>
          <w:rFonts w:ascii="Liberation Serif" w:hAnsi="Liberation Serif" w:cs="Liberation Serif"/>
          <w:sz w:val="26"/>
          <w:szCs w:val="26"/>
        </w:rPr>
        <w:t>ного этапа областного фестиваля «Семейный лад» и подведению его итогов (прил</w:t>
      </w:r>
      <w:r w:rsidRPr="00F25B41">
        <w:rPr>
          <w:rFonts w:ascii="Liberation Serif" w:hAnsi="Liberation Serif" w:cs="Liberation Serif"/>
          <w:sz w:val="26"/>
          <w:szCs w:val="26"/>
        </w:rPr>
        <w:t>о</w:t>
      </w:r>
      <w:r w:rsidRPr="00F25B41">
        <w:rPr>
          <w:rFonts w:ascii="Liberation Serif" w:hAnsi="Liberation Serif" w:cs="Liberation Serif"/>
          <w:sz w:val="26"/>
          <w:szCs w:val="26"/>
        </w:rPr>
        <w:t>жение 1).</w:t>
      </w:r>
    </w:p>
    <w:p w:rsidR="00F25B41" w:rsidRPr="00F25B41" w:rsidRDefault="00F25B41" w:rsidP="00293E2F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5B41">
        <w:rPr>
          <w:rFonts w:ascii="Liberation Serif" w:hAnsi="Liberation Serif" w:cs="Liberation Serif"/>
          <w:sz w:val="26"/>
          <w:szCs w:val="26"/>
        </w:rPr>
        <w:t>3.</w:t>
      </w:r>
      <w:r w:rsidR="00293E2F">
        <w:rPr>
          <w:rFonts w:ascii="Liberation Serif" w:hAnsi="Liberation Serif" w:cs="Liberation Serif"/>
          <w:sz w:val="26"/>
          <w:szCs w:val="26"/>
        </w:rPr>
        <w:t> </w:t>
      </w:r>
      <w:r w:rsidRPr="00F25B41">
        <w:rPr>
          <w:rFonts w:ascii="Liberation Serif" w:hAnsi="Liberation Serif" w:cs="Liberation Serif"/>
          <w:sz w:val="26"/>
          <w:szCs w:val="26"/>
        </w:rPr>
        <w:t xml:space="preserve">Утвердить Положение о проведении муниципального этапа областного </w:t>
      </w:r>
      <w:r w:rsidR="00293E2F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F25B41">
        <w:rPr>
          <w:rFonts w:ascii="Liberation Serif" w:hAnsi="Liberation Serif" w:cs="Liberation Serif"/>
          <w:sz w:val="26"/>
          <w:szCs w:val="26"/>
        </w:rPr>
        <w:t>фестиваля «Семейный лад» (приложение 2).</w:t>
      </w:r>
    </w:p>
    <w:p w:rsidR="00F25B41" w:rsidRPr="00F25B41" w:rsidRDefault="00F25B41" w:rsidP="00293E2F">
      <w:pPr>
        <w:shd w:val="clear" w:color="auto" w:fill="FFFFFF"/>
        <w:tabs>
          <w:tab w:val="left" w:pos="0"/>
          <w:tab w:val="left" w:pos="993"/>
        </w:tabs>
        <w:autoSpaceDN w:val="0"/>
        <w:ind w:firstLine="709"/>
        <w:jc w:val="both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25B41">
        <w:rPr>
          <w:rFonts w:ascii="Liberation Serif" w:hAnsi="Liberation Serif" w:cs="Liberation Serif"/>
          <w:sz w:val="26"/>
          <w:szCs w:val="26"/>
        </w:rPr>
        <w:t>4.</w:t>
      </w:r>
      <w:r w:rsidR="00293E2F">
        <w:rPr>
          <w:rFonts w:ascii="Liberation Serif" w:hAnsi="Liberation Serif" w:cs="Liberation Serif"/>
          <w:sz w:val="26"/>
          <w:szCs w:val="26"/>
        </w:rPr>
        <w:t> </w:t>
      </w:r>
      <w:r w:rsidRPr="00F25B41"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</w:t>
      </w:r>
      <w:proofErr w:type="gramStart"/>
      <w:r w:rsidRPr="00F25B41">
        <w:rPr>
          <w:rFonts w:ascii="Liberation Serif" w:hAnsi="Liberation Serif" w:cs="Liberation Serif"/>
          <w:sz w:val="26"/>
          <w:szCs w:val="26"/>
        </w:rPr>
        <w:t>Сельская</w:t>
      </w:r>
      <w:proofErr w:type="gramEnd"/>
      <w:r w:rsidRPr="00F25B41">
        <w:rPr>
          <w:rFonts w:ascii="Liberation Serif" w:hAnsi="Liberation Serif" w:cs="Liberation Serif"/>
          <w:sz w:val="26"/>
          <w:szCs w:val="26"/>
        </w:rPr>
        <w:t xml:space="preserve"> правда» </w:t>
      </w:r>
      <w:r w:rsidR="00293E2F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F25B41">
        <w:rPr>
          <w:rFonts w:ascii="Liberation Serif" w:hAnsi="Liberation Serif" w:cs="Liberation Serif"/>
          <w:sz w:val="26"/>
          <w:szCs w:val="26"/>
        </w:rPr>
        <w:t xml:space="preserve">и разместить на официальном сайте </w:t>
      </w:r>
      <w:r w:rsidR="00AE2B06">
        <w:rPr>
          <w:rFonts w:ascii="Liberation Serif" w:hAnsi="Liberation Serif" w:cs="Liberation Serif"/>
          <w:sz w:val="26"/>
          <w:szCs w:val="26"/>
        </w:rPr>
        <w:t>а</w:t>
      </w:r>
      <w:r w:rsidRPr="00F25B41">
        <w:rPr>
          <w:rFonts w:ascii="Liberation Serif" w:hAnsi="Liberation Serif" w:cs="Liberation Serif"/>
          <w:sz w:val="26"/>
          <w:szCs w:val="26"/>
        </w:rPr>
        <w:t xml:space="preserve">дминистрации </w:t>
      </w:r>
      <w:proofErr w:type="spellStart"/>
      <w:r w:rsidRPr="00F25B41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F25B41">
        <w:rPr>
          <w:rFonts w:ascii="Liberation Serif" w:hAnsi="Liberation Serif" w:cs="Liberation Serif"/>
          <w:sz w:val="26"/>
          <w:szCs w:val="26"/>
        </w:rPr>
        <w:t xml:space="preserve"> муниципального округа в информационно-телекоммуникационной сети интернет.</w:t>
      </w:r>
    </w:p>
    <w:p w:rsidR="00F25B41" w:rsidRPr="00F25B41" w:rsidRDefault="00F25B41" w:rsidP="00293E2F">
      <w:pPr>
        <w:widowControl w:val="0"/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5B41">
        <w:rPr>
          <w:rFonts w:ascii="Liberation Serif" w:hAnsi="Liberation Serif" w:cs="Liberation Serif"/>
          <w:sz w:val="26"/>
          <w:szCs w:val="26"/>
        </w:rPr>
        <w:t>5.</w:t>
      </w:r>
      <w:r w:rsidR="00293E2F">
        <w:rPr>
          <w:rFonts w:ascii="Liberation Serif" w:hAnsi="Liberation Serif" w:cs="Liberation Serif"/>
          <w:sz w:val="26"/>
          <w:szCs w:val="26"/>
        </w:rPr>
        <w:t> </w:t>
      </w:r>
      <w:proofErr w:type="gramStart"/>
      <w:r w:rsidRPr="00F25B41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F25B41">
        <w:rPr>
          <w:rFonts w:ascii="Liberation Serif" w:hAnsi="Liberation Serif" w:cs="Liberation Serif"/>
          <w:sz w:val="26"/>
          <w:szCs w:val="26"/>
        </w:rPr>
        <w:t xml:space="preserve"> выполнением настоящего постановления возложить </w:t>
      </w:r>
      <w:r w:rsidR="00AE2B06"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F25B41">
        <w:rPr>
          <w:rFonts w:ascii="Liberation Serif" w:hAnsi="Liberation Serif" w:cs="Liberation Serif"/>
          <w:sz w:val="26"/>
          <w:szCs w:val="26"/>
        </w:rPr>
        <w:t xml:space="preserve">на заместителя главы </w:t>
      </w:r>
      <w:proofErr w:type="spellStart"/>
      <w:r w:rsidRPr="00F25B41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F25B41">
        <w:rPr>
          <w:rFonts w:ascii="Liberation Serif" w:hAnsi="Liberation Serif" w:cs="Liberation Serif"/>
          <w:sz w:val="26"/>
          <w:szCs w:val="26"/>
        </w:rPr>
        <w:t xml:space="preserve"> муниципального округа по социальной политике О.И. Кр</w:t>
      </w:r>
      <w:r w:rsidRPr="00F25B41">
        <w:rPr>
          <w:rFonts w:ascii="Liberation Serif" w:hAnsi="Liberation Serif" w:cs="Liberation Serif"/>
          <w:sz w:val="26"/>
          <w:szCs w:val="26"/>
        </w:rPr>
        <w:t>ы</w:t>
      </w:r>
      <w:r w:rsidRPr="00F25B41">
        <w:rPr>
          <w:rFonts w:ascii="Liberation Serif" w:hAnsi="Liberation Serif" w:cs="Liberation Serif"/>
          <w:sz w:val="26"/>
          <w:szCs w:val="26"/>
        </w:rPr>
        <w:t>лову.</w:t>
      </w:r>
    </w:p>
    <w:p w:rsidR="00DE7A61" w:rsidRPr="00DE7A61" w:rsidRDefault="00DE7A61" w:rsidP="00DE7A6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2D6CEE" w:rsidRDefault="002D6CEE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B3362F" w:rsidRDefault="003224AE" w:rsidP="00B3362F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DE7A61" w:rsidRDefault="00DE7A61">
      <w:pP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br w:type="page"/>
      </w:r>
    </w:p>
    <w:p w:rsidR="00F25B41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lastRenderedPageBreak/>
        <w:t>УТВЕРЖДЁН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293E2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93E2F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>от 19.04.2023 № 819</w:t>
      </w:r>
    </w:p>
    <w:p w:rsid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293E2F" w:rsidRPr="00F25B41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</w:p>
    <w:p w:rsidR="00F25B41" w:rsidRPr="00F25B41" w:rsidRDefault="00293E2F" w:rsidP="00293E2F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93E2F">
        <w:rPr>
          <w:rFonts w:ascii="Liberation Serif" w:hAnsi="Liberation Serif" w:cs="Liberation Serif"/>
          <w:b/>
          <w:sz w:val="26"/>
          <w:szCs w:val="26"/>
        </w:rPr>
        <w:t>Состав о</w:t>
      </w:r>
      <w:r w:rsidR="00F25B41" w:rsidRPr="00F25B41">
        <w:rPr>
          <w:rFonts w:ascii="Liberation Serif" w:hAnsi="Liberation Serif" w:cs="Liberation Serif"/>
          <w:b/>
          <w:sz w:val="26"/>
          <w:szCs w:val="26"/>
        </w:rPr>
        <w:t>рганизационн</w:t>
      </w:r>
      <w:r w:rsidRPr="00293E2F">
        <w:rPr>
          <w:rFonts w:ascii="Liberation Serif" w:hAnsi="Liberation Serif" w:cs="Liberation Serif"/>
          <w:b/>
          <w:sz w:val="26"/>
          <w:szCs w:val="26"/>
        </w:rPr>
        <w:t>ого</w:t>
      </w:r>
      <w:r w:rsidR="00F25B41" w:rsidRPr="00F25B41">
        <w:rPr>
          <w:rFonts w:ascii="Liberation Serif" w:hAnsi="Liberation Serif" w:cs="Liberation Serif"/>
          <w:b/>
          <w:sz w:val="26"/>
          <w:szCs w:val="26"/>
        </w:rPr>
        <w:t xml:space="preserve"> комитет</w:t>
      </w:r>
      <w:r w:rsidRPr="00293E2F">
        <w:rPr>
          <w:rFonts w:ascii="Liberation Serif" w:hAnsi="Liberation Serif" w:cs="Liberation Serif"/>
          <w:b/>
          <w:sz w:val="26"/>
          <w:szCs w:val="26"/>
        </w:rPr>
        <w:t>а</w:t>
      </w:r>
    </w:p>
    <w:p w:rsidR="00293E2F" w:rsidRDefault="00F25B41" w:rsidP="00293E2F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5B41">
        <w:rPr>
          <w:rFonts w:ascii="Liberation Serif" w:hAnsi="Liberation Serif" w:cs="Liberation Serif"/>
          <w:b/>
          <w:sz w:val="26"/>
          <w:szCs w:val="26"/>
        </w:rPr>
        <w:t xml:space="preserve">по подготовке и проведению муниципального этапа </w:t>
      </w:r>
    </w:p>
    <w:p w:rsidR="00F25B41" w:rsidRPr="00F25B41" w:rsidRDefault="00F25B41" w:rsidP="00293E2F">
      <w:pPr>
        <w:widowControl w:val="0"/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25B41">
        <w:rPr>
          <w:rFonts w:ascii="Liberation Serif" w:hAnsi="Liberation Serif" w:cs="Liberation Serif"/>
          <w:b/>
          <w:sz w:val="26"/>
          <w:szCs w:val="26"/>
        </w:rPr>
        <w:t>областного фестиваля «С</w:t>
      </w:r>
      <w:r w:rsidRPr="00F25B41">
        <w:rPr>
          <w:rFonts w:ascii="Liberation Serif" w:hAnsi="Liberation Serif" w:cs="Liberation Serif"/>
          <w:b/>
          <w:sz w:val="26"/>
          <w:szCs w:val="26"/>
        </w:rPr>
        <w:t>е</w:t>
      </w:r>
      <w:r w:rsidRPr="00F25B41">
        <w:rPr>
          <w:rFonts w:ascii="Liberation Serif" w:hAnsi="Liberation Serif" w:cs="Liberation Serif"/>
          <w:b/>
          <w:sz w:val="26"/>
          <w:szCs w:val="26"/>
        </w:rPr>
        <w:t>мейный лад»</w:t>
      </w:r>
    </w:p>
    <w:p w:rsidR="00F25B41" w:rsidRPr="00F25B41" w:rsidRDefault="00F25B41" w:rsidP="00F25B41">
      <w:pPr>
        <w:widowControl w:val="0"/>
        <w:suppressAutoHyphens w:val="0"/>
        <w:autoSpaceDN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673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412"/>
        <w:gridCol w:w="26"/>
        <w:gridCol w:w="7195"/>
      </w:tblGrid>
      <w:tr w:rsidR="00F25B41" w:rsidRPr="00F25B41" w:rsidTr="00293E2F">
        <w:tblPrEx>
          <w:tblCellMar>
            <w:top w:w="0" w:type="dxa"/>
            <w:bottom w:w="0" w:type="dxa"/>
          </w:tblCellMar>
        </w:tblPrEx>
        <w:tc>
          <w:tcPr>
            <w:tcW w:w="245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Крылова О.И.</w:t>
            </w:r>
          </w:p>
        </w:tc>
        <w:tc>
          <w:tcPr>
            <w:tcW w:w="722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</w:t>
            </w: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 </w:t>
            </w:r>
            <w:r w:rsidR="00293E2F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по социальной политике - председатель организационного</w:t>
            </w:r>
            <w:r w:rsidR="00AE2B06">
              <w:rPr>
                <w:rFonts w:ascii="Liberation Serif" w:hAnsi="Liberation Serif" w:cs="Liberation Serif"/>
                <w:sz w:val="26"/>
                <w:szCs w:val="26"/>
              </w:rPr>
              <w:t xml:space="preserve">          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комитета;</w:t>
            </w:r>
          </w:p>
        </w:tc>
      </w:tr>
      <w:tr w:rsidR="00F25B41" w:rsidRPr="00F25B41" w:rsidTr="00293E2F">
        <w:tblPrEx>
          <w:tblCellMar>
            <w:top w:w="0" w:type="dxa"/>
            <w:bottom w:w="0" w:type="dxa"/>
          </w:tblCellMar>
        </w:tblPrEx>
        <w:tc>
          <w:tcPr>
            <w:tcW w:w="2452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Члены оргкомитета: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Патракеева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Т.А.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Клименко Ю.Д.</w:t>
            </w:r>
          </w:p>
        </w:tc>
        <w:tc>
          <w:tcPr>
            <w:tcW w:w="722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Управления образования и молодежной политики </w:t>
            </w: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Гряз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о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вецкого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округа;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начальник управления по культуре, спорту, туризму админ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и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страции </w:t>
            </w: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округа;</w:t>
            </w:r>
          </w:p>
        </w:tc>
      </w:tr>
      <w:tr w:rsidR="00F25B41" w:rsidRPr="00F25B41" w:rsidTr="00293E2F">
        <w:tblPrEx>
          <w:tblCellMar>
            <w:top w:w="0" w:type="dxa"/>
            <w:bottom w:w="0" w:type="dxa"/>
          </w:tblCellMar>
        </w:tblPrEx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438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Макова Н.Л.                                  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Сорокина О.А.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Кашина Т.В. 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Коноплева М.А.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Водополова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Н.А.                      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1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начальник отдела опеки и попечительства и работе с общ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ственными организациями администрации </w:t>
            </w: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="00AE2B0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муниципального окр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га;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ведущий специалист отдела молодежной политики БУ «Центр обе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печения деятельности образовательных учреждений»</w:t>
            </w:r>
            <w:r w:rsidR="00AE2B06"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(по согласов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нию);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директор БУ СО </w:t>
            </w:r>
            <w:proofErr w:type="gram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ВО</w:t>
            </w:r>
            <w:proofErr w:type="gram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«Комплексный центр социального обсл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у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жив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ния населения </w:t>
            </w:r>
            <w:proofErr w:type="spellStart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Грязовецкого</w:t>
            </w:r>
            <w:proofErr w:type="spellEnd"/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 xml:space="preserve"> района» (по согласованию);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председатель районного женского совета (по согласованию);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директор БУК «Культурно-досуговый центр» (по согласов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F25B41">
              <w:rPr>
                <w:rFonts w:ascii="Liberation Serif" w:hAnsi="Liberation Serif" w:cs="Liberation Serif"/>
                <w:sz w:val="26"/>
                <w:szCs w:val="26"/>
              </w:rPr>
              <w:t>нию), председатель общественного Совета.</w:t>
            </w:r>
          </w:p>
          <w:p w:rsidR="00F25B41" w:rsidRPr="00F25B41" w:rsidRDefault="00F25B41" w:rsidP="00F25B41">
            <w:pPr>
              <w:widowControl w:val="0"/>
              <w:suppressAutoHyphens w:val="0"/>
              <w:autoSpaceDN w:val="0"/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F25B41" w:rsidRPr="00F25B41" w:rsidRDefault="00F25B41" w:rsidP="00F25B41">
      <w:pPr>
        <w:widowControl w:val="0"/>
        <w:suppressAutoHyphens w:val="0"/>
        <w:autoSpaceDN w:val="0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F25B41" w:rsidRPr="00F25B41" w:rsidRDefault="00F25B41" w:rsidP="00F25B41">
      <w:pPr>
        <w:widowControl w:val="0"/>
        <w:suppressAutoHyphens w:val="0"/>
        <w:autoSpaceDN w:val="0"/>
        <w:spacing w:line="276" w:lineRule="auto"/>
        <w:jc w:val="both"/>
        <w:rPr>
          <w:sz w:val="24"/>
          <w:szCs w:val="24"/>
        </w:rPr>
      </w:pPr>
    </w:p>
    <w:p w:rsidR="00F25B41" w:rsidRPr="00F25B41" w:rsidRDefault="00F25B41" w:rsidP="00F25B41">
      <w:pPr>
        <w:widowControl w:val="0"/>
        <w:suppressAutoHyphens w:val="0"/>
        <w:autoSpaceDN w:val="0"/>
        <w:spacing w:line="276" w:lineRule="auto"/>
        <w:jc w:val="both"/>
        <w:rPr>
          <w:sz w:val="24"/>
          <w:szCs w:val="24"/>
        </w:rPr>
      </w:pPr>
    </w:p>
    <w:p w:rsidR="00F25B41" w:rsidRPr="00F25B41" w:rsidRDefault="00F25B41" w:rsidP="00F25B41">
      <w:pPr>
        <w:widowControl w:val="0"/>
        <w:autoSpaceDN w:val="0"/>
        <w:textAlignment w:val="baseline"/>
        <w:rPr>
          <w:rFonts w:ascii="Liberation Serif" w:eastAsia="Segoe UI" w:hAnsi="Liberation Serif" w:cs="Mangal"/>
          <w:color w:val="000000"/>
          <w:kern w:val="3"/>
          <w:sz w:val="24"/>
          <w:szCs w:val="21"/>
          <w:lang w:eastAsia="zh-CN" w:bidi="hi-IN"/>
        </w:rPr>
        <w:sectPr w:rsidR="00F25B41" w:rsidRPr="00F25B41" w:rsidSect="006D10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701" w:header="567" w:footer="0" w:gutter="0"/>
          <w:cols w:space="720"/>
          <w:titlePg/>
        </w:sectPr>
      </w:pP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proofErr w:type="spellStart"/>
      <w:r w:rsidRPr="00293E2F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293E2F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</w:p>
    <w:p w:rsidR="00293E2F" w:rsidRP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>от 19.04.2023 № 819</w:t>
      </w:r>
    </w:p>
    <w:p w:rsidR="00293E2F" w:rsidRDefault="00293E2F" w:rsidP="00293E2F">
      <w:pPr>
        <w:widowControl w:val="0"/>
        <w:suppressAutoHyphens w:val="0"/>
        <w:autoSpaceDN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293E2F">
        <w:rPr>
          <w:rFonts w:ascii="Liberation Serif" w:hAnsi="Liberation Serif" w:cs="Liberation Serif"/>
          <w:sz w:val="26"/>
          <w:szCs w:val="26"/>
        </w:rPr>
        <w:t xml:space="preserve">(Приложение </w:t>
      </w:r>
      <w:r>
        <w:rPr>
          <w:rFonts w:ascii="Liberation Serif" w:hAnsi="Liberation Serif" w:cs="Liberation Serif"/>
          <w:sz w:val="26"/>
          <w:szCs w:val="26"/>
        </w:rPr>
        <w:t>2</w:t>
      </w:r>
      <w:r w:rsidRPr="00293E2F">
        <w:rPr>
          <w:rFonts w:ascii="Liberation Serif" w:hAnsi="Liberation Serif" w:cs="Liberation Serif"/>
          <w:sz w:val="26"/>
          <w:szCs w:val="26"/>
        </w:rPr>
        <w:t>)</w:t>
      </w:r>
    </w:p>
    <w:p w:rsidR="00293E2F" w:rsidRDefault="00293E2F" w:rsidP="00F25B41">
      <w:pPr>
        <w:suppressAutoHyphens w:val="0"/>
        <w:autoSpaceDN w:val="0"/>
        <w:jc w:val="center"/>
        <w:rPr>
          <w:b/>
          <w:bCs/>
          <w:sz w:val="24"/>
          <w:szCs w:val="24"/>
        </w:rPr>
      </w:pPr>
    </w:p>
    <w:p w:rsidR="0031196C" w:rsidRDefault="00F25B41" w:rsidP="00293E2F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П</w:t>
      </w:r>
      <w:r w:rsidR="00293E2F"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оложение </w:t>
      </w:r>
    </w:p>
    <w:p w:rsidR="0031196C" w:rsidRDefault="00293E2F" w:rsidP="00293E2F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о проведении муниципального этапа областного фестиваля </w:t>
      </w:r>
    </w:p>
    <w:p w:rsidR="00F25B41" w:rsidRPr="0031196C" w:rsidRDefault="00293E2F" w:rsidP="00293E2F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«Семе</w:t>
      </w:r>
      <w:r w:rsidRPr="0031196C">
        <w:rPr>
          <w:rFonts w:ascii="Liberation Serif" w:hAnsi="Liberation Serif" w:cs="Liberation Serif"/>
          <w:b/>
          <w:bCs/>
          <w:sz w:val="26"/>
          <w:szCs w:val="26"/>
        </w:rPr>
        <w:t>й</w:t>
      </w: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ный лад» в 2023 году </w:t>
      </w:r>
    </w:p>
    <w:p w:rsidR="00F25B41" w:rsidRPr="0031196C" w:rsidRDefault="00F25B41" w:rsidP="00F25B41">
      <w:pPr>
        <w:suppressAutoHyphens w:val="0"/>
        <w:autoSpaceDN w:val="0"/>
        <w:jc w:val="center"/>
        <w:rPr>
          <w:sz w:val="10"/>
          <w:szCs w:val="10"/>
        </w:rPr>
      </w:pPr>
    </w:p>
    <w:p w:rsidR="00F25B41" w:rsidRDefault="0031196C" w:rsidP="0031196C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31196C" w:rsidRPr="0031196C" w:rsidRDefault="0031196C" w:rsidP="0031196C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31196C" w:rsidP="0031196C">
      <w:pPr>
        <w:tabs>
          <w:tab w:val="left" w:pos="709"/>
          <w:tab w:val="left" w:pos="1134"/>
          <w:tab w:val="left" w:pos="2025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>Настоящее положение определяет цель, задачи, порядок и условия орган</w:t>
      </w:r>
      <w:r w:rsidR="00F25B41" w:rsidRPr="0031196C">
        <w:rPr>
          <w:rFonts w:ascii="Liberation Serif" w:hAnsi="Liberation Serif" w:cs="Liberation Serif"/>
          <w:sz w:val="26"/>
          <w:szCs w:val="26"/>
        </w:rPr>
        <w:t>и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зации муниципального этапа областного фестиваля «Семейный лад» в рамках </w:t>
      </w:r>
      <w:r>
        <w:rPr>
          <w:rFonts w:ascii="Liberation Serif" w:hAnsi="Liberation Serif" w:cs="Liberation Serif"/>
          <w:sz w:val="26"/>
          <w:szCs w:val="26"/>
        </w:rPr>
        <w:t xml:space="preserve">         </w:t>
      </w:r>
      <w:r w:rsidR="00F25B41" w:rsidRPr="0031196C">
        <w:rPr>
          <w:rFonts w:ascii="Liberation Serif" w:hAnsi="Liberation Serif" w:cs="Liberation Serif"/>
          <w:sz w:val="26"/>
          <w:szCs w:val="26"/>
        </w:rPr>
        <w:t>Всероссийского ко</w:t>
      </w:r>
      <w:r w:rsidR="00F25B41" w:rsidRPr="0031196C">
        <w:rPr>
          <w:rFonts w:ascii="Liberation Serif" w:hAnsi="Liberation Serif" w:cs="Liberation Serif"/>
          <w:sz w:val="26"/>
          <w:szCs w:val="26"/>
        </w:rPr>
        <w:t>н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курса «Семья года» (далее – муниципальный этап). </w:t>
      </w:r>
    </w:p>
    <w:p w:rsidR="00F25B41" w:rsidRPr="0031196C" w:rsidRDefault="00F25B41" w:rsidP="0031196C">
      <w:pPr>
        <w:tabs>
          <w:tab w:val="left" w:pos="709"/>
          <w:tab w:val="left" w:pos="1134"/>
          <w:tab w:val="left" w:pos="2025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1.2.</w:t>
      </w:r>
      <w:r w:rsidR="0031196C">
        <w:rPr>
          <w:rFonts w:ascii="Liberation Serif" w:hAnsi="Liberation Serif" w:cs="Liberation Serif"/>
          <w:sz w:val="26"/>
          <w:szCs w:val="26"/>
        </w:rPr>
        <w:t> 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Муниципальный этап областного фестиваля «Семейный лад» проводится </w:t>
      </w:r>
      <w:r w:rsidR="0031196C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31196C">
        <w:rPr>
          <w:rFonts w:ascii="Liberation Serif" w:hAnsi="Liberation Serif" w:cs="Liberation Serif"/>
          <w:sz w:val="26"/>
          <w:szCs w:val="26"/>
        </w:rPr>
        <w:t>в соответствии с положением о Всероссийском конкурсе "Семья года", утвержде</w:t>
      </w:r>
      <w:r w:rsidRPr="0031196C">
        <w:rPr>
          <w:rFonts w:ascii="Liberation Serif" w:hAnsi="Liberation Serif" w:cs="Liberation Serif"/>
          <w:sz w:val="26"/>
          <w:szCs w:val="26"/>
        </w:rPr>
        <w:t>н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ным решением Организационного комитета Всероссийского конкурса "Семья года" от 17.02.2017 </w:t>
      </w:r>
      <w:r w:rsidR="0031196C">
        <w:rPr>
          <w:rFonts w:ascii="Liberation Serif" w:hAnsi="Liberation Serif" w:cs="Liberation Serif"/>
          <w:sz w:val="26"/>
          <w:szCs w:val="26"/>
        </w:rPr>
        <w:t>№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 1 (с и</w:t>
      </w:r>
      <w:r w:rsidRPr="0031196C">
        <w:rPr>
          <w:rFonts w:ascii="Liberation Serif" w:hAnsi="Liberation Serif" w:cs="Liberation Serif"/>
          <w:sz w:val="26"/>
          <w:szCs w:val="26"/>
        </w:rPr>
        <w:t>з</w:t>
      </w:r>
      <w:r w:rsidRPr="0031196C">
        <w:rPr>
          <w:rFonts w:ascii="Liberation Serif" w:hAnsi="Liberation Serif" w:cs="Liberation Serif"/>
          <w:sz w:val="26"/>
          <w:szCs w:val="26"/>
        </w:rPr>
        <w:t>менениями) и положением о проведении областного фестиваля "Семейный лад»", утве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ждённым заместителем Губернатора Вологодской области Л.В. 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Каманиной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>.</w:t>
      </w:r>
    </w:p>
    <w:p w:rsidR="00F25B41" w:rsidRPr="0031196C" w:rsidRDefault="00F25B41" w:rsidP="0031196C">
      <w:pPr>
        <w:suppressAutoHyphens w:val="0"/>
        <w:autoSpaceDN w:val="0"/>
        <w:jc w:val="both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Default="00F25B41" w:rsidP="0031196C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2. Цели и зада</w:t>
      </w:r>
      <w:r w:rsidR="0031196C">
        <w:rPr>
          <w:rFonts w:ascii="Liberation Serif" w:hAnsi="Liberation Serif" w:cs="Liberation Serif"/>
          <w:b/>
          <w:bCs/>
          <w:sz w:val="26"/>
          <w:szCs w:val="26"/>
        </w:rPr>
        <w:t>чи муниципального этапа</w:t>
      </w:r>
    </w:p>
    <w:p w:rsidR="0031196C" w:rsidRPr="0031196C" w:rsidRDefault="0031196C" w:rsidP="0031196C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31196C" w:rsidP="0031196C">
      <w:pPr>
        <w:tabs>
          <w:tab w:val="left" w:pos="709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</w:rPr>
        <w:t>2.1. 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Муниципальный этап проводится с целью </w:t>
      </w:r>
      <w:r w:rsidR="00F25B41" w:rsidRPr="0031196C">
        <w:rPr>
          <w:rFonts w:ascii="Liberation Serif" w:hAnsi="Liberation Serif" w:cs="Liberation Serif"/>
          <w:color w:val="000000"/>
          <w:sz w:val="26"/>
          <w:szCs w:val="26"/>
        </w:rPr>
        <w:t xml:space="preserve">пропаганды и </w:t>
      </w:r>
      <w:r w:rsidR="00F25B41" w:rsidRPr="0031196C">
        <w:rPr>
          <w:rFonts w:ascii="Liberation Serif" w:hAnsi="Liberation Serif" w:cs="Liberation Serif"/>
          <w:sz w:val="26"/>
          <w:szCs w:val="26"/>
        </w:rPr>
        <w:t>повышения общ</w:t>
      </w:r>
      <w:r w:rsidR="00F25B41" w:rsidRPr="0031196C">
        <w:rPr>
          <w:rFonts w:ascii="Liberation Serif" w:hAnsi="Liberation Serif" w:cs="Liberation Serif"/>
          <w:sz w:val="26"/>
          <w:szCs w:val="26"/>
        </w:rPr>
        <w:t>е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ственного престижа семейного образа жизни на территории </w:t>
      </w:r>
      <w:proofErr w:type="spellStart"/>
      <w:r w:rsidR="00F25B41" w:rsidRPr="0031196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 муниц</w:t>
      </w:r>
      <w:r w:rsidR="00F25B41" w:rsidRPr="0031196C">
        <w:rPr>
          <w:rFonts w:ascii="Liberation Serif" w:hAnsi="Liberation Serif" w:cs="Liberation Serif"/>
          <w:sz w:val="26"/>
          <w:szCs w:val="26"/>
        </w:rPr>
        <w:t>и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пального округа, ценностей семьи и ответственного </w:t>
      </w:r>
      <w:proofErr w:type="spellStart"/>
      <w:r w:rsidR="00F25B41" w:rsidRPr="0031196C">
        <w:rPr>
          <w:rFonts w:ascii="Liberation Serif" w:hAnsi="Liberation Serif" w:cs="Liberation Serif"/>
          <w:sz w:val="26"/>
          <w:szCs w:val="26"/>
        </w:rPr>
        <w:t>родительства</w:t>
      </w:r>
      <w:proofErr w:type="spellEnd"/>
      <w:r w:rsidR="00F25B41" w:rsidRPr="0031196C">
        <w:rPr>
          <w:rFonts w:ascii="Liberation Serif" w:hAnsi="Liberation Serif" w:cs="Liberation Serif"/>
          <w:sz w:val="26"/>
          <w:szCs w:val="26"/>
        </w:rPr>
        <w:t>.</w:t>
      </w:r>
      <w:r w:rsidR="00F25B41" w:rsidRPr="0031196C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</w:p>
    <w:p w:rsidR="00F25B41" w:rsidRPr="0031196C" w:rsidRDefault="00F25B41" w:rsidP="0031196C">
      <w:pPr>
        <w:tabs>
          <w:tab w:val="left" w:pos="709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2.2. Основными задачами муниципального этапа являются: </w:t>
      </w:r>
    </w:p>
    <w:p w:rsidR="00F25B41" w:rsidRPr="0031196C" w:rsidRDefault="0031196C" w:rsidP="0031196C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распространение положительного опыта семейных династий, социально </w:t>
      </w:r>
      <w:r>
        <w:rPr>
          <w:rFonts w:ascii="Liberation Serif" w:hAnsi="Liberation Serif" w:cs="Liberation Serif"/>
          <w:sz w:val="26"/>
          <w:szCs w:val="26"/>
        </w:rPr>
        <w:t xml:space="preserve">            </w:t>
      </w:r>
      <w:r w:rsidR="00F25B41" w:rsidRPr="0031196C">
        <w:rPr>
          <w:rFonts w:ascii="Liberation Serif" w:hAnsi="Liberation Serif" w:cs="Liberation Serif"/>
          <w:sz w:val="26"/>
          <w:szCs w:val="26"/>
        </w:rPr>
        <w:t>ответственных семей, в том числе семей, воспитывающих детей с инвалидностью, семей, принявших на воспитание детей-сирот, детей, оставшихся без попечения род</w:t>
      </w:r>
      <w:r w:rsidR="00F25B41" w:rsidRPr="0031196C">
        <w:rPr>
          <w:rFonts w:ascii="Liberation Serif" w:hAnsi="Liberation Serif" w:cs="Liberation Serif"/>
          <w:sz w:val="26"/>
          <w:szCs w:val="26"/>
        </w:rPr>
        <w:t>и</w:t>
      </w:r>
      <w:r w:rsidR="00F25B41" w:rsidRPr="0031196C">
        <w:rPr>
          <w:rFonts w:ascii="Liberation Serif" w:hAnsi="Liberation Serif" w:cs="Liberation Serif"/>
          <w:sz w:val="26"/>
          <w:szCs w:val="26"/>
        </w:rPr>
        <w:t>телей, мн</w:t>
      </w:r>
      <w:r w:rsidR="00F25B41" w:rsidRPr="0031196C">
        <w:rPr>
          <w:rFonts w:ascii="Liberation Serif" w:hAnsi="Liberation Serif" w:cs="Liberation Serif"/>
          <w:sz w:val="26"/>
          <w:szCs w:val="26"/>
        </w:rPr>
        <w:t>о</w:t>
      </w:r>
      <w:r w:rsidR="00F25B41" w:rsidRPr="0031196C">
        <w:rPr>
          <w:rFonts w:ascii="Liberation Serif" w:hAnsi="Liberation Serif" w:cs="Liberation Serif"/>
          <w:sz w:val="26"/>
          <w:szCs w:val="26"/>
        </w:rPr>
        <w:t>годетных семей; ведущих здоровый образ жизни, развивающих увлечения и таланты членов семьи, активно участвующих в жизни местного сообщества, реги</w:t>
      </w:r>
      <w:r w:rsidR="00F25B41" w:rsidRPr="0031196C">
        <w:rPr>
          <w:rFonts w:ascii="Liberation Serif" w:hAnsi="Liberation Serif" w:cs="Liberation Serif"/>
          <w:sz w:val="26"/>
          <w:szCs w:val="26"/>
        </w:rPr>
        <w:t>о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на, страны; </w:t>
      </w:r>
    </w:p>
    <w:p w:rsidR="00F25B41" w:rsidRPr="0031196C" w:rsidRDefault="00F25B41" w:rsidP="0031196C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укрепление роли семьи, родителей в воспитании детей, возрождение семе</w:t>
      </w:r>
      <w:r w:rsidRPr="0031196C">
        <w:rPr>
          <w:rFonts w:ascii="Liberation Serif" w:hAnsi="Liberation Serif" w:cs="Liberation Serif"/>
          <w:sz w:val="26"/>
          <w:szCs w:val="26"/>
        </w:rPr>
        <w:t>й</w:t>
      </w:r>
      <w:r w:rsidRPr="0031196C">
        <w:rPr>
          <w:rFonts w:ascii="Liberation Serif" w:hAnsi="Liberation Serif" w:cs="Liberation Serif"/>
          <w:sz w:val="26"/>
          <w:szCs w:val="26"/>
        </w:rPr>
        <w:t>ных тр</w:t>
      </w:r>
      <w:r w:rsidRPr="0031196C">
        <w:rPr>
          <w:rFonts w:ascii="Liberation Serif" w:hAnsi="Liberation Serif" w:cs="Liberation Serif"/>
          <w:sz w:val="26"/>
          <w:szCs w:val="26"/>
        </w:rPr>
        <w:t>а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диций и активизация семейного творчества, повышение внимания общества </w:t>
      </w:r>
      <w:r w:rsidR="0031196C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31196C">
        <w:rPr>
          <w:rFonts w:ascii="Liberation Serif" w:hAnsi="Liberation Serif" w:cs="Liberation Serif"/>
          <w:sz w:val="26"/>
          <w:szCs w:val="26"/>
        </w:rPr>
        <w:t>к проблемам с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мьи и детства;</w:t>
      </w:r>
    </w:p>
    <w:p w:rsidR="00F25B41" w:rsidRPr="0031196C" w:rsidRDefault="0031196C" w:rsidP="0031196C">
      <w:pPr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F25B41" w:rsidRPr="0031196C">
        <w:rPr>
          <w:rFonts w:ascii="Liberation Serif" w:hAnsi="Liberation Serif" w:cs="Liberation Serif"/>
          <w:sz w:val="26"/>
          <w:szCs w:val="26"/>
        </w:rPr>
        <w:t>привлечение внимания общества к достойным, состоявшимся семьям как примеру для подражания и эталону супружеских, родительских взаимоотношений.</w:t>
      </w:r>
    </w:p>
    <w:p w:rsidR="00F25B41" w:rsidRPr="0031196C" w:rsidRDefault="00F25B41" w:rsidP="0031196C">
      <w:pPr>
        <w:suppressAutoHyphens w:val="0"/>
        <w:autoSpaceDN w:val="0"/>
        <w:ind w:firstLine="540"/>
        <w:jc w:val="both"/>
        <w:rPr>
          <w:rFonts w:ascii="Liberation Serif" w:hAnsi="Liberation Serif" w:cs="Liberation Serif"/>
          <w:sz w:val="10"/>
          <w:szCs w:val="10"/>
        </w:rPr>
      </w:pPr>
    </w:p>
    <w:p w:rsidR="00F25B41" w:rsidRDefault="0031196C" w:rsidP="0031196C">
      <w:pPr>
        <w:widowControl w:val="0"/>
        <w:tabs>
          <w:tab w:val="left" w:pos="-1800"/>
          <w:tab w:val="left" w:pos="-1620"/>
        </w:tabs>
        <w:suppressAutoHyphens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3. </w:t>
      </w:r>
      <w:r w:rsidR="00F25B41" w:rsidRPr="0031196C">
        <w:rPr>
          <w:rFonts w:ascii="Liberation Serif" w:hAnsi="Liberation Serif" w:cs="Liberation Serif"/>
          <w:b/>
          <w:bCs/>
          <w:sz w:val="26"/>
          <w:szCs w:val="26"/>
        </w:rPr>
        <w:t>Номинации Ко</w:t>
      </w:r>
      <w:r>
        <w:rPr>
          <w:rFonts w:ascii="Liberation Serif" w:hAnsi="Liberation Serif" w:cs="Liberation Serif"/>
          <w:b/>
          <w:bCs/>
          <w:sz w:val="26"/>
          <w:szCs w:val="26"/>
        </w:rPr>
        <w:t>нкурса</w:t>
      </w:r>
    </w:p>
    <w:p w:rsidR="0031196C" w:rsidRPr="0031196C" w:rsidRDefault="0031196C" w:rsidP="0031196C">
      <w:pPr>
        <w:widowControl w:val="0"/>
        <w:tabs>
          <w:tab w:val="left" w:pos="-1800"/>
          <w:tab w:val="left" w:pos="-1620"/>
        </w:tabs>
        <w:suppressAutoHyphens w:val="0"/>
        <w:autoSpaceDE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3.1. «Многодетная семья»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В номинации принимают участие семьи, которые успешно воспитывают (или воспитали) троих и более детей, в том числе и приёмных, занимающие активную жизне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ную позицию и ведущие здоровый образ жизни, в которых дети имеют успехи в различных видах деятельности, а также участвуют в социально значимых меропр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ятиях и общественной жи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з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ни района/города/области.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3.2 «Молодая семья»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В номинации принимают участие молодые семьи (возраст супругов – до 35 лет), воспитывающие одного и более детей, в том числе и приёмных, а также заним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ющиеся общ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ственно-полезной трудовой или творческой деятельностью, уделяющие 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>большое внимание занятиям физической культурой и спортом, ведущие здоровый о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б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раз жи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з</w:t>
      </w:r>
      <w:r w:rsidRPr="0031196C">
        <w:rPr>
          <w:rFonts w:ascii="Liberation Serif" w:eastAsia="Calibri" w:hAnsi="Liberation Serif" w:cs="Liberation Serif"/>
          <w:sz w:val="26"/>
          <w:szCs w:val="26"/>
          <w:lang w:eastAsia="en-US"/>
        </w:rPr>
        <w:t>ни.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3.3 «Сельская семья»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В номинации принимают участие семьи, проживающие в сельской местности, внесшие вклад в развитие сельской территории, имеющие достижения в труде, тво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>честве, спо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>те, воспитании детей.</w:t>
      </w:r>
    </w:p>
    <w:p w:rsidR="00F25B41" w:rsidRPr="0031196C" w:rsidRDefault="0031196C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</w:t>
      </w:r>
      <w:r w:rsidR="00F25B41" w:rsidRPr="0031196C">
        <w:rPr>
          <w:rFonts w:ascii="Liberation Serif" w:hAnsi="Liberation Serif" w:cs="Liberation Serif"/>
          <w:sz w:val="26"/>
          <w:szCs w:val="26"/>
        </w:rPr>
        <w:t>4 «Золотая семья»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В номинации принимают участие семьи, члены которых прожили в зарегистр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рованном браке не менее 30 лет, являются примером приверженности семейным це</w:t>
      </w:r>
      <w:r w:rsidRPr="0031196C">
        <w:rPr>
          <w:rFonts w:ascii="Liberation Serif" w:hAnsi="Liberation Serif" w:cs="Liberation Serif"/>
          <w:sz w:val="26"/>
          <w:szCs w:val="26"/>
        </w:rPr>
        <w:t>н</w:t>
      </w:r>
      <w:r w:rsidRPr="0031196C">
        <w:rPr>
          <w:rFonts w:ascii="Liberation Serif" w:hAnsi="Liberation Serif" w:cs="Liberation Serif"/>
          <w:sz w:val="26"/>
          <w:szCs w:val="26"/>
        </w:rPr>
        <w:t>ностям, укрепления многопоколенных связей, гражданственности,</w:t>
      </w:r>
      <w:r w:rsidRPr="0031196C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патриотизма и а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к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тивного долгол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тия</w:t>
      </w:r>
      <w:r w:rsidRPr="0031196C">
        <w:rPr>
          <w:rFonts w:ascii="Liberation Serif" w:hAnsi="Liberation Serif" w:cs="Liberation Serif"/>
          <w:sz w:val="26"/>
          <w:szCs w:val="26"/>
        </w:rPr>
        <w:t>.</w:t>
      </w:r>
    </w:p>
    <w:p w:rsidR="00F25B41" w:rsidRPr="0031196C" w:rsidRDefault="00F25B41" w:rsidP="0031196C">
      <w:pPr>
        <w:tabs>
          <w:tab w:val="left" w:pos="709"/>
          <w:tab w:val="left" w:pos="90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3.5 «Семья – хранитель традиций»</w:t>
      </w:r>
    </w:p>
    <w:p w:rsidR="00F25B41" w:rsidRPr="0031196C" w:rsidRDefault="00F25B41" w:rsidP="0031196C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В номинации принимают участие семьи – хранители национальных и культу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ных традиций, а также семьи, составляющие профессиональные династии. </w:t>
      </w:r>
    </w:p>
    <w:p w:rsidR="00F25B41" w:rsidRPr="0031196C" w:rsidRDefault="00F25B41" w:rsidP="0031196C">
      <w:pPr>
        <w:widowControl w:val="0"/>
        <w:tabs>
          <w:tab w:val="left" w:pos="709"/>
        </w:tabs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3.6 «Замещающая семья»</w:t>
      </w:r>
    </w:p>
    <w:p w:rsidR="00F25B41" w:rsidRPr="0031196C" w:rsidRDefault="00F25B41" w:rsidP="0031196C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В номинации принимают участие семьи, которые успешно воспитывают (или восп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тали) приемных детей, активно участвуют в социально значимых мероприятиях и общественной жизни района/города/области, развивают духовно-нравственные к</w:t>
      </w:r>
      <w:r w:rsidRPr="0031196C">
        <w:rPr>
          <w:rFonts w:ascii="Liberation Serif" w:hAnsi="Liberation Serif" w:cs="Liberation Serif"/>
          <w:sz w:val="26"/>
          <w:szCs w:val="26"/>
        </w:rPr>
        <w:t>а</w:t>
      </w:r>
      <w:r w:rsidRPr="0031196C">
        <w:rPr>
          <w:rFonts w:ascii="Liberation Serif" w:hAnsi="Liberation Serif" w:cs="Liberation Serif"/>
          <w:sz w:val="26"/>
          <w:szCs w:val="26"/>
        </w:rPr>
        <w:t>чества, творч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ские способности всех членов семьи.</w:t>
      </w:r>
    </w:p>
    <w:p w:rsidR="00F25B41" w:rsidRPr="0031196C" w:rsidRDefault="00F25B41" w:rsidP="0031196C">
      <w:pPr>
        <w:tabs>
          <w:tab w:val="left" w:pos="540"/>
        </w:tabs>
        <w:suppressAutoHyphens w:val="0"/>
        <w:autoSpaceDN w:val="0"/>
        <w:jc w:val="both"/>
        <w:rPr>
          <w:rFonts w:ascii="Liberation Serif" w:hAnsi="Liberation Serif" w:cs="Liberation Serif"/>
          <w:sz w:val="10"/>
          <w:szCs w:val="10"/>
        </w:rPr>
      </w:pPr>
    </w:p>
    <w:p w:rsidR="00F25B41" w:rsidRDefault="0031196C" w:rsidP="0031196C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4. Участники Конкурса</w:t>
      </w:r>
    </w:p>
    <w:p w:rsidR="0031196C" w:rsidRPr="0031196C" w:rsidRDefault="0031196C" w:rsidP="0031196C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F25B41" w:rsidP="00D101F4">
      <w:pPr>
        <w:tabs>
          <w:tab w:val="left" w:pos="540"/>
          <w:tab w:val="left" w:pos="709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4.1.</w:t>
      </w:r>
      <w:r w:rsidR="00D101F4">
        <w:rPr>
          <w:rFonts w:ascii="Liberation Serif" w:hAnsi="Liberation Serif" w:cs="Liberation Serif"/>
          <w:sz w:val="26"/>
          <w:szCs w:val="26"/>
        </w:rPr>
        <w:t> </w:t>
      </w:r>
      <w:r w:rsidRPr="0031196C">
        <w:rPr>
          <w:rFonts w:ascii="Liberation Serif" w:hAnsi="Liberation Serif" w:cs="Liberation Serif"/>
          <w:sz w:val="26"/>
          <w:szCs w:val="26"/>
        </w:rPr>
        <w:t>В муниципальном этапе могут принимать участие: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семьи, в которых создаются благоприятные условия для гармоничного разв</w:t>
      </w:r>
      <w:r w:rsidRPr="0031196C">
        <w:rPr>
          <w:rFonts w:ascii="Liberation Serif" w:hAnsi="Liberation Serif" w:cs="Liberation Serif"/>
          <w:bCs/>
          <w:sz w:val="26"/>
          <w:szCs w:val="26"/>
        </w:rPr>
        <w:t>и</w:t>
      </w:r>
      <w:r w:rsidRPr="0031196C">
        <w:rPr>
          <w:rFonts w:ascii="Liberation Serif" w:hAnsi="Liberation Serif" w:cs="Liberation Serif"/>
          <w:bCs/>
          <w:sz w:val="26"/>
          <w:szCs w:val="26"/>
        </w:rPr>
        <w:t>тия ка</w:t>
      </w:r>
      <w:r w:rsidRPr="0031196C">
        <w:rPr>
          <w:rFonts w:ascii="Liberation Serif" w:hAnsi="Liberation Serif" w:cs="Liberation Serif"/>
          <w:bCs/>
          <w:sz w:val="26"/>
          <w:szCs w:val="26"/>
        </w:rPr>
        <w:t>ж</w:t>
      </w:r>
      <w:r w:rsidRPr="0031196C">
        <w:rPr>
          <w:rFonts w:ascii="Liberation Serif" w:hAnsi="Liberation Serif" w:cs="Liberation Serif"/>
          <w:bCs/>
          <w:sz w:val="26"/>
          <w:szCs w:val="26"/>
        </w:rPr>
        <w:t>дого члена семьи;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</w:t>
      </w:r>
      <w:r w:rsidRPr="0031196C">
        <w:rPr>
          <w:rFonts w:ascii="Liberation Serif" w:hAnsi="Liberation Serif" w:cs="Liberation Serif"/>
          <w:bCs/>
          <w:sz w:val="26"/>
          <w:szCs w:val="26"/>
        </w:rPr>
        <w:t>н</w:t>
      </w:r>
      <w:r w:rsidRPr="0031196C">
        <w:rPr>
          <w:rFonts w:ascii="Liberation Serif" w:hAnsi="Liberation Serif" w:cs="Liberation Serif"/>
          <w:bCs/>
          <w:sz w:val="26"/>
          <w:szCs w:val="26"/>
        </w:rPr>
        <w:t>ство, вера в добро и стремление к исполнению нравственного долга перед самим собой, св</w:t>
      </w:r>
      <w:r w:rsidRPr="0031196C">
        <w:rPr>
          <w:rFonts w:ascii="Liberation Serif" w:hAnsi="Liberation Serif" w:cs="Liberation Serif"/>
          <w:bCs/>
          <w:sz w:val="26"/>
          <w:szCs w:val="26"/>
        </w:rPr>
        <w:t>о</w:t>
      </w:r>
      <w:r w:rsidRPr="0031196C">
        <w:rPr>
          <w:rFonts w:ascii="Liberation Serif" w:hAnsi="Liberation Serif" w:cs="Liberation Serif"/>
          <w:bCs/>
          <w:sz w:val="26"/>
          <w:szCs w:val="26"/>
        </w:rPr>
        <w:t xml:space="preserve">ей семьей и своим Отечеством;  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социально активные семьи, занимающиеся общественно значимой, волонте</w:t>
      </w:r>
      <w:r w:rsidRPr="0031196C">
        <w:rPr>
          <w:rFonts w:ascii="Liberation Serif" w:hAnsi="Liberation Serif" w:cs="Liberation Serif"/>
          <w:bCs/>
          <w:sz w:val="26"/>
          <w:szCs w:val="26"/>
        </w:rPr>
        <w:t>р</w:t>
      </w:r>
      <w:r w:rsidRPr="0031196C">
        <w:rPr>
          <w:rFonts w:ascii="Liberation Serif" w:hAnsi="Liberation Serif" w:cs="Liberation Serif"/>
          <w:bCs/>
          <w:sz w:val="26"/>
          <w:szCs w:val="26"/>
        </w:rPr>
        <w:t>ской и благотворительной деятельностью; проявляющие активную гражданскую п</w:t>
      </w:r>
      <w:r w:rsidRPr="0031196C">
        <w:rPr>
          <w:rFonts w:ascii="Liberation Serif" w:hAnsi="Liberation Serif" w:cs="Liberation Serif"/>
          <w:bCs/>
          <w:sz w:val="26"/>
          <w:szCs w:val="26"/>
        </w:rPr>
        <w:t>о</w:t>
      </w:r>
      <w:r w:rsidRPr="0031196C">
        <w:rPr>
          <w:rFonts w:ascii="Liberation Serif" w:hAnsi="Liberation Serif" w:cs="Liberation Serif"/>
          <w:bCs/>
          <w:sz w:val="26"/>
          <w:szCs w:val="26"/>
        </w:rPr>
        <w:t>зицию; являющиеся организаторами социальных, волонтерских, экологических, спо</w:t>
      </w:r>
      <w:r w:rsidRPr="0031196C">
        <w:rPr>
          <w:rFonts w:ascii="Liberation Serif" w:hAnsi="Liberation Serif" w:cs="Liberation Serif"/>
          <w:bCs/>
          <w:sz w:val="26"/>
          <w:szCs w:val="26"/>
        </w:rPr>
        <w:t>р</w:t>
      </w:r>
      <w:r w:rsidRPr="0031196C">
        <w:rPr>
          <w:rFonts w:ascii="Liberation Serif" w:hAnsi="Liberation Serif" w:cs="Liberation Serif"/>
          <w:bCs/>
          <w:sz w:val="26"/>
          <w:szCs w:val="26"/>
        </w:rPr>
        <w:t>тивных, творческих и иных проектов в районе/городе/области;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семьи, члены которых имеют достижения в профессиональной деятельности; име</w:t>
      </w:r>
      <w:r w:rsidRPr="0031196C">
        <w:rPr>
          <w:rFonts w:ascii="Liberation Serif" w:hAnsi="Liberation Serif" w:cs="Liberation Serif"/>
          <w:bCs/>
          <w:sz w:val="26"/>
          <w:szCs w:val="26"/>
        </w:rPr>
        <w:t>ю</w:t>
      </w:r>
      <w:r w:rsidRPr="0031196C">
        <w:rPr>
          <w:rFonts w:ascii="Liberation Serif" w:hAnsi="Liberation Serif" w:cs="Liberation Serif"/>
          <w:bCs/>
          <w:sz w:val="26"/>
          <w:szCs w:val="26"/>
        </w:rPr>
        <w:t>щие успешное семейное дело (бизнес);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 семьи, ведущие здоровый образ жизни, систематически занимающиеся физ</w:t>
      </w:r>
      <w:r w:rsidRPr="0031196C">
        <w:rPr>
          <w:rFonts w:ascii="Liberation Serif" w:hAnsi="Liberation Serif" w:cs="Liberation Serif"/>
          <w:bCs/>
          <w:sz w:val="26"/>
          <w:szCs w:val="26"/>
        </w:rPr>
        <w:t>и</w:t>
      </w:r>
      <w:r w:rsidRPr="0031196C">
        <w:rPr>
          <w:rFonts w:ascii="Liberation Serif" w:hAnsi="Liberation Serif" w:cs="Liberation Serif"/>
          <w:bCs/>
          <w:sz w:val="26"/>
          <w:szCs w:val="26"/>
        </w:rPr>
        <w:t>ческой культурой и массовым спортом и вовлекающие в них детей;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31196C">
        <w:rPr>
          <w:rFonts w:ascii="Liberation Serif" w:hAnsi="Liberation Serif" w:cs="Liberation Serif"/>
          <w:bCs/>
          <w:sz w:val="26"/>
          <w:szCs w:val="26"/>
        </w:rPr>
        <w:t>- семьи, уделяющие внимание эстетическому воспитанию детей, приобщению их к творчеству и искусству, культурно-историческому наследию, национальной культ</w:t>
      </w:r>
      <w:r w:rsidRPr="0031196C">
        <w:rPr>
          <w:rFonts w:ascii="Liberation Serif" w:hAnsi="Liberation Serif" w:cs="Liberation Serif"/>
          <w:bCs/>
          <w:sz w:val="26"/>
          <w:szCs w:val="26"/>
        </w:rPr>
        <w:t>у</w:t>
      </w:r>
      <w:r w:rsidRPr="0031196C">
        <w:rPr>
          <w:rFonts w:ascii="Liberation Serif" w:hAnsi="Liberation Serif" w:cs="Liberation Serif"/>
          <w:bCs/>
          <w:sz w:val="26"/>
          <w:szCs w:val="26"/>
        </w:rPr>
        <w:t>ре.</w:t>
      </w:r>
    </w:p>
    <w:p w:rsidR="00F25B41" w:rsidRPr="0031196C" w:rsidRDefault="00D101F4" w:rsidP="00D101F4">
      <w:pPr>
        <w:tabs>
          <w:tab w:val="left" w:pos="540"/>
          <w:tab w:val="left" w:pos="709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4.2. 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Участники должны быть гражданами Российской Федерации, состоящими в зар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е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гистрированном браке, воспитывающие (или воспитавшие) детей.</w:t>
      </w:r>
    </w:p>
    <w:p w:rsidR="00F25B41" w:rsidRPr="0031196C" w:rsidRDefault="00D101F4" w:rsidP="00D101F4">
      <w:pPr>
        <w:tabs>
          <w:tab w:val="left" w:pos="540"/>
          <w:tab w:val="left" w:pos="709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4.3. 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Для участия в муниципальном этапе не номинируются победители и приз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е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ры о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б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ластного фестиваля «Семейный лад» предыдущих лет.</w:t>
      </w:r>
    </w:p>
    <w:p w:rsidR="00F25B41" w:rsidRPr="0031196C" w:rsidRDefault="00D101F4" w:rsidP="00D101F4">
      <w:pPr>
        <w:tabs>
          <w:tab w:val="left" w:pos="540"/>
          <w:tab w:val="left" w:pos="709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4.4. 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Семьи, принимавшие участие в муниципальном этапе ранее и не ставшие побед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>и</w:t>
      </w:r>
      <w:r w:rsidR="00F25B41" w:rsidRPr="0031196C">
        <w:rPr>
          <w:rFonts w:ascii="Liberation Serif" w:hAnsi="Liberation Serif" w:cs="Liberation Serif"/>
          <w:bCs/>
          <w:sz w:val="26"/>
          <w:szCs w:val="26"/>
        </w:rPr>
        <w:t xml:space="preserve">телями или призерами, допускаются к участию повторно не ранее, чем через три года.  </w:t>
      </w:r>
    </w:p>
    <w:p w:rsidR="00F25B41" w:rsidRPr="0031196C" w:rsidRDefault="00F25B41" w:rsidP="0031196C">
      <w:pPr>
        <w:tabs>
          <w:tab w:val="left" w:pos="540"/>
        </w:tabs>
        <w:suppressAutoHyphens w:val="0"/>
        <w:autoSpaceDN w:val="0"/>
        <w:ind w:firstLine="567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5. Организационная структура муниципального этапа.</w:t>
      </w:r>
    </w:p>
    <w:p w:rsidR="00F25B41" w:rsidRPr="0031196C" w:rsidRDefault="00D101F4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5.1 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Организаторами муниципального этапа областного фестиваля «Семейный лад» являются Администрация </w:t>
      </w:r>
      <w:proofErr w:type="spellStart"/>
      <w:r w:rsidR="00F25B41" w:rsidRPr="0031196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 муниципального округа, Управление образ</w:t>
      </w:r>
      <w:r w:rsidR="00F25B41" w:rsidRPr="0031196C">
        <w:rPr>
          <w:rFonts w:ascii="Liberation Serif" w:hAnsi="Liberation Serif" w:cs="Liberation Serif"/>
          <w:sz w:val="26"/>
          <w:szCs w:val="26"/>
        </w:rPr>
        <w:t>о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вания и молодежной политики </w:t>
      </w:r>
      <w:proofErr w:type="spellStart"/>
      <w:r w:rsidR="00F25B41" w:rsidRPr="0031196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F25B41" w:rsidRPr="0031196C" w:rsidRDefault="00D101F4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Организационное сопровождение осуществляет БУ СО </w:t>
      </w:r>
      <w:proofErr w:type="gramStart"/>
      <w:r w:rsidR="00F25B41" w:rsidRPr="0031196C">
        <w:rPr>
          <w:rFonts w:ascii="Liberation Serif" w:hAnsi="Liberation Serif" w:cs="Liberation Serif"/>
          <w:sz w:val="26"/>
          <w:szCs w:val="26"/>
        </w:rPr>
        <w:t>ВО</w:t>
      </w:r>
      <w:proofErr w:type="gramEnd"/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 «Комплексный центр социального обслуживания населения </w:t>
      </w:r>
      <w:proofErr w:type="spellStart"/>
      <w:r w:rsidR="00F25B41" w:rsidRPr="0031196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 района».</w:t>
      </w:r>
    </w:p>
    <w:p w:rsidR="00F25B41" w:rsidRPr="0031196C" w:rsidRDefault="00D101F4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>Общее руководство организацией и проведением муниципального этапа осуществляет организационный комитет (далее - Оргкомитет). Состав Оргкомитета формируется из числа представителей органов местного самоуправления, некомме</w:t>
      </w:r>
      <w:r w:rsidR="00F25B41" w:rsidRPr="0031196C">
        <w:rPr>
          <w:rFonts w:ascii="Liberation Serif" w:hAnsi="Liberation Serif" w:cs="Liberation Serif"/>
          <w:sz w:val="26"/>
          <w:szCs w:val="26"/>
        </w:rPr>
        <w:t>р</w:t>
      </w:r>
      <w:r w:rsidR="00F25B41" w:rsidRPr="0031196C">
        <w:rPr>
          <w:rFonts w:ascii="Liberation Serif" w:hAnsi="Liberation Serif" w:cs="Liberation Serif"/>
          <w:sz w:val="26"/>
          <w:szCs w:val="26"/>
        </w:rPr>
        <w:t>ческих и общественных организаций.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Работа Оргкомитета строится в соответствии с Планом-графиком основных м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роприятий в рамках проведения муниципального этапа областного фестиваля «С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мейный лад» (приложение 1).</w:t>
      </w:r>
    </w:p>
    <w:p w:rsidR="00F25B41" w:rsidRPr="0031196C" w:rsidRDefault="00D101F4" w:rsidP="00D101F4">
      <w:pPr>
        <w:tabs>
          <w:tab w:val="left" w:pos="540"/>
          <w:tab w:val="left" w:pos="993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5.4. 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 xml:space="preserve">Полномочия Оргкомитета: </w:t>
      </w:r>
    </w:p>
    <w:p w:rsidR="00F25B41" w:rsidRPr="0031196C" w:rsidRDefault="00F25B41" w:rsidP="00D101F4">
      <w:pPr>
        <w:tabs>
          <w:tab w:val="left" w:pos="540"/>
          <w:tab w:val="left" w:pos="993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- обеспечивает размещение Положения о проведении Фестиваля в средствах массовой информации округа, сети Интернет, в том числе на официальном сайте 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Гр</w:t>
      </w:r>
      <w:r w:rsidRPr="0031196C">
        <w:rPr>
          <w:rFonts w:ascii="Liberation Serif" w:hAnsi="Liberation Serif" w:cs="Liberation Serif"/>
          <w:sz w:val="26"/>
          <w:szCs w:val="26"/>
        </w:rPr>
        <w:t>я</w:t>
      </w:r>
      <w:r w:rsidRPr="0031196C">
        <w:rPr>
          <w:rFonts w:ascii="Liberation Serif" w:hAnsi="Liberation Serif" w:cs="Liberation Serif"/>
          <w:sz w:val="26"/>
          <w:szCs w:val="26"/>
        </w:rPr>
        <w:t>зовецкого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 xml:space="preserve"> мун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ципального округа;</w:t>
      </w: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координирует деятельность по подготовке и проведению Конкурса;</w:t>
      </w:r>
    </w:p>
    <w:p w:rsidR="00F25B41" w:rsidRPr="0031196C" w:rsidRDefault="00F25B41" w:rsidP="00D101F4">
      <w:pPr>
        <w:tabs>
          <w:tab w:val="left" w:pos="540"/>
          <w:tab w:val="left" w:pos="993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осуществляет приём заявок;</w:t>
      </w:r>
    </w:p>
    <w:p w:rsidR="00F25B41" w:rsidRPr="0031196C" w:rsidRDefault="00D101F4" w:rsidP="00D101F4">
      <w:pPr>
        <w:tabs>
          <w:tab w:val="left" w:pos="540"/>
          <w:tab w:val="left" w:pos="993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F25B41" w:rsidRPr="0031196C">
        <w:rPr>
          <w:rFonts w:ascii="Liberation Serif" w:hAnsi="Liberation Serif" w:cs="Liberation Serif"/>
          <w:sz w:val="26"/>
          <w:szCs w:val="26"/>
        </w:rPr>
        <w:t>подводит итоги муниципального этапа, утверждает перечень семей-победителей по номинациям;</w:t>
      </w:r>
    </w:p>
    <w:p w:rsidR="00F25B41" w:rsidRPr="0031196C" w:rsidRDefault="00F25B41" w:rsidP="00D101F4">
      <w:pPr>
        <w:tabs>
          <w:tab w:val="left" w:pos="540"/>
          <w:tab w:val="left" w:pos="72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определяет порядок проведения церемонии награждения семей - победителей мун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ципального этапа;</w:t>
      </w:r>
    </w:p>
    <w:p w:rsidR="00F25B41" w:rsidRPr="0031196C" w:rsidRDefault="00F25B41" w:rsidP="00D101F4">
      <w:pPr>
        <w:tabs>
          <w:tab w:val="left" w:pos="540"/>
          <w:tab w:val="left" w:pos="72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направляет заявки (письменные представления) на победителей муниципал</w:t>
      </w:r>
      <w:r w:rsidRPr="0031196C">
        <w:rPr>
          <w:rFonts w:ascii="Liberation Serif" w:hAnsi="Liberation Serif" w:cs="Liberation Serif"/>
          <w:sz w:val="26"/>
          <w:szCs w:val="26"/>
        </w:rPr>
        <w:t>ь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ного этапа для участия в отборочном (областном) этапе Фестиваля; </w:t>
      </w:r>
    </w:p>
    <w:p w:rsidR="00F25B41" w:rsidRPr="0031196C" w:rsidRDefault="00F25B41" w:rsidP="00D101F4">
      <w:pPr>
        <w:tabs>
          <w:tab w:val="left" w:pos="540"/>
          <w:tab w:val="left" w:pos="72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направляет информацию об итогах проведения муниципального этапа облас</w:t>
      </w:r>
      <w:r w:rsidRPr="0031196C">
        <w:rPr>
          <w:rFonts w:ascii="Liberation Serif" w:hAnsi="Liberation Serif" w:cs="Liberation Serif"/>
          <w:sz w:val="26"/>
          <w:szCs w:val="26"/>
        </w:rPr>
        <w:t>т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ного фестиваля «Семейный лад», наиболее значимых мероприятиях, проведенных </w:t>
      </w:r>
      <w:r w:rsidR="00D101F4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31196C">
        <w:rPr>
          <w:rFonts w:ascii="Liberation Serif" w:hAnsi="Liberation Serif" w:cs="Liberation Serif"/>
          <w:sz w:val="26"/>
          <w:szCs w:val="26"/>
        </w:rPr>
        <w:t>в рамках Фест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валя, фото и видео материалы;</w:t>
      </w:r>
    </w:p>
    <w:p w:rsidR="00F25B41" w:rsidRPr="0031196C" w:rsidRDefault="00F25B41" w:rsidP="00D101F4">
      <w:pPr>
        <w:tabs>
          <w:tab w:val="left" w:pos="540"/>
          <w:tab w:val="left" w:pos="993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- обеспечивают направление семей для участия в заключительном этапе Фест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валя (торжественном мероприятии).</w:t>
      </w:r>
    </w:p>
    <w:p w:rsidR="00F25B41" w:rsidRPr="0031196C" w:rsidRDefault="00D101F4" w:rsidP="00D101F4">
      <w:pPr>
        <w:tabs>
          <w:tab w:val="left" w:pos="540"/>
          <w:tab w:val="left" w:pos="72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5.5. </w:t>
      </w:r>
      <w:r w:rsidR="00F25B41" w:rsidRPr="0031196C">
        <w:rPr>
          <w:rFonts w:ascii="Liberation Serif" w:hAnsi="Liberation Serif" w:cs="Liberation Serif"/>
          <w:sz w:val="26"/>
          <w:szCs w:val="26"/>
        </w:rPr>
        <w:t>Решения Оргкомитета протоколируются, являются окончательными и о</w:t>
      </w:r>
      <w:r w:rsidR="00F25B41" w:rsidRPr="0031196C">
        <w:rPr>
          <w:rFonts w:ascii="Liberation Serif" w:hAnsi="Liberation Serif" w:cs="Liberation Serif"/>
          <w:sz w:val="26"/>
          <w:szCs w:val="26"/>
        </w:rPr>
        <w:t>б</w:t>
      </w:r>
      <w:r w:rsidR="00F25B41" w:rsidRPr="0031196C">
        <w:rPr>
          <w:rFonts w:ascii="Liberation Serif" w:hAnsi="Liberation Serif" w:cs="Liberation Serif"/>
          <w:sz w:val="26"/>
          <w:szCs w:val="26"/>
        </w:rPr>
        <w:t>суждению не подлежат.</w:t>
      </w:r>
    </w:p>
    <w:p w:rsidR="00F25B41" w:rsidRPr="00D101F4" w:rsidRDefault="00F25B41" w:rsidP="0031196C">
      <w:pPr>
        <w:tabs>
          <w:tab w:val="left" w:pos="540"/>
        </w:tabs>
        <w:suppressAutoHyphens w:val="0"/>
        <w:autoSpaceDN w:val="0"/>
        <w:ind w:firstLine="567"/>
        <w:jc w:val="both"/>
        <w:rPr>
          <w:rFonts w:ascii="Liberation Serif" w:hAnsi="Liberation Serif" w:cs="Liberation Serif"/>
          <w:b/>
          <w:bCs/>
          <w:sz w:val="10"/>
          <w:szCs w:val="10"/>
        </w:rPr>
      </w:pPr>
    </w:p>
    <w:p w:rsidR="00D101F4" w:rsidRDefault="00F25B41" w:rsidP="00D101F4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6. Сроки, порядок и условия проведения</w:t>
      </w:r>
    </w:p>
    <w:p w:rsidR="00F25B41" w:rsidRDefault="00F25B41" w:rsidP="00D101F4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 муниципального этапа областного ф</w:t>
      </w:r>
      <w:r w:rsidRPr="0031196C">
        <w:rPr>
          <w:rFonts w:ascii="Liberation Serif" w:hAnsi="Liberation Serif" w:cs="Liberation Serif"/>
          <w:b/>
          <w:bCs/>
          <w:sz w:val="26"/>
          <w:szCs w:val="26"/>
        </w:rPr>
        <w:t>е</w:t>
      </w:r>
      <w:r w:rsidR="00D101F4">
        <w:rPr>
          <w:rFonts w:ascii="Liberation Serif" w:hAnsi="Liberation Serif" w:cs="Liberation Serif"/>
          <w:b/>
          <w:bCs/>
          <w:sz w:val="26"/>
          <w:szCs w:val="26"/>
        </w:rPr>
        <w:t>стиваля «Семейный лад»</w:t>
      </w:r>
    </w:p>
    <w:p w:rsidR="00D101F4" w:rsidRPr="00D101F4" w:rsidRDefault="00D101F4" w:rsidP="00D101F4">
      <w:pPr>
        <w:tabs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F25B41" w:rsidP="00D101F4">
      <w:pPr>
        <w:tabs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Муниципальный этап проводится с 10 апреля 2023 г. по 02 мая 2023 г. в три этапа:</w:t>
      </w:r>
    </w:p>
    <w:p w:rsidR="00F25B41" w:rsidRPr="0031196C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6.1. </w:t>
      </w: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1 этап Конкурса – подготовительный </w:t>
      </w:r>
    </w:p>
    <w:p w:rsidR="00F25B41" w:rsidRPr="0031196C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Срок и место проведения: с 10 апреля 2023 г. по 22 апреля 2022 г., 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Грязовецкий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 xml:space="preserve"> м</w:t>
      </w:r>
      <w:r w:rsidRPr="0031196C">
        <w:rPr>
          <w:rFonts w:ascii="Liberation Serif" w:hAnsi="Liberation Serif" w:cs="Liberation Serif"/>
          <w:sz w:val="26"/>
          <w:szCs w:val="26"/>
        </w:rPr>
        <w:t>у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ниципальный округ. </w:t>
      </w:r>
    </w:p>
    <w:p w:rsidR="00F25B41" w:rsidRPr="0031196C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В рамках подготовительного этапа осуществляется информационное сопр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вождение конкурса, принимаются заявки от семей на участие в муниципальном этапе Конкурса (по а</w:t>
      </w:r>
      <w:r w:rsidRPr="0031196C">
        <w:rPr>
          <w:rFonts w:ascii="Liberation Serif" w:hAnsi="Liberation Serif" w:cs="Liberation Serif"/>
          <w:sz w:val="26"/>
          <w:szCs w:val="26"/>
        </w:rPr>
        <w:t>д</w:t>
      </w:r>
      <w:r w:rsidRPr="0031196C">
        <w:rPr>
          <w:rFonts w:ascii="Liberation Serif" w:hAnsi="Liberation Serif" w:cs="Liberation Serif"/>
          <w:sz w:val="26"/>
          <w:szCs w:val="26"/>
        </w:rPr>
        <w:t>ресу: г. Грязовец, ул. Карла Маркса, д. 58, кабинет 42, тел. (81755)2-10-79).</w:t>
      </w:r>
    </w:p>
    <w:p w:rsidR="00F25B41" w:rsidRPr="0031196C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6.2. </w:t>
      </w: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2 этап Конкурса – отборочный. 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25B41" w:rsidRPr="0031196C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Срок и место проведения: с 23 апреля 2023 г. по 26 апреля 2023 г., г. Грязовец.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Проводится заседание организационного комитета с целью оценки материалов, представленных на Конкурс, в соответствии с критериями оценки участников Ко</w:t>
      </w:r>
      <w:r w:rsidRPr="0031196C">
        <w:rPr>
          <w:rFonts w:ascii="Liberation Serif" w:hAnsi="Liberation Serif" w:cs="Liberation Serif"/>
          <w:sz w:val="26"/>
          <w:szCs w:val="26"/>
        </w:rPr>
        <w:t>н</w:t>
      </w:r>
      <w:r w:rsidRPr="0031196C">
        <w:rPr>
          <w:rFonts w:ascii="Liberation Serif" w:hAnsi="Liberation Serif" w:cs="Liberation Serif"/>
          <w:sz w:val="26"/>
          <w:szCs w:val="26"/>
        </w:rPr>
        <w:t>курса, предусмотренными пунктом 8 Положения, определяются победители в ном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lastRenderedPageBreak/>
        <w:t>нациях.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Из числа семей-победителей оргкомитет отбирает семьи (1 - 3 семьи) для направления на областной фестиваль «Семейный лад».  Представления, заявки и портфолио семей-победителей, информацию об итогах проведения муниципального этапа, составе его участников, наиболее значимых мероприятиях, проведенных в ра</w:t>
      </w:r>
      <w:r w:rsidRPr="0031196C">
        <w:rPr>
          <w:rFonts w:ascii="Liberation Serif" w:hAnsi="Liberation Serif" w:cs="Liberation Serif"/>
          <w:sz w:val="26"/>
          <w:szCs w:val="26"/>
        </w:rPr>
        <w:t>м</w:t>
      </w:r>
      <w:r w:rsidRPr="0031196C">
        <w:rPr>
          <w:rFonts w:ascii="Liberation Serif" w:hAnsi="Liberation Serif" w:cs="Liberation Serif"/>
          <w:sz w:val="26"/>
          <w:szCs w:val="26"/>
        </w:rPr>
        <w:t>ках конку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са, фото и видеоматериалы направляются в электронном и печатном виде до 02.05.2023 в БУ СО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ВО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 xml:space="preserve"> «Территориальный центр социальной помощи семье и д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тям» (адрес: 160019, г. Вологда, ул. Энгельса, д. 61, тел. 8 (8172) 54-31-92, e-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mail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17" w:history="1">
        <w:r w:rsidRPr="0031196C">
          <w:rPr>
            <w:rFonts w:ascii="Liberation Serif" w:hAnsi="Liberation Serif" w:cs="Liberation Serif"/>
            <w:sz w:val="26"/>
            <w:szCs w:val="26"/>
          </w:rPr>
          <w:t>semlad35@mail.ru</w:t>
        </w:r>
      </w:hyperlink>
      <w:r w:rsidRPr="0031196C">
        <w:rPr>
          <w:rFonts w:ascii="Liberation Serif" w:hAnsi="Liberation Serif" w:cs="Liberation Serif"/>
          <w:sz w:val="26"/>
          <w:szCs w:val="26"/>
        </w:rPr>
        <w:t>)</w:t>
      </w:r>
    </w:p>
    <w:p w:rsidR="00D101F4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101F4">
        <w:rPr>
          <w:rFonts w:ascii="Liberation Serif" w:hAnsi="Liberation Serif" w:cs="Liberation Serif"/>
          <w:sz w:val="26"/>
          <w:szCs w:val="26"/>
        </w:rPr>
        <w:t>6.3</w:t>
      </w:r>
      <w:r w:rsidRPr="0031196C">
        <w:rPr>
          <w:rFonts w:ascii="Liberation Serif" w:hAnsi="Liberation Serif" w:cs="Liberation Serif"/>
          <w:b/>
          <w:sz w:val="26"/>
          <w:szCs w:val="26"/>
        </w:rPr>
        <w:t xml:space="preserve"> 3 этап Конкурс</w:t>
      </w:r>
      <w:proofErr w:type="gramStart"/>
      <w:r w:rsidRPr="0031196C">
        <w:rPr>
          <w:rFonts w:ascii="Liberation Serif" w:hAnsi="Liberation Serif" w:cs="Liberation Serif"/>
          <w:b/>
          <w:sz w:val="26"/>
          <w:szCs w:val="26"/>
        </w:rPr>
        <w:t>а–</w:t>
      </w:r>
      <w:proofErr w:type="gramEnd"/>
      <w:r w:rsidRPr="0031196C">
        <w:rPr>
          <w:rFonts w:ascii="Liberation Serif" w:hAnsi="Liberation Serif" w:cs="Liberation Serif"/>
          <w:b/>
          <w:sz w:val="26"/>
          <w:szCs w:val="26"/>
        </w:rPr>
        <w:t xml:space="preserve"> заключительный.</w:t>
      </w:r>
    </w:p>
    <w:p w:rsidR="00F25B41" w:rsidRPr="00D101F4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Семьи-победители муниципального этапа награждаются памятными подарками и дипломами на районном праздничном мероприятии, посвященном Дню семьи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.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 xml:space="preserve"> (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т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>очная дата и время сообщается дополнительно).</w:t>
      </w:r>
    </w:p>
    <w:p w:rsidR="00F25B41" w:rsidRPr="00D101F4" w:rsidRDefault="00F25B41" w:rsidP="00D101F4">
      <w:pPr>
        <w:tabs>
          <w:tab w:val="left" w:pos="0"/>
          <w:tab w:val="left" w:pos="54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10"/>
          <w:szCs w:val="10"/>
        </w:rPr>
      </w:pPr>
      <w:r w:rsidRPr="00D101F4">
        <w:rPr>
          <w:rFonts w:ascii="Liberation Serif" w:hAnsi="Liberation Serif" w:cs="Liberation Serif"/>
          <w:sz w:val="10"/>
          <w:szCs w:val="10"/>
        </w:rPr>
        <w:tab/>
        <w:t xml:space="preserve"> </w:t>
      </w:r>
      <w:r w:rsidRPr="00D101F4">
        <w:rPr>
          <w:rFonts w:ascii="Liberation Serif" w:hAnsi="Liberation Serif" w:cs="Liberation Serif"/>
          <w:sz w:val="10"/>
          <w:szCs w:val="10"/>
        </w:rPr>
        <w:tab/>
      </w:r>
      <w:r w:rsidRPr="00D101F4">
        <w:rPr>
          <w:rFonts w:ascii="Liberation Serif" w:hAnsi="Liberation Serif" w:cs="Liberation Serif"/>
          <w:sz w:val="10"/>
          <w:szCs w:val="10"/>
        </w:rPr>
        <w:tab/>
      </w:r>
    </w:p>
    <w:p w:rsidR="00F25B41" w:rsidRDefault="00F25B41" w:rsidP="00D101F4">
      <w:pPr>
        <w:tabs>
          <w:tab w:val="left" w:pos="0"/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1196C">
        <w:rPr>
          <w:rFonts w:ascii="Liberation Serif" w:hAnsi="Liberation Serif" w:cs="Liberation Serif"/>
          <w:b/>
          <w:sz w:val="26"/>
          <w:szCs w:val="26"/>
        </w:rPr>
        <w:t>7. Условия и порядок участия в муниципальном этапе</w:t>
      </w:r>
    </w:p>
    <w:p w:rsidR="00D101F4" w:rsidRPr="00D101F4" w:rsidRDefault="00D101F4" w:rsidP="00D101F4">
      <w:pPr>
        <w:tabs>
          <w:tab w:val="left" w:pos="0"/>
          <w:tab w:val="left" w:pos="540"/>
        </w:tabs>
        <w:suppressAutoHyphens w:val="0"/>
        <w:autoSpaceDN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F25B41" w:rsidRPr="0031196C" w:rsidRDefault="00F25B41" w:rsidP="00D101F4">
      <w:pPr>
        <w:tabs>
          <w:tab w:val="left" w:pos="0"/>
          <w:tab w:val="left" w:pos="540"/>
          <w:tab w:val="left" w:pos="2670"/>
        </w:tabs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Для участия в Конкурсе семьи-участники представляют следующие материалы: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1) заявка (</w:t>
      </w:r>
      <w:hyperlink r:id="rId18" w:tooltip="Представление на участие семьи" w:history="1">
        <w:r w:rsidRPr="0031196C">
          <w:rPr>
            <w:rFonts w:ascii="Liberation Serif" w:hAnsi="Liberation Serif" w:cs="Liberation Serif"/>
            <w:sz w:val="26"/>
            <w:szCs w:val="26"/>
          </w:rPr>
          <w:t>представление</w:t>
        </w:r>
      </w:hyperlink>
      <w:r w:rsidRPr="0031196C">
        <w:rPr>
          <w:rFonts w:ascii="Liberation Serif" w:hAnsi="Liberation Serif" w:cs="Liberation Serif"/>
          <w:sz w:val="26"/>
          <w:szCs w:val="26"/>
        </w:rPr>
        <w:t xml:space="preserve"> на семью) по форме согласно приложению </w:t>
      </w:r>
      <w:r w:rsidRPr="0031196C">
        <w:rPr>
          <w:rFonts w:ascii="Liberation Serif" w:hAnsi="Liberation Serif" w:cs="Liberation Serif"/>
          <w:sz w:val="26"/>
          <w:szCs w:val="26"/>
          <w:u w:val="single"/>
        </w:rPr>
        <w:t>2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 к Пол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жению,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где указывается номинация, в которой участвует семья, и излагается информ</w:t>
      </w:r>
      <w:r w:rsidRPr="0031196C">
        <w:rPr>
          <w:rFonts w:ascii="Liberation Serif" w:hAnsi="Liberation Serif" w:cs="Liberation Serif"/>
          <w:sz w:val="26"/>
          <w:szCs w:val="26"/>
        </w:rPr>
        <w:t>а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ция о семье.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Информация должна быть выстроена логически и содержать в себе сл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дующие сведения: стаж семейной жизни; место проживания на территории округа; место работы (вид деятел</w:t>
      </w:r>
      <w:r w:rsidRPr="0031196C">
        <w:rPr>
          <w:rFonts w:ascii="Liberation Serif" w:hAnsi="Liberation Serif" w:cs="Liberation Serif"/>
          <w:sz w:val="26"/>
          <w:szCs w:val="26"/>
        </w:rPr>
        <w:t>ь</w:t>
      </w:r>
      <w:r w:rsidRPr="0031196C">
        <w:rPr>
          <w:rFonts w:ascii="Liberation Serif" w:hAnsi="Liberation Serif" w:cs="Liberation Serif"/>
          <w:sz w:val="26"/>
          <w:szCs w:val="26"/>
        </w:rPr>
        <w:t>ности) родителей; место учебы, работы (вид деятельности) детей; история создания семьи; участие членов семьи в общественной жизни муниц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пальн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го округа, сельского поселения);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увлечения и совместные интересы семьи,</w:t>
      </w:r>
      <w:r w:rsidR="00D101F4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 в том числе преемственность увлечений от старшего поколения к младшему, форма организации досуга в семье; семейные традиции; достижения членов семьи в профе</w:t>
      </w:r>
      <w:r w:rsidRPr="0031196C">
        <w:rPr>
          <w:rFonts w:ascii="Liberation Serif" w:hAnsi="Liberation Serif" w:cs="Liberation Serif"/>
          <w:sz w:val="26"/>
          <w:szCs w:val="26"/>
        </w:rPr>
        <w:t>с</w:t>
      </w:r>
      <w:r w:rsidRPr="0031196C">
        <w:rPr>
          <w:rFonts w:ascii="Liberation Serif" w:hAnsi="Liberation Serif" w:cs="Liberation Serif"/>
          <w:sz w:val="26"/>
          <w:szCs w:val="26"/>
        </w:rPr>
        <w:t>сионал</w:t>
      </w:r>
      <w:r w:rsidRPr="0031196C">
        <w:rPr>
          <w:rFonts w:ascii="Liberation Serif" w:hAnsi="Liberation Serif" w:cs="Liberation Serif"/>
          <w:sz w:val="26"/>
          <w:szCs w:val="26"/>
        </w:rPr>
        <w:t>ь</w:t>
      </w:r>
      <w:r w:rsidRPr="0031196C">
        <w:rPr>
          <w:rFonts w:ascii="Liberation Serif" w:hAnsi="Liberation Serif" w:cs="Liberation Serif"/>
          <w:sz w:val="26"/>
          <w:szCs w:val="26"/>
        </w:rPr>
        <w:t>ной деятельности, сохранение профессиональных традиций в семье; награды и поощрения за достойное выполнение родительского долга;  степень развития тво</w:t>
      </w:r>
      <w:r w:rsidRPr="0031196C">
        <w:rPr>
          <w:rFonts w:ascii="Liberation Serif" w:hAnsi="Liberation Serif" w:cs="Liberation Serif"/>
          <w:sz w:val="26"/>
          <w:szCs w:val="26"/>
        </w:rPr>
        <w:t>р</w:t>
      </w:r>
      <w:r w:rsidRPr="0031196C">
        <w:rPr>
          <w:rFonts w:ascii="Liberation Serif" w:hAnsi="Liberation Serif" w:cs="Liberation Serif"/>
          <w:sz w:val="26"/>
          <w:szCs w:val="26"/>
        </w:rPr>
        <w:t>ческих и спортивных способностей детей (занятость детей в кружках, секциях, уч</w:t>
      </w:r>
      <w:r w:rsidRPr="0031196C">
        <w:rPr>
          <w:rFonts w:ascii="Liberation Serif" w:hAnsi="Liberation Serif" w:cs="Liberation Serif"/>
          <w:sz w:val="26"/>
          <w:szCs w:val="26"/>
        </w:rPr>
        <w:t>а</w:t>
      </w:r>
      <w:r w:rsidRPr="0031196C">
        <w:rPr>
          <w:rFonts w:ascii="Liberation Serif" w:hAnsi="Liberation Serif" w:cs="Liberation Serif"/>
          <w:sz w:val="26"/>
          <w:szCs w:val="26"/>
        </w:rPr>
        <w:t>стие в соревнованиях и конкурсах);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 xml:space="preserve"> стаж в качестве приемных родителей в случае наличия в семье приемных детей; духовно-нравственные, патриотические ценности, взгляды и убеждения семьи.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2) копия свидетельства о заключении брака;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3) копии документов, подтверждающих достижения семьи (дипломов, грамот, благодарственных писем, отзывы педагогов, воспитателей, руководителей общ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>ственных орган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заций и т.д.);</w:t>
      </w:r>
      <w:proofErr w:type="gramEnd"/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4) презентация и/или видеоролик (презентация должна содержать не более 15 сла</w:t>
      </w:r>
      <w:r w:rsidRPr="0031196C">
        <w:rPr>
          <w:rFonts w:ascii="Liberation Serif" w:hAnsi="Liberation Serif" w:cs="Liberation Serif"/>
          <w:sz w:val="26"/>
          <w:szCs w:val="26"/>
        </w:rPr>
        <w:t>й</w:t>
      </w:r>
      <w:r w:rsidRPr="0031196C">
        <w:rPr>
          <w:rFonts w:ascii="Liberation Serif" w:hAnsi="Liberation Serif" w:cs="Liberation Serif"/>
          <w:sz w:val="26"/>
          <w:szCs w:val="26"/>
        </w:rPr>
        <w:t>дов, продолжительность видеоролика не более 2 минут) с информацией о составе семьи, ее д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стижениях, семейных ценностях и традициях;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5) семейные фотографии (представляется не более 20 фотографий, хорошего качества) Характер фотографий - позитивный, отражающий лучшие традиции и вза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моотношения внутри семьи;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6) согласие на обработку персональных данных, подписанное членами семьи и (или) их законными представителями, в произвольной форме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–П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>риложение 3;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7) дополнительно могут быть представлены следующие материалы: портфолио, к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пии публикаций в средствах массовой информации, дополнительные видеоролики и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другое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>.</w:t>
      </w:r>
    </w:p>
    <w:p w:rsidR="00F25B41" w:rsidRPr="0031196C" w:rsidRDefault="00F25B41" w:rsidP="0031196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bookmarkStart w:id="1" w:name="Par157"/>
      <w:bookmarkEnd w:id="1"/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lastRenderedPageBreak/>
        <w:t>8. Критерии и оценка участников Конкурса</w:t>
      </w:r>
    </w:p>
    <w:p w:rsidR="00F25B41" w:rsidRPr="00D101F4" w:rsidRDefault="00F25B41" w:rsidP="0031196C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8.1.</w:t>
      </w:r>
      <w:r w:rsidR="00D101F4">
        <w:rPr>
          <w:rFonts w:ascii="Liberation Serif" w:hAnsi="Liberation Serif" w:cs="Liberation Serif"/>
          <w:sz w:val="26"/>
          <w:szCs w:val="26"/>
        </w:rPr>
        <w:t> </w:t>
      </w:r>
      <w:r w:rsidRPr="0031196C">
        <w:rPr>
          <w:rFonts w:ascii="Liberation Serif" w:hAnsi="Liberation Serif" w:cs="Liberation Serif"/>
          <w:sz w:val="26"/>
          <w:szCs w:val="26"/>
        </w:rPr>
        <w:t>Определение победителей Конкурса осуществляется на основании след</w:t>
      </w:r>
      <w:r w:rsidRPr="0031196C">
        <w:rPr>
          <w:rFonts w:ascii="Liberation Serif" w:hAnsi="Liberation Serif" w:cs="Liberation Serif"/>
          <w:sz w:val="26"/>
          <w:szCs w:val="26"/>
        </w:rPr>
        <w:t>у</w:t>
      </w:r>
      <w:r w:rsidRPr="0031196C">
        <w:rPr>
          <w:rFonts w:ascii="Liberation Serif" w:hAnsi="Liberation Serif" w:cs="Liberation Serif"/>
          <w:sz w:val="26"/>
          <w:szCs w:val="26"/>
        </w:rPr>
        <w:t>ющих критериев оценки (далее - Критерии):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1) степень социальной активности семьи, участие в общественно-полезной и благ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творительной деятельности;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2) проявление активной гражданской позиции семьи;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3) наличие семейных традиций;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4) сохранение в семье национальной культуры, обычаев, истории своего рода, пр</w:t>
      </w:r>
      <w:r w:rsidRPr="0031196C">
        <w:rPr>
          <w:rFonts w:ascii="Liberation Serif" w:hAnsi="Liberation Serif" w:cs="Liberation Serif"/>
          <w:sz w:val="26"/>
          <w:szCs w:val="26"/>
        </w:rPr>
        <w:t>и</w:t>
      </w:r>
      <w:r w:rsidRPr="0031196C">
        <w:rPr>
          <w:rFonts w:ascii="Liberation Serif" w:hAnsi="Liberation Serif" w:cs="Liberation Serif"/>
          <w:sz w:val="26"/>
          <w:szCs w:val="26"/>
        </w:rPr>
        <w:t>верженности семейной профессии, передаваемых из поколения в поколение;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5) наличие общих интересов и увлечений в семье;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6) достижения членов семьи в профессиональной, творческой и иной деятел</w:t>
      </w:r>
      <w:r w:rsidRPr="0031196C">
        <w:rPr>
          <w:rFonts w:ascii="Liberation Serif" w:hAnsi="Liberation Serif" w:cs="Liberation Serif"/>
          <w:sz w:val="26"/>
          <w:szCs w:val="26"/>
        </w:rPr>
        <w:t>ь</w:t>
      </w:r>
      <w:r w:rsidRPr="0031196C">
        <w:rPr>
          <w:rFonts w:ascii="Liberation Serif" w:hAnsi="Liberation Serif" w:cs="Liberation Serif"/>
          <w:sz w:val="26"/>
          <w:szCs w:val="26"/>
        </w:rPr>
        <w:t>ности;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7) наличие успешного семейного дела (бизнеса);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8) здоровый образ жизни, регулярные занятия физической культурой и масс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вым спортом и приобщение к ним детей;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9) реализация социальных, экологических, спортивных, творческих и иных проектов;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10) степень развития творческих и спортивных способностей детей (занятость детей в кружках, секциях, приобщение их к творчеству и искусству, культурно-историческому наследию, национальной культуре, участие в соревнованиях и ко</w:t>
      </w:r>
      <w:r w:rsidRPr="0031196C">
        <w:rPr>
          <w:rFonts w:ascii="Liberation Serif" w:hAnsi="Liberation Serif" w:cs="Liberation Serif"/>
          <w:sz w:val="26"/>
          <w:szCs w:val="26"/>
        </w:rPr>
        <w:t>н</w:t>
      </w:r>
      <w:r w:rsidRPr="0031196C">
        <w:rPr>
          <w:rFonts w:ascii="Liberation Serif" w:hAnsi="Liberation Serif" w:cs="Liberation Serif"/>
          <w:sz w:val="26"/>
          <w:szCs w:val="26"/>
        </w:rPr>
        <w:t>курсах);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>11) наличие у родителей (одного из родителей) в семье поощрений и наград разли</w:t>
      </w:r>
      <w:r w:rsidRPr="0031196C">
        <w:rPr>
          <w:rFonts w:ascii="Liberation Serif" w:hAnsi="Liberation Serif" w:cs="Liberation Serif"/>
          <w:sz w:val="26"/>
          <w:szCs w:val="26"/>
        </w:rPr>
        <w:t>ч</w:t>
      </w:r>
      <w:r w:rsidRPr="0031196C">
        <w:rPr>
          <w:rFonts w:ascii="Liberation Serif" w:hAnsi="Liberation Serif" w:cs="Liberation Serif"/>
          <w:sz w:val="26"/>
          <w:szCs w:val="26"/>
        </w:rPr>
        <w:t>ного уровня за достойное выполнение родительского долга.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8.2. Оргкомитет муниципального этапа проводит оценку материалов, предста</w:t>
      </w:r>
      <w:r w:rsidRPr="0031196C">
        <w:rPr>
          <w:rFonts w:ascii="Liberation Serif" w:hAnsi="Liberation Serif" w:cs="Liberation Serif"/>
          <w:sz w:val="26"/>
          <w:szCs w:val="26"/>
        </w:rPr>
        <w:t>в</w:t>
      </w:r>
      <w:r w:rsidRPr="0031196C">
        <w:rPr>
          <w:rFonts w:ascii="Liberation Serif" w:hAnsi="Liberation Serif" w:cs="Liberation Serif"/>
          <w:sz w:val="26"/>
          <w:szCs w:val="26"/>
        </w:rPr>
        <w:t>ленных на Конкурс, на их соответствие Критериям по пятибалльной шкале в виде и</w:t>
      </w:r>
      <w:r w:rsidRPr="0031196C">
        <w:rPr>
          <w:rFonts w:ascii="Liberation Serif" w:hAnsi="Liberation Serif" w:cs="Liberation Serif"/>
          <w:sz w:val="26"/>
          <w:szCs w:val="26"/>
        </w:rPr>
        <w:t>н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дивидуальной </w:t>
      </w:r>
      <w:hyperlink r:id="rId19" w:tooltip="Индивидуальная таблица баллов жюри" w:history="1">
        <w:r w:rsidRPr="0031196C">
          <w:rPr>
            <w:rFonts w:ascii="Liberation Serif" w:hAnsi="Liberation Serif" w:cs="Liberation Serif"/>
            <w:sz w:val="26"/>
            <w:szCs w:val="26"/>
          </w:rPr>
          <w:t>таблицы</w:t>
        </w:r>
      </w:hyperlink>
      <w:r w:rsidRPr="0031196C">
        <w:rPr>
          <w:rFonts w:ascii="Liberation Serif" w:hAnsi="Liberation Serif" w:cs="Liberation Serif"/>
          <w:sz w:val="26"/>
          <w:szCs w:val="26"/>
        </w:rPr>
        <w:t xml:space="preserve"> баллов (далее - индивидуальная таблица баллов) по форме с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гласно приложению 4 к Положению.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8.3. На основании индивидуальных таблиц баллов, заполненных членами ор</w:t>
      </w:r>
      <w:r w:rsidRPr="0031196C">
        <w:rPr>
          <w:rFonts w:ascii="Liberation Serif" w:hAnsi="Liberation Serif" w:cs="Liberation Serif"/>
          <w:sz w:val="26"/>
          <w:szCs w:val="26"/>
        </w:rPr>
        <w:t>г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комитета Конкурса, формируется итоговая </w:t>
      </w:r>
      <w:hyperlink r:id="rId20" w:tooltip="Итоговая таблица баллов жюри регионального этапа" w:history="1">
        <w:r w:rsidRPr="0031196C">
          <w:rPr>
            <w:rFonts w:ascii="Liberation Serif" w:hAnsi="Liberation Serif" w:cs="Liberation Serif"/>
            <w:sz w:val="26"/>
            <w:szCs w:val="26"/>
          </w:rPr>
          <w:t>таблица</w:t>
        </w:r>
      </w:hyperlink>
      <w:r w:rsidRPr="0031196C">
        <w:rPr>
          <w:rFonts w:ascii="Liberation Serif" w:hAnsi="Liberation Serif" w:cs="Liberation Serif"/>
          <w:sz w:val="26"/>
          <w:szCs w:val="26"/>
        </w:rPr>
        <w:t xml:space="preserve"> баллов (далее - итоговая таблица баллов) по форме согласно приложению 5 к Положению, в которой суммируются баллы, определенные член</w:t>
      </w:r>
      <w:r w:rsidRPr="0031196C">
        <w:rPr>
          <w:rFonts w:ascii="Liberation Serif" w:hAnsi="Liberation Serif" w:cs="Liberation Serif"/>
          <w:sz w:val="26"/>
          <w:szCs w:val="26"/>
        </w:rPr>
        <w:t>а</w:t>
      </w:r>
      <w:r w:rsidRPr="0031196C">
        <w:rPr>
          <w:rFonts w:ascii="Liberation Serif" w:hAnsi="Liberation Serif" w:cs="Liberation Serif"/>
          <w:sz w:val="26"/>
          <w:szCs w:val="26"/>
        </w:rPr>
        <w:t>ми оргкомитета муниципального этапа.</w:t>
      </w:r>
    </w:p>
    <w:p w:rsidR="00F25B41" w:rsidRPr="0031196C" w:rsidRDefault="00F25B41" w:rsidP="00D101F4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8.4. На основании итоговой </w:t>
      </w:r>
      <w:proofErr w:type="gramStart"/>
      <w:r w:rsidRPr="0031196C">
        <w:rPr>
          <w:rFonts w:ascii="Liberation Serif" w:hAnsi="Liberation Serif" w:cs="Liberation Serif"/>
          <w:sz w:val="26"/>
          <w:szCs w:val="26"/>
        </w:rPr>
        <w:t>таблицы баллов членов оргкомитета Конкурса</w:t>
      </w:r>
      <w:proofErr w:type="gramEnd"/>
      <w:r w:rsidRPr="0031196C">
        <w:rPr>
          <w:rFonts w:ascii="Liberation Serif" w:hAnsi="Liberation Serif" w:cs="Liberation Serif"/>
          <w:sz w:val="26"/>
          <w:szCs w:val="26"/>
        </w:rPr>
        <w:t xml:space="preserve"> по</w:t>
      </w:r>
      <w:r w:rsidRPr="0031196C">
        <w:rPr>
          <w:rFonts w:ascii="Liberation Serif" w:hAnsi="Liberation Serif" w:cs="Liberation Serif"/>
          <w:sz w:val="26"/>
          <w:szCs w:val="26"/>
        </w:rPr>
        <w:t>д</w:t>
      </w:r>
      <w:r w:rsidRPr="0031196C">
        <w:rPr>
          <w:rFonts w:ascii="Liberation Serif" w:hAnsi="Liberation Serif" w:cs="Liberation Serif"/>
          <w:sz w:val="26"/>
          <w:szCs w:val="26"/>
        </w:rPr>
        <w:t>водятся итоги Конкурса, определяется победитель в каждой номинации по наибол</w:t>
      </w:r>
      <w:r w:rsidRPr="0031196C">
        <w:rPr>
          <w:rFonts w:ascii="Liberation Serif" w:hAnsi="Liberation Serif" w:cs="Liberation Serif"/>
          <w:sz w:val="26"/>
          <w:szCs w:val="26"/>
        </w:rPr>
        <w:t>ь</w:t>
      </w:r>
      <w:r w:rsidRPr="0031196C">
        <w:rPr>
          <w:rFonts w:ascii="Liberation Serif" w:hAnsi="Liberation Serif" w:cs="Liberation Serif"/>
          <w:sz w:val="26"/>
          <w:szCs w:val="26"/>
        </w:rPr>
        <w:t>шему к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>личеству баллов, утверждаются протоколом заседания Оргкомитета.</w:t>
      </w:r>
    </w:p>
    <w:p w:rsidR="00F25B41" w:rsidRPr="00D101F4" w:rsidRDefault="00F25B41" w:rsidP="0031196C">
      <w:pPr>
        <w:widowControl w:val="0"/>
        <w:suppressAutoHyphens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10"/>
          <w:szCs w:val="10"/>
        </w:rPr>
      </w:pPr>
    </w:p>
    <w:p w:rsidR="00D101F4" w:rsidRDefault="00F25B41" w:rsidP="00D101F4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 xml:space="preserve">9. Финансирование муниципального этапа областного фестиваля </w:t>
      </w:r>
    </w:p>
    <w:p w:rsidR="00F25B41" w:rsidRPr="0031196C" w:rsidRDefault="00F25B41" w:rsidP="00D101F4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31196C">
        <w:rPr>
          <w:rFonts w:ascii="Liberation Serif" w:hAnsi="Liberation Serif" w:cs="Liberation Serif"/>
          <w:b/>
          <w:bCs/>
          <w:sz w:val="26"/>
          <w:szCs w:val="26"/>
        </w:rPr>
        <w:t>«Семейный лад».</w:t>
      </w:r>
    </w:p>
    <w:p w:rsidR="00F25B41" w:rsidRPr="00D101F4" w:rsidRDefault="00F25B41" w:rsidP="0031196C">
      <w:pPr>
        <w:suppressAutoHyphens w:val="0"/>
        <w:autoSpaceDN w:val="0"/>
        <w:jc w:val="both"/>
        <w:rPr>
          <w:rFonts w:ascii="Liberation Serif" w:hAnsi="Liberation Serif" w:cs="Liberation Serif"/>
          <w:b/>
          <w:bCs/>
          <w:sz w:val="10"/>
          <w:szCs w:val="10"/>
        </w:rPr>
      </w:pPr>
    </w:p>
    <w:p w:rsidR="00F25B41" w:rsidRPr="0031196C" w:rsidRDefault="00F25B41" w:rsidP="00D101F4">
      <w:pPr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 xml:space="preserve">Финансирование </w:t>
      </w:r>
      <w:r w:rsidRPr="0031196C">
        <w:rPr>
          <w:rFonts w:ascii="Liberation Serif" w:hAnsi="Liberation Serif" w:cs="Liberation Serif"/>
          <w:bCs/>
          <w:sz w:val="26"/>
          <w:szCs w:val="26"/>
        </w:rPr>
        <w:t>муниципального этапа областного фестиваля «Семейный лад»</w:t>
      </w:r>
    </w:p>
    <w:p w:rsidR="00F25B41" w:rsidRPr="0031196C" w:rsidRDefault="00F25B41" w:rsidP="00D101F4">
      <w:pPr>
        <w:tabs>
          <w:tab w:val="left" w:pos="709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196C">
        <w:rPr>
          <w:rFonts w:ascii="Liberation Serif" w:hAnsi="Liberation Serif" w:cs="Liberation Serif"/>
          <w:sz w:val="26"/>
          <w:szCs w:val="26"/>
        </w:rPr>
        <w:t>осуществляется в рамках муниципальных программ «Совершенствование сф</w:t>
      </w:r>
      <w:r w:rsidRPr="0031196C">
        <w:rPr>
          <w:rFonts w:ascii="Liberation Serif" w:hAnsi="Liberation Serif" w:cs="Liberation Serif"/>
          <w:sz w:val="26"/>
          <w:szCs w:val="26"/>
        </w:rPr>
        <w:t>е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ры культуры 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 xml:space="preserve"> муниципального округа на 2023-2028 годы</w:t>
      </w:r>
      <w:r w:rsidRPr="0031196C">
        <w:rPr>
          <w:rFonts w:ascii="Liberation Serif" w:hAnsi="Liberation Serif" w:cs="Liberation Serif"/>
          <w:color w:val="000000"/>
          <w:sz w:val="26"/>
          <w:szCs w:val="26"/>
        </w:rPr>
        <w:t>»,</w:t>
      </w:r>
      <w:r w:rsidRPr="0031196C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</w:t>
      </w:r>
      <w:r w:rsidRPr="0031196C">
        <w:rPr>
          <w:rFonts w:ascii="Liberation Serif" w:hAnsi="Liberation Serif" w:cs="Liberation Serif"/>
          <w:sz w:val="26"/>
          <w:szCs w:val="26"/>
        </w:rPr>
        <w:t>«Развитие систем образования, молодежной политики, отдыха, оздоровления и занятости нес</w:t>
      </w:r>
      <w:r w:rsidRPr="0031196C">
        <w:rPr>
          <w:rFonts w:ascii="Liberation Serif" w:hAnsi="Liberation Serif" w:cs="Liberation Serif"/>
          <w:sz w:val="26"/>
          <w:szCs w:val="26"/>
        </w:rPr>
        <w:t>о</w:t>
      </w:r>
      <w:r w:rsidRPr="0031196C">
        <w:rPr>
          <w:rFonts w:ascii="Liberation Serif" w:hAnsi="Liberation Serif" w:cs="Liberation Serif"/>
          <w:sz w:val="26"/>
          <w:szCs w:val="26"/>
        </w:rPr>
        <w:t xml:space="preserve">вершеннолетних в </w:t>
      </w:r>
      <w:proofErr w:type="spellStart"/>
      <w:r w:rsidRPr="0031196C">
        <w:rPr>
          <w:rFonts w:ascii="Liberation Serif" w:hAnsi="Liberation Serif" w:cs="Liberation Serif"/>
          <w:sz w:val="26"/>
          <w:szCs w:val="26"/>
        </w:rPr>
        <w:t>Грязове</w:t>
      </w:r>
      <w:r w:rsidRPr="0031196C">
        <w:rPr>
          <w:rFonts w:ascii="Liberation Serif" w:hAnsi="Liberation Serif" w:cs="Liberation Serif"/>
          <w:sz w:val="26"/>
          <w:szCs w:val="26"/>
        </w:rPr>
        <w:t>ц</w:t>
      </w:r>
      <w:r w:rsidRPr="0031196C">
        <w:rPr>
          <w:rFonts w:ascii="Liberation Serif" w:hAnsi="Liberation Serif" w:cs="Liberation Serif"/>
          <w:sz w:val="26"/>
          <w:szCs w:val="26"/>
        </w:rPr>
        <w:t>ком</w:t>
      </w:r>
      <w:proofErr w:type="spellEnd"/>
      <w:r w:rsidRPr="0031196C">
        <w:rPr>
          <w:rFonts w:ascii="Liberation Serif" w:hAnsi="Liberation Serif" w:cs="Liberation Serif"/>
          <w:sz w:val="26"/>
          <w:szCs w:val="26"/>
        </w:rPr>
        <w:t xml:space="preserve"> муниципальном округе на 2023-2028 годы».</w:t>
      </w: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D101F4" w:rsidRDefault="00F25B41" w:rsidP="00D101F4">
      <w:pPr>
        <w:pageBreakBefore/>
        <w:suppressAutoHyphens w:val="0"/>
        <w:autoSpaceDE w:val="0"/>
        <w:autoSpaceDN w:val="0"/>
        <w:ind w:left="793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101F4">
        <w:rPr>
          <w:rFonts w:ascii="Liberation Serif" w:hAnsi="Liberation Serif" w:cs="Liberation Serif"/>
          <w:sz w:val="26"/>
          <w:szCs w:val="26"/>
        </w:rPr>
        <w:lastRenderedPageBreak/>
        <w:t>Приложение 1</w:t>
      </w:r>
    </w:p>
    <w:p w:rsidR="00F25B41" w:rsidRPr="00D101F4" w:rsidRDefault="00F25B41" w:rsidP="00D101F4">
      <w:pPr>
        <w:widowControl w:val="0"/>
        <w:suppressAutoHyphens w:val="0"/>
        <w:autoSpaceDE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D101F4">
        <w:rPr>
          <w:rFonts w:ascii="Liberation Serif" w:hAnsi="Liberation Serif" w:cs="Liberation Serif"/>
          <w:sz w:val="26"/>
          <w:szCs w:val="26"/>
        </w:rPr>
        <w:t xml:space="preserve">к Положению </w:t>
      </w:r>
    </w:p>
    <w:p w:rsidR="00D101F4" w:rsidRPr="00F25B41" w:rsidRDefault="00D101F4" w:rsidP="00D101F4">
      <w:pPr>
        <w:widowControl w:val="0"/>
        <w:suppressAutoHyphens w:val="0"/>
        <w:autoSpaceDE w:val="0"/>
        <w:autoSpaceDN w:val="0"/>
      </w:pPr>
    </w:p>
    <w:p w:rsidR="00F25B41" w:rsidRPr="00D101F4" w:rsidRDefault="00F25B41" w:rsidP="00F25B41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101F4">
        <w:rPr>
          <w:rFonts w:ascii="Liberation Serif" w:hAnsi="Liberation Serif" w:cs="Liberation Serif"/>
          <w:b/>
          <w:bCs/>
          <w:sz w:val="26"/>
          <w:szCs w:val="26"/>
        </w:rPr>
        <w:t>П</w:t>
      </w:r>
      <w:r w:rsidR="00D101F4" w:rsidRPr="00D101F4">
        <w:rPr>
          <w:rFonts w:ascii="Liberation Serif" w:hAnsi="Liberation Serif" w:cs="Liberation Serif"/>
          <w:b/>
          <w:bCs/>
          <w:sz w:val="26"/>
          <w:szCs w:val="26"/>
        </w:rPr>
        <w:t xml:space="preserve">лан-график основных мероприятий </w:t>
      </w:r>
    </w:p>
    <w:p w:rsidR="00D101F4" w:rsidRDefault="00F25B41" w:rsidP="00F25B41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D101F4">
        <w:rPr>
          <w:rFonts w:ascii="Liberation Serif" w:hAnsi="Liberation Serif" w:cs="Liberation Serif"/>
          <w:b/>
          <w:bCs/>
          <w:sz w:val="26"/>
          <w:szCs w:val="26"/>
        </w:rPr>
        <w:t xml:space="preserve">в рамках проведения </w:t>
      </w:r>
      <w:r w:rsidRPr="00D101F4">
        <w:rPr>
          <w:rFonts w:ascii="Liberation Serif" w:hAnsi="Liberation Serif" w:cs="Liberation Serif"/>
          <w:b/>
          <w:sz w:val="26"/>
          <w:szCs w:val="26"/>
        </w:rPr>
        <w:t xml:space="preserve">муниципального этапа областного фестиваля </w:t>
      </w:r>
    </w:p>
    <w:p w:rsidR="00F25B41" w:rsidRPr="00D101F4" w:rsidRDefault="00F25B41" w:rsidP="00F25B41">
      <w:pPr>
        <w:suppressAutoHyphens w:val="0"/>
        <w:autoSpaceDE w:val="0"/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101F4">
        <w:rPr>
          <w:rFonts w:ascii="Liberation Serif" w:hAnsi="Liberation Serif" w:cs="Liberation Serif"/>
          <w:b/>
          <w:sz w:val="26"/>
          <w:szCs w:val="26"/>
        </w:rPr>
        <w:t>«Семейный лад»</w:t>
      </w:r>
    </w:p>
    <w:p w:rsidR="00F25B41" w:rsidRPr="00F25B41" w:rsidRDefault="00F25B41" w:rsidP="00F25B41">
      <w:pPr>
        <w:suppressAutoHyphens w:val="0"/>
        <w:autoSpaceDN w:val="0"/>
        <w:jc w:val="center"/>
        <w:rPr>
          <w:b/>
          <w:sz w:val="24"/>
          <w:szCs w:val="24"/>
        </w:rPr>
      </w:pPr>
    </w:p>
    <w:tbl>
      <w:tblPr>
        <w:tblW w:w="4890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6912"/>
        <w:gridCol w:w="2165"/>
      </w:tblGrid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proofErr w:type="gramStart"/>
            <w:r w:rsidRPr="00D101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</w:t>
            </w:r>
            <w:proofErr w:type="gramEnd"/>
            <w:r w:rsidRPr="00D101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195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Проведение первого заседания организационного комитета м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ниципального этапа областного фестиваля «Семейный лад» Утверждение положения о проведении муниципального этапа областного фестиваля «Семейный лад» в 2023 году. Размещение положения на официальных сайтах органов местного сам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управления, в районной газете «</w:t>
            </w:r>
            <w:proofErr w:type="gramStart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Сельская</w:t>
            </w:r>
            <w:proofErr w:type="gramEnd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 правда»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апрель</w:t>
            </w:r>
          </w:p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2023 года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Проведение подготовительного этапа районного фестиваля «Семья - источник вдохновенья», прием заявок для участия в фест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вале, подготовка отборочного мероприятия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10 - 22 апреля</w:t>
            </w:r>
          </w:p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2023 года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Проведение заседание организационного комитета с целью оценки материалов, представленных на Конкурс, отбору семей, направляемых на областной фестиваль «Семейный лад»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22- 26 апреля</w:t>
            </w:r>
          </w:p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2023 года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Направление представлений и материалов на победителей м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ниципального этапа для участия в областном фестивале «С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мейный лад» в БУ СО </w:t>
            </w:r>
            <w:proofErr w:type="gramStart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ВО</w:t>
            </w:r>
            <w:proofErr w:type="gramEnd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 «Территориальный центр социальной помощи семье и детям»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до 2 мая 2023 года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Подготовка информационного материала о проведении муниц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пального этапа и направление отчета в БУ СО </w:t>
            </w:r>
            <w:proofErr w:type="gramStart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ВО</w:t>
            </w:r>
            <w:proofErr w:type="gramEnd"/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 «Территор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альный центр социальной помощи семье и детям»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до 2 мая 2023 года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праздничного мероприятия, посв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щенного Дню семьи, награждение семей-победителей муниц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пального этапа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до 16 мая</w:t>
            </w:r>
          </w:p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 xml:space="preserve">2023 года 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widowControl w:val="0"/>
              <w:numPr>
                <w:ilvl w:val="0"/>
                <w:numId w:val="21"/>
              </w:numPr>
              <w:suppressAutoHyphens w:val="0"/>
              <w:autoSpaceDE w:val="0"/>
              <w:autoSpaceDN w:val="0"/>
              <w:spacing w:after="160" w:line="244" w:lineRule="auto"/>
              <w:ind w:left="284"/>
              <w:jc w:val="center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after="24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Освещение мероприятий муниципального этапа областного ф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стиваля «Семейный лад»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весь период</w:t>
            </w:r>
          </w:p>
        </w:tc>
      </w:tr>
    </w:tbl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D101F4" w:rsidRDefault="00F25B41" w:rsidP="00D101F4">
      <w:pPr>
        <w:suppressAutoHyphens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D101F4">
        <w:rPr>
          <w:rFonts w:ascii="Liberation Serif" w:hAnsi="Liberation Serif" w:cs="Liberation Serif"/>
          <w:sz w:val="26"/>
          <w:szCs w:val="26"/>
        </w:rPr>
        <w:lastRenderedPageBreak/>
        <w:t>Прил</w:t>
      </w:r>
      <w:r w:rsidRPr="00D101F4">
        <w:rPr>
          <w:rFonts w:ascii="Liberation Serif" w:hAnsi="Liberation Serif" w:cs="Liberation Serif"/>
          <w:sz w:val="26"/>
          <w:szCs w:val="26"/>
        </w:rPr>
        <w:t>о</w:t>
      </w:r>
      <w:r w:rsidRPr="00D101F4">
        <w:rPr>
          <w:rFonts w:ascii="Liberation Serif" w:hAnsi="Liberation Serif" w:cs="Liberation Serif"/>
          <w:sz w:val="26"/>
          <w:szCs w:val="26"/>
        </w:rPr>
        <w:t xml:space="preserve">жение 2 </w:t>
      </w:r>
    </w:p>
    <w:p w:rsidR="00F25B41" w:rsidRPr="00D101F4" w:rsidRDefault="00F25B41" w:rsidP="00D101F4">
      <w:pPr>
        <w:widowControl w:val="0"/>
        <w:suppressAutoHyphens w:val="0"/>
        <w:autoSpaceDE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D101F4">
        <w:rPr>
          <w:rFonts w:ascii="Liberation Serif" w:hAnsi="Liberation Serif" w:cs="Liberation Serif"/>
          <w:sz w:val="26"/>
          <w:szCs w:val="26"/>
        </w:rPr>
        <w:t>к Полож</w:t>
      </w:r>
      <w:r w:rsidRPr="00D101F4">
        <w:rPr>
          <w:rFonts w:ascii="Liberation Serif" w:hAnsi="Liberation Serif" w:cs="Liberation Serif"/>
          <w:sz w:val="26"/>
          <w:szCs w:val="26"/>
        </w:rPr>
        <w:t>е</w:t>
      </w:r>
      <w:r w:rsidRPr="00D101F4">
        <w:rPr>
          <w:rFonts w:ascii="Liberation Serif" w:hAnsi="Liberation Serif" w:cs="Liberation Serif"/>
          <w:sz w:val="26"/>
          <w:szCs w:val="26"/>
        </w:rPr>
        <w:t xml:space="preserve">нию </w:t>
      </w:r>
    </w:p>
    <w:p w:rsidR="00F25B41" w:rsidRPr="00F25B41" w:rsidRDefault="00F25B41" w:rsidP="00F25B41">
      <w:pPr>
        <w:suppressAutoHyphens w:val="0"/>
        <w:autoSpaceDN w:val="0"/>
        <w:jc w:val="center"/>
        <w:rPr>
          <w:b/>
          <w:bCs/>
          <w:sz w:val="24"/>
          <w:szCs w:val="24"/>
        </w:rPr>
      </w:pPr>
    </w:p>
    <w:p w:rsidR="00D101F4" w:rsidRPr="00D101F4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101F4">
        <w:rPr>
          <w:rFonts w:ascii="Liberation Serif" w:hAnsi="Liberation Serif" w:cs="Liberation Serif"/>
          <w:b/>
          <w:bCs/>
          <w:sz w:val="26"/>
          <w:szCs w:val="26"/>
        </w:rPr>
        <w:t>П</w:t>
      </w:r>
      <w:r w:rsidR="00D101F4" w:rsidRPr="00D101F4">
        <w:rPr>
          <w:rFonts w:ascii="Liberation Serif" w:hAnsi="Liberation Serif" w:cs="Liberation Serif"/>
          <w:b/>
          <w:bCs/>
          <w:sz w:val="26"/>
          <w:szCs w:val="26"/>
        </w:rPr>
        <w:t>редставление</w:t>
      </w:r>
    </w:p>
    <w:p w:rsidR="00D101F4" w:rsidRPr="00D101F4" w:rsidRDefault="00D101F4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101F4">
        <w:rPr>
          <w:rFonts w:ascii="Liberation Serif" w:hAnsi="Liberation Serif" w:cs="Liberation Serif"/>
          <w:b/>
          <w:bCs/>
          <w:sz w:val="26"/>
          <w:szCs w:val="26"/>
        </w:rPr>
        <w:t xml:space="preserve"> на участие семьи в муниципальном этапе областного фестиваля</w:t>
      </w:r>
    </w:p>
    <w:p w:rsidR="00F25B41" w:rsidRPr="00D101F4" w:rsidRDefault="00D101F4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D101F4">
        <w:rPr>
          <w:rFonts w:ascii="Liberation Serif" w:hAnsi="Liberation Serif" w:cs="Liberation Serif"/>
          <w:b/>
          <w:bCs/>
          <w:sz w:val="26"/>
          <w:szCs w:val="26"/>
        </w:rPr>
        <w:t xml:space="preserve"> «С</w:t>
      </w:r>
      <w:r w:rsidRPr="00D101F4">
        <w:rPr>
          <w:rFonts w:ascii="Liberation Serif" w:hAnsi="Liberation Serif" w:cs="Liberation Serif"/>
          <w:b/>
          <w:bCs/>
          <w:sz w:val="26"/>
          <w:szCs w:val="26"/>
        </w:rPr>
        <w:t>е</w:t>
      </w:r>
      <w:r w:rsidRPr="00D101F4">
        <w:rPr>
          <w:rFonts w:ascii="Liberation Serif" w:hAnsi="Liberation Serif" w:cs="Liberation Serif"/>
          <w:b/>
          <w:bCs/>
          <w:sz w:val="26"/>
          <w:szCs w:val="26"/>
        </w:rPr>
        <w:t xml:space="preserve">мейный лад» </w:t>
      </w:r>
    </w:p>
    <w:p w:rsidR="00F25B41" w:rsidRPr="00D101F4" w:rsidRDefault="00F25B41" w:rsidP="00F25B41">
      <w:pPr>
        <w:tabs>
          <w:tab w:val="left" w:pos="426"/>
        </w:tabs>
        <w:suppressAutoHyphens w:val="0"/>
        <w:autoSpaceDN w:val="0"/>
        <w:spacing w:after="240"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D101F4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1. Наименование муниципального округа:</w:t>
      </w:r>
      <w:r w:rsidRPr="00D101F4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__________________________________________________________________</w:t>
      </w:r>
    </w:p>
    <w:p w:rsidR="00F25B41" w:rsidRPr="00D101F4" w:rsidRDefault="00F25B41" w:rsidP="00F25B41">
      <w:pPr>
        <w:suppressAutoHyphens w:val="0"/>
        <w:autoSpaceDN w:val="0"/>
        <w:spacing w:after="200" w:line="200" w:lineRule="atLeast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D101F4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2. Номинация, по которой заявлена семья</w:t>
      </w:r>
      <w:r w:rsidRPr="00D101F4">
        <w:rPr>
          <w:rFonts w:ascii="Liberation Serif" w:eastAsia="Calibri" w:hAnsi="Liberation Serif" w:cs="Liberation Serif"/>
          <w:sz w:val="24"/>
          <w:szCs w:val="24"/>
          <w:lang w:eastAsia="en-US"/>
        </w:rPr>
        <w:t>: _____________________________</w:t>
      </w:r>
    </w:p>
    <w:p w:rsidR="00F25B41" w:rsidRPr="00D101F4" w:rsidRDefault="00F25B41" w:rsidP="00F25B41">
      <w:pPr>
        <w:suppressAutoHyphens w:val="0"/>
        <w:autoSpaceDN w:val="0"/>
        <w:spacing w:line="200" w:lineRule="atLeast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D101F4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3. Состав семьи:</w:t>
      </w:r>
    </w:p>
    <w:p w:rsidR="00F25B41" w:rsidRPr="00D101F4" w:rsidRDefault="00F25B41" w:rsidP="00F25B41">
      <w:pPr>
        <w:suppressAutoHyphens w:val="0"/>
        <w:autoSpaceDN w:val="0"/>
        <w:spacing w:line="200" w:lineRule="atLeast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</w:p>
    <w:tbl>
      <w:tblPr>
        <w:tblW w:w="9639" w:type="dxa"/>
        <w:tblInd w:w="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98"/>
        <w:gridCol w:w="1675"/>
        <w:gridCol w:w="1984"/>
        <w:gridCol w:w="2815"/>
      </w:tblGrid>
      <w:tr w:rsidR="00F25B41" w:rsidRPr="00D101F4" w:rsidTr="00D101F4">
        <w:tblPrEx>
          <w:tblCellMar>
            <w:top w:w="0" w:type="dxa"/>
            <w:bottom w:w="0" w:type="dxa"/>
          </w:tblCellMar>
        </w:tblPrEx>
        <w:trPr>
          <w:trHeight w:val="8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Степень ро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Место учебы, работы, вид деятельности, должность</w:t>
            </w: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5B41" w:rsidRPr="00D101F4" w:rsidTr="00D101F4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01F4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D101F4" w:rsidRDefault="00F25B41" w:rsidP="00F25B41">
            <w:pPr>
              <w:suppressAutoHyphens w:val="0"/>
              <w:autoSpaceDN w:val="0"/>
              <w:spacing w:line="220" w:lineRule="atLeas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101F4">
        <w:rPr>
          <w:rFonts w:ascii="Liberation Serif" w:hAnsi="Liberation Serif" w:cs="Liberation Serif"/>
          <w:bCs/>
          <w:sz w:val="24"/>
          <w:szCs w:val="24"/>
        </w:rPr>
        <w:t>4. Стаж семейной жизни _______________________________________</w:t>
      </w:r>
    </w:p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D101F4">
        <w:rPr>
          <w:rFonts w:ascii="Liberation Serif" w:hAnsi="Liberation Serif" w:cs="Liberation Serif"/>
          <w:bCs/>
          <w:sz w:val="24"/>
          <w:szCs w:val="24"/>
        </w:rPr>
        <w:t>5. Достижения членов семьи в профессиональной, общественной, творческой, предприним</w:t>
      </w:r>
      <w:r w:rsidRPr="00D101F4">
        <w:rPr>
          <w:rFonts w:ascii="Liberation Serif" w:hAnsi="Liberation Serif" w:cs="Liberation Serif"/>
          <w:bCs/>
          <w:sz w:val="24"/>
          <w:szCs w:val="24"/>
        </w:rPr>
        <w:t>а</w:t>
      </w:r>
      <w:r w:rsidRPr="00D101F4">
        <w:rPr>
          <w:rFonts w:ascii="Liberation Serif" w:hAnsi="Liberation Serif" w:cs="Liberation Serif"/>
          <w:bCs/>
          <w:sz w:val="24"/>
          <w:szCs w:val="24"/>
        </w:rPr>
        <w:t>тельской, учебной, спортивной деятельности с указанием ФИО члена семьи и кратким оп</w:t>
      </w:r>
      <w:r w:rsidRPr="00D101F4">
        <w:rPr>
          <w:rFonts w:ascii="Liberation Serif" w:hAnsi="Liberation Serif" w:cs="Liberation Serif"/>
          <w:bCs/>
          <w:sz w:val="24"/>
          <w:szCs w:val="24"/>
        </w:rPr>
        <w:t>и</w:t>
      </w:r>
      <w:r w:rsidRPr="00D101F4">
        <w:rPr>
          <w:rFonts w:ascii="Liberation Serif" w:hAnsi="Liberation Serif" w:cs="Liberation Serif"/>
          <w:bCs/>
          <w:sz w:val="24"/>
          <w:szCs w:val="24"/>
        </w:rPr>
        <w:t>санием достижений:</w:t>
      </w:r>
      <w:r w:rsidRPr="00D101F4">
        <w:rPr>
          <w:rFonts w:ascii="Liberation Serif" w:hAnsi="Liberation Serif" w:cs="Liberation Serif"/>
          <w:bCs/>
          <w:vanish/>
          <w:sz w:val="24"/>
          <w:szCs w:val="24"/>
        </w:rPr>
        <w:t>_________________________________________</w:t>
      </w:r>
    </w:p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101F4">
        <w:rPr>
          <w:rFonts w:ascii="Liberation Serif" w:hAnsi="Liberation Serif" w:cs="Liberation Serif"/>
          <w:bCs/>
          <w:sz w:val="24"/>
          <w:szCs w:val="24"/>
        </w:rPr>
        <w:t xml:space="preserve">6. Описание истории, семейных ценностей и традиций семьи: </w:t>
      </w:r>
    </w:p>
    <w:p w:rsidR="00F25B41" w:rsidRPr="00D101F4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F25B41" w:rsidRPr="00D101F4" w:rsidRDefault="00F25B41" w:rsidP="00F25B41">
      <w:pPr>
        <w:suppressAutoHyphens w:val="0"/>
        <w:autoSpaceDN w:val="0"/>
        <w:spacing w:after="240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D101F4">
        <w:rPr>
          <w:rFonts w:ascii="Liberation Serif" w:hAnsi="Liberation Serif" w:cs="Liberation Serif"/>
          <w:bCs/>
          <w:sz w:val="24"/>
          <w:szCs w:val="24"/>
        </w:rPr>
        <w:t>7.</w:t>
      </w:r>
      <w:r w:rsidRPr="00D101F4">
        <w:rPr>
          <w:rFonts w:ascii="Liberation Serif" w:hAnsi="Liberation Serif" w:cs="Liberation Serif"/>
          <w:sz w:val="24"/>
          <w:szCs w:val="24"/>
        </w:rPr>
        <w:t xml:space="preserve">  </w:t>
      </w:r>
      <w:r w:rsidRPr="00D101F4">
        <w:rPr>
          <w:rFonts w:ascii="Liberation Serif" w:hAnsi="Liberation Serif" w:cs="Liberation Serif"/>
          <w:bCs/>
          <w:sz w:val="24"/>
          <w:szCs w:val="24"/>
        </w:rPr>
        <w:t xml:space="preserve">Контактный телефон и электронный адрес одного из членов семьи (указать ФИО, чьи данные указаны) </w:t>
      </w:r>
      <w:r w:rsidRPr="00D101F4">
        <w:rPr>
          <w:rFonts w:ascii="Liberation Serif" w:hAnsi="Liberation Serif" w:cs="Liberation Serif"/>
          <w:sz w:val="24"/>
          <w:szCs w:val="24"/>
        </w:rPr>
        <w:t>_________________________________________</w:t>
      </w:r>
    </w:p>
    <w:p w:rsidR="00F25B41" w:rsidRPr="00D101F4" w:rsidRDefault="00F25B41" w:rsidP="00F25B41">
      <w:pPr>
        <w:suppressAutoHyphens w:val="0"/>
        <w:autoSpaceDN w:val="0"/>
        <w:spacing w:after="240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 xml:space="preserve">8. Ссылка на аккаунт в социальных сетях, </w:t>
      </w:r>
      <w:proofErr w:type="gramStart"/>
      <w:r w:rsidRPr="00D101F4">
        <w:rPr>
          <w:rFonts w:ascii="Liberation Serif" w:hAnsi="Liberation Serif" w:cs="Liberation Serif"/>
          <w:sz w:val="24"/>
          <w:szCs w:val="24"/>
        </w:rPr>
        <w:t>отражающий</w:t>
      </w:r>
      <w:proofErr w:type="gramEnd"/>
      <w:r w:rsidRPr="00D101F4">
        <w:rPr>
          <w:rFonts w:ascii="Liberation Serif" w:hAnsi="Liberation Serif" w:cs="Liberation Serif"/>
          <w:sz w:val="24"/>
          <w:szCs w:val="24"/>
        </w:rPr>
        <w:t xml:space="preserve"> общественную активность семьи (е</w:t>
      </w:r>
      <w:r w:rsidRPr="00D101F4">
        <w:rPr>
          <w:rFonts w:ascii="Liberation Serif" w:hAnsi="Liberation Serif" w:cs="Liberation Serif"/>
          <w:sz w:val="24"/>
          <w:szCs w:val="24"/>
        </w:rPr>
        <w:t>с</w:t>
      </w:r>
      <w:r w:rsidRPr="00D101F4">
        <w:rPr>
          <w:rFonts w:ascii="Liberation Serif" w:hAnsi="Liberation Serif" w:cs="Liberation Serif"/>
          <w:sz w:val="24"/>
          <w:szCs w:val="24"/>
        </w:rPr>
        <w:t>ли имеется) _____________________________________</w:t>
      </w:r>
    </w:p>
    <w:p w:rsidR="00F25B41" w:rsidRPr="00D101F4" w:rsidRDefault="00F25B41" w:rsidP="00F25B41">
      <w:pPr>
        <w:suppressAutoHyphens w:val="0"/>
        <w:autoSpaceDN w:val="0"/>
        <w:spacing w:after="240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>9. Копия свидетельства о заключении брака (в приложении).</w:t>
      </w:r>
    </w:p>
    <w:p w:rsidR="00F25B41" w:rsidRPr="00D101F4" w:rsidRDefault="00F25B41" w:rsidP="00F25B41">
      <w:pPr>
        <w:suppressAutoHyphens w:val="0"/>
        <w:autoSpaceDN w:val="0"/>
        <w:spacing w:after="240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>10. Согласие на обработку персональных данных в соответствии с приложением 3 к насто</w:t>
      </w:r>
      <w:r w:rsidRPr="00D101F4">
        <w:rPr>
          <w:rFonts w:ascii="Liberation Serif" w:hAnsi="Liberation Serif" w:cs="Liberation Serif"/>
          <w:sz w:val="24"/>
          <w:szCs w:val="24"/>
        </w:rPr>
        <w:t>я</w:t>
      </w:r>
      <w:r w:rsidRPr="00D101F4">
        <w:rPr>
          <w:rFonts w:ascii="Liberation Serif" w:hAnsi="Liberation Serif" w:cs="Liberation Serif"/>
          <w:sz w:val="24"/>
          <w:szCs w:val="24"/>
        </w:rPr>
        <w:t>щему Положению (в приложении).</w:t>
      </w:r>
    </w:p>
    <w:p w:rsidR="00F25B41" w:rsidRPr="00D101F4" w:rsidRDefault="00F25B41" w:rsidP="00F25B41">
      <w:pPr>
        <w:suppressAutoHyphens w:val="0"/>
        <w:autoSpaceDN w:val="0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101F4">
        <w:rPr>
          <w:rFonts w:ascii="Liberation Serif" w:hAnsi="Liberation Serif" w:cs="Liberation Serif"/>
          <w:sz w:val="24"/>
          <w:szCs w:val="24"/>
        </w:rPr>
        <w:t>_________                                                             _____________/_______________ /</w:t>
      </w:r>
    </w:p>
    <w:p w:rsidR="00F25B41" w:rsidRPr="00D101F4" w:rsidRDefault="00F25B41" w:rsidP="00F25B41">
      <w:pPr>
        <w:tabs>
          <w:tab w:val="left" w:pos="709"/>
          <w:tab w:val="left" w:pos="1418"/>
          <w:tab w:val="left" w:pos="6360"/>
        </w:tabs>
        <w:suppressAutoHyphens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D101F4">
        <w:rPr>
          <w:rFonts w:ascii="Liberation Serif" w:hAnsi="Liberation Serif" w:cs="Liberation Serif"/>
          <w:sz w:val="18"/>
          <w:szCs w:val="18"/>
        </w:rPr>
        <w:t xml:space="preserve">       (дата)                                                                                                (подпись</w:t>
      </w:r>
      <w:r w:rsidRPr="00D101F4">
        <w:rPr>
          <w:rFonts w:ascii="Liberation Serif" w:hAnsi="Liberation Serif" w:cs="Liberation Serif"/>
        </w:rPr>
        <w:t>)                 Ф.И.О</w:t>
      </w:r>
      <w:r w:rsidRPr="00D101F4">
        <w:rPr>
          <w:rFonts w:ascii="Liberation Serif" w:hAnsi="Liberation Serif" w:cs="Liberation Serif"/>
          <w:sz w:val="18"/>
          <w:szCs w:val="18"/>
        </w:rPr>
        <w:t xml:space="preserve">     </w:t>
      </w:r>
    </w:p>
    <w:p w:rsidR="00F25B41" w:rsidRPr="006D10B8" w:rsidRDefault="00F25B41" w:rsidP="006D10B8">
      <w:pPr>
        <w:tabs>
          <w:tab w:val="left" w:pos="1215"/>
        </w:tabs>
        <w:suppressAutoHyphens w:val="0"/>
        <w:autoSpaceDN w:val="0"/>
        <w:ind w:left="7938" w:right="-1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10B8">
        <w:rPr>
          <w:rFonts w:ascii="Liberation Serif" w:hAnsi="Liberation Serif" w:cs="Liberation Serif"/>
          <w:sz w:val="26"/>
          <w:szCs w:val="26"/>
        </w:rPr>
        <w:lastRenderedPageBreak/>
        <w:t>Приложение 3</w:t>
      </w: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6D10B8">
        <w:rPr>
          <w:rFonts w:ascii="Liberation Serif" w:hAnsi="Liberation Serif" w:cs="Liberation Serif"/>
          <w:sz w:val="26"/>
          <w:szCs w:val="26"/>
        </w:rPr>
        <w:t xml:space="preserve">к Положению </w:t>
      </w:r>
    </w:p>
    <w:p w:rsidR="00F25B41" w:rsidRPr="00F25B41" w:rsidRDefault="00F25B41" w:rsidP="00F25B41">
      <w:pPr>
        <w:suppressAutoHyphens w:val="0"/>
        <w:autoSpaceDN w:val="0"/>
        <w:jc w:val="right"/>
        <w:rPr>
          <w:sz w:val="24"/>
          <w:szCs w:val="24"/>
        </w:rPr>
      </w:pP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D10B8">
        <w:rPr>
          <w:rFonts w:ascii="Liberation Serif" w:hAnsi="Liberation Serif" w:cs="Liberation Serif"/>
          <w:b/>
          <w:sz w:val="26"/>
          <w:szCs w:val="26"/>
        </w:rPr>
        <w:t>С</w:t>
      </w:r>
      <w:r w:rsidR="006D10B8" w:rsidRPr="006D10B8">
        <w:rPr>
          <w:rFonts w:ascii="Liberation Serif" w:hAnsi="Liberation Serif" w:cs="Liberation Serif"/>
          <w:b/>
          <w:sz w:val="26"/>
          <w:szCs w:val="26"/>
        </w:rPr>
        <w:t xml:space="preserve">огласие 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D10B8">
        <w:rPr>
          <w:rFonts w:ascii="Liberation Serif" w:hAnsi="Liberation Serif" w:cs="Liberation Serif"/>
          <w:b/>
          <w:sz w:val="26"/>
          <w:szCs w:val="26"/>
        </w:rPr>
        <w:t>на обработку персональных данных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Я, 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(фамилия, имя, отчество полностью)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паспорт 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(серия, номер, когда и кем выдан)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____________________________________________________________________________________________________________________________________,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D10B8">
        <w:rPr>
          <w:rFonts w:ascii="Liberation Serif" w:hAnsi="Liberation Serif" w:cs="Liberation Serif"/>
          <w:sz w:val="24"/>
          <w:szCs w:val="24"/>
        </w:rPr>
        <w:t>проживающий</w:t>
      </w:r>
      <w:proofErr w:type="gramEnd"/>
      <w:r w:rsidRPr="006D10B8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Pr="006D10B8">
        <w:rPr>
          <w:rFonts w:ascii="Liberation Serif" w:hAnsi="Liberation Serif" w:cs="Liberation Serif"/>
          <w:sz w:val="24"/>
          <w:szCs w:val="24"/>
        </w:rPr>
        <w:t>ая</w:t>
      </w:r>
      <w:proofErr w:type="spellEnd"/>
      <w:r w:rsidRPr="006D10B8">
        <w:rPr>
          <w:rFonts w:ascii="Liberation Serif" w:hAnsi="Liberation Serif" w:cs="Liberation Serif"/>
          <w:sz w:val="24"/>
          <w:szCs w:val="24"/>
        </w:rPr>
        <w:t>) по адресу: _________________________________________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          (адрес места жительства полностью)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____________________________________________________________________________________________________________________________________,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D10B8">
        <w:rPr>
          <w:rFonts w:ascii="Liberation Serif" w:hAnsi="Liberation Serif" w:cs="Liberation Serif"/>
          <w:sz w:val="24"/>
          <w:szCs w:val="24"/>
        </w:rPr>
        <w:t>зарегистрированный</w:t>
      </w:r>
      <w:proofErr w:type="gramEnd"/>
      <w:r w:rsidRPr="006D10B8">
        <w:rPr>
          <w:rFonts w:ascii="Liberation Serif" w:hAnsi="Liberation Serif" w:cs="Liberation Serif"/>
          <w:sz w:val="24"/>
          <w:szCs w:val="24"/>
        </w:rPr>
        <w:t xml:space="preserve"> (</w:t>
      </w:r>
      <w:proofErr w:type="spellStart"/>
      <w:r w:rsidRPr="006D10B8">
        <w:rPr>
          <w:rFonts w:ascii="Liberation Serif" w:hAnsi="Liberation Serif" w:cs="Liberation Serif"/>
          <w:sz w:val="24"/>
          <w:szCs w:val="24"/>
        </w:rPr>
        <w:t>ая</w:t>
      </w:r>
      <w:proofErr w:type="spellEnd"/>
      <w:r w:rsidRPr="006D10B8">
        <w:rPr>
          <w:rFonts w:ascii="Liberation Serif" w:hAnsi="Liberation Serif" w:cs="Liberation Serif"/>
          <w:sz w:val="24"/>
          <w:szCs w:val="24"/>
        </w:rPr>
        <w:t>) по адресу: ___________________________________</w:t>
      </w:r>
    </w:p>
    <w:p w:rsidR="00F25B41" w:rsidRPr="006D10B8" w:rsidRDefault="00F25B41" w:rsidP="00F25B41">
      <w:pPr>
        <w:suppressAutoHyphens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                               (адрес места регистрации полностью)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в соответствии со ст. 9 Федерального закона от 27.07.2006 № 152-ФЗ «О защите персонал</w:t>
      </w:r>
      <w:r w:rsidRPr="006D10B8">
        <w:rPr>
          <w:rFonts w:ascii="Liberation Serif" w:hAnsi="Liberation Serif" w:cs="Liberation Serif"/>
          <w:sz w:val="24"/>
          <w:szCs w:val="24"/>
        </w:rPr>
        <w:t>ь</w:t>
      </w:r>
      <w:r w:rsidRPr="006D10B8">
        <w:rPr>
          <w:rFonts w:ascii="Liberation Serif" w:hAnsi="Liberation Serif" w:cs="Liberation Serif"/>
          <w:sz w:val="24"/>
          <w:szCs w:val="24"/>
        </w:rPr>
        <w:t xml:space="preserve">ных данных» даю согласие администрации </w:t>
      </w:r>
      <w:proofErr w:type="spellStart"/>
      <w:r w:rsidRPr="006D10B8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6D10B8">
        <w:rPr>
          <w:rFonts w:ascii="Liberation Serif" w:hAnsi="Liberation Serif" w:cs="Liberation Serif"/>
          <w:sz w:val="24"/>
          <w:szCs w:val="24"/>
        </w:rPr>
        <w:t xml:space="preserve"> муниципального округа (г. Гряз</w:t>
      </w:r>
      <w:r w:rsidRPr="006D10B8">
        <w:rPr>
          <w:rFonts w:ascii="Liberation Serif" w:hAnsi="Liberation Serif" w:cs="Liberation Serif"/>
          <w:sz w:val="24"/>
          <w:szCs w:val="24"/>
        </w:rPr>
        <w:t>о</w:t>
      </w:r>
      <w:r w:rsidRPr="006D10B8">
        <w:rPr>
          <w:rFonts w:ascii="Liberation Serif" w:hAnsi="Liberation Serif" w:cs="Liberation Serif"/>
          <w:sz w:val="24"/>
          <w:szCs w:val="24"/>
        </w:rPr>
        <w:t xml:space="preserve">вец, ул. Карла Маркса, д. 58), БУ СО </w:t>
      </w:r>
      <w:proofErr w:type="gramStart"/>
      <w:r w:rsidRPr="006D10B8">
        <w:rPr>
          <w:rFonts w:ascii="Liberation Serif" w:hAnsi="Liberation Serif" w:cs="Liberation Serif"/>
          <w:sz w:val="24"/>
          <w:szCs w:val="24"/>
        </w:rPr>
        <w:t>ВО</w:t>
      </w:r>
      <w:proofErr w:type="gramEnd"/>
      <w:r w:rsidRPr="006D10B8">
        <w:rPr>
          <w:rFonts w:ascii="Liberation Serif" w:hAnsi="Liberation Serif" w:cs="Liberation Serif"/>
          <w:sz w:val="24"/>
          <w:szCs w:val="24"/>
        </w:rPr>
        <w:t xml:space="preserve"> «Комплексный центр социального обслуживания населения </w:t>
      </w:r>
      <w:proofErr w:type="spellStart"/>
      <w:r w:rsidRPr="006D10B8">
        <w:rPr>
          <w:rFonts w:ascii="Liberation Serif" w:hAnsi="Liberation Serif" w:cs="Liberation Serif"/>
          <w:sz w:val="24"/>
          <w:szCs w:val="24"/>
        </w:rPr>
        <w:t>Грязовецкого</w:t>
      </w:r>
      <w:proofErr w:type="spellEnd"/>
      <w:r w:rsidRPr="006D10B8">
        <w:rPr>
          <w:rFonts w:ascii="Liberation Serif" w:hAnsi="Liberation Serif" w:cs="Liberation Serif"/>
          <w:sz w:val="24"/>
          <w:szCs w:val="24"/>
        </w:rPr>
        <w:t xml:space="preserve"> района» (г. Грязовец, ул. Беляева, д. 15) на обработку моих перс</w:t>
      </w:r>
      <w:r w:rsidRPr="006D10B8">
        <w:rPr>
          <w:rFonts w:ascii="Liberation Serif" w:hAnsi="Liberation Serif" w:cs="Liberation Serif"/>
          <w:sz w:val="24"/>
          <w:szCs w:val="24"/>
        </w:rPr>
        <w:t>о</w:t>
      </w:r>
      <w:r w:rsidRPr="006D10B8">
        <w:rPr>
          <w:rFonts w:ascii="Liberation Serif" w:hAnsi="Liberation Serif" w:cs="Liberation Serif"/>
          <w:sz w:val="24"/>
          <w:szCs w:val="24"/>
        </w:rPr>
        <w:t>нальных данных и персональных данных моих несовершеннолетних детей: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rPr>
          <w:rFonts w:ascii="Liberation Serif" w:hAnsi="Liberation Serif" w:cs="Liberation Serif"/>
        </w:rPr>
      </w:pPr>
      <w:r w:rsidRPr="006D10B8">
        <w:rPr>
          <w:rFonts w:ascii="Liberation Serif" w:hAnsi="Liberation Serif" w:cs="Liberation Serif"/>
        </w:rPr>
        <w:t xml:space="preserve">                (фамилия, имя, отчество, дата рождения каждого ребенка)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spacing w:before="12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_______________________________________________________________________________, </w:t>
      </w:r>
    </w:p>
    <w:p w:rsidR="00F25B41" w:rsidRPr="006D10B8" w:rsidRDefault="00F25B41" w:rsidP="00F25B41">
      <w:pPr>
        <w:suppressAutoHyphens w:val="0"/>
        <w:autoSpaceDN w:val="0"/>
        <w:spacing w:before="12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spacing w:before="12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spacing w:before="12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с целью участия </w:t>
      </w:r>
      <w:bookmarkStart w:id="2" w:name="_Hlk98453377"/>
      <w:r w:rsidRPr="006D10B8">
        <w:rPr>
          <w:rFonts w:ascii="Liberation Serif" w:hAnsi="Liberation Serif" w:cs="Liberation Serif"/>
          <w:sz w:val="24"/>
          <w:szCs w:val="24"/>
        </w:rPr>
        <w:t xml:space="preserve">в муниципальном этапе областного фестиваля «Семейный лад», </w:t>
      </w:r>
      <w:bookmarkEnd w:id="2"/>
      <w:r w:rsidRPr="006D10B8">
        <w:rPr>
          <w:rFonts w:ascii="Liberation Serif" w:hAnsi="Liberation Serif" w:cs="Liberation Serif"/>
          <w:sz w:val="24"/>
          <w:szCs w:val="24"/>
        </w:rPr>
        <w:t xml:space="preserve">а также даю согласие на использование и публикацию семейных фото и видеоматериалов. </w:t>
      </w:r>
    </w:p>
    <w:p w:rsidR="00F25B41" w:rsidRPr="006D10B8" w:rsidRDefault="00F25B41" w:rsidP="00F25B41">
      <w:pPr>
        <w:suppressAutoHyphens w:val="0"/>
        <w:autoSpaceDN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Персональные данные, в отношении которых дается настоящее согласие, включают данные, указанные в настоящем согласии, представленных документах и материалах для участия в муниципальном этапе областного фестиваля «Семейный лад»</w:t>
      </w:r>
    </w:p>
    <w:p w:rsidR="00F25B41" w:rsidRPr="006D10B8" w:rsidRDefault="00F25B41" w:rsidP="00F25B41">
      <w:pPr>
        <w:suppressAutoHyphens w:val="0"/>
        <w:autoSpaceDN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D10B8">
        <w:rPr>
          <w:rFonts w:ascii="Liberation Serif" w:hAnsi="Liberation Serif" w:cs="Liberation Serif"/>
          <w:sz w:val="24"/>
          <w:szCs w:val="24"/>
        </w:rPr>
        <w:t>Действия с персональными данными включают в себя их обработку (сбор, запись, с</w:t>
      </w:r>
      <w:r w:rsidRPr="006D10B8">
        <w:rPr>
          <w:rFonts w:ascii="Liberation Serif" w:hAnsi="Liberation Serif" w:cs="Liberation Serif"/>
          <w:sz w:val="24"/>
          <w:szCs w:val="24"/>
        </w:rPr>
        <w:t>и</w:t>
      </w:r>
      <w:r w:rsidRPr="006D10B8">
        <w:rPr>
          <w:rFonts w:ascii="Liberation Serif" w:hAnsi="Liberation Serif" w:cs="Liberation Serif"/>
          <w:sz w:val="24"/>
          <w:szCs w:val="24"/>
        </w:rPr>
        <w:t>стематизацию, накопление, хранение, уточнение (обновление, изменение), извлечение, и</w:t>
      </w:r>
      <w:r w:rsidRPr="006D10B8">
        <w:rPr>
          <w:rFonts w:ascii="Liberation Serif" w:hAnsi="Liberation Serif" w:cs="Liberation Serif"/>
          <w:sz w:val="24"/>
          <w:szCs w:val="24"/>
        </w:rPr>
        <w:t>с</w:t>
      </w:r>
      <w:r w:rsidRPr="006D10B8">
        <w:rPr>
          <w:rFonts w:ascii="Liberation Serif" w:hAnsi="Liberation Serif" w:cs="Liberation Serif"/>
          <w:sz w:val="24"/>
          <w:szCs w:val="24"/>
        </w:rPr>
        <w:t>пользование, передачу).</w:t>
      </w:r>
      <w:proofErr w:type="gramEnd"/>
      <w:r w:rsidRPr="006D10B8">
        <w:rPr>
          <w:rFonts w:ascii="Liberation Serif" w:hAnsi="Liberation Serif" w:cs="Liberation Serif"/>
          <w:sz w:val="24"/>
          <w:szCs w:val="24"/>
        </w:rPr>
        <w:t xml:space="preserve"> Обработка персональных данных автоматизированная (с использ</w:t>
      </w:r>
      <w:r w:rsidRPr="006D10B8">
        <w:rPr>
          <w:rFonts w:ascii="Liberation Serif" w:hAnsi="Liberation Serif" w:cs="Liberation Serif"/>
          <w:sz w:val="24"/>
          <w:szCs w:val="24"/>
        </w:rPr>
        <w:t>о</w:t>
      </w:r>
      <w:r w:rsidRPr="006D10B8">
        <w:rPr>
          <w:rFonts w:ascii="Liberation Serif" w:hAnsi="Liberation Serif" w:cs="Liberation Serif"/>
          <w:sz w:val="24"/>
          <w:szCs w:val="24"/>
        </w:rPr>
        <w:t>вание средств вычислительной техники) либо без использования средств автоматизации.</w:t>
      </w:r>
    </w:p>
    <w:p w:rsidR="00F25B41" w:rsidRPr="006D10B8" w:rsidRDefault="00F25B41" w:rsidP="00F25B41">
      <w:pPr>
        <w:suppressAutoHyphens w:val="0"/>
        <w:autoSpaceDN w:val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>Согласие действует с момента его подачи до моего письменного отзыва данного с</w:t>
      </w:r>
      <w:r w:rsidRPr="006D10B8">
        <w:rPr>
          <w:rFonts w:ascii="Liberation Serif" w:hAnsi="Liberation Serif" w:cs="Liberation Serif"/>
          <w:sz w:val="24"/>
          <w:szCs w:val="24"/>
        </w:rPr>
        <w:t>о</w:t>
      </w:r>
      <w:r w:rsidRPr="006D10B8">
        <w:rPr>
          <w:rFonts w:ascii="Liberation Serif" w:hAnsi="Liberation Serif" w:cs="Liberation Serif"/>
          <w:sz w:val="24"/>
          <w:szCs w:val="24"/>
        </w:rPr>
        <w:t xml:space="preserve">гласия. 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________________                                                            __________________              </w:t>
      </w:r>
    </w:p>
    <w:p w:rsidR="00F25B41" w:rsidRPr="006D10B8" w:rsidRDefault="00F25B41" w:rsidP="00F25B41">
      <w:pPr>
        <w:suppressAutoHyphens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6D10B8">
        <w:rPr>
          <w:rFonts w:ascii="Liberation Serif" w:hAnsi="Liberation Serif" w:cs="Liberation Serif"/>
          <w:sz w:val="24"/>
          <w:szCs w:val="24"/>
        </w:rPr>
        <w:t xml:space="preserve">           дата                                                                                подпись</w:t>
      </w:r>
    </w:p>
    <w:p w:rsidR="00F25B41" w:rsidRPr="006D10B8" w:rsidRDefault="00F25B41" w:rsidP="00F25B41">
      <w:pPr>
        <w:widowControl w:val="0"/>
        <w:suppressAutoHyphens w:val="0"/>
        <w:autoSpaceDN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797"/>
        <w:rPr>
          <w:rFonts w:ascii="Liberation Serif" w:hAnsi="Liberation Serif" w:cs="Liberation Serif"/>
          <w:sz w:val="26"/>
          <w:szCs w:val="26"/>
        </w:rPr>
      </w:pPr>
      <w:r w:rsidRPr="006D10B8">
        <w:rPr>
          <w:rFonts w:ascii="Liberation Serif" w:hAnsi="Liberation Serif" w:cs="Liberation Serif"/>
          <w:sz w:val="26"/>
          <w:szCs w:val="26"/>
        </w:rPr>
        <w:lastRenderedPageBreak/>
        <w:t>Прилож</w:t>
      </w:r>
      <w:r w:rsidRPr="006D10B8">
        <w:rPr>
          <w:rFonts w:ascii="Liberation Serif" w:hAnsi="Liberation Serif" w:cs="Liberation Serif"/>
          <w:sz w:val="26"/>
          <w:szCs w:val="26"/>
        </w:rPr>
        <w:t>е</w:t>
      </w:r>
      <w:r w:rsidRPr="006D10B8">
        <w:rPr>
          <w:rFonts w:ascii="Liberation Serif" w:hAnsi="Liberation Serif" w:cs="Liberation Serif"/>
          <w:sz w:val="26"/>
          <w:szCs w:val="26"/>
        </w:rPr>
        <w:t>ние 4</w:t>
      </w: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797"/>
        <w:rPr>
          <w:rFonts w:ascii="Liberation Serif" w:hAnsi="Liberation Serif" w:cs="Liberation Serif"/>
          <w:sz w:val="26"/>
          <w:szCs w:val="26"/>
        </w:rPr>
      </w:pPr>
      <w:r w:rsidRPr="006D10B8">
        <w:rPr>
          <w:rFonts w:ascii="Liberation Serif" w:hAnsi="Liberation Serif" w:cs="Liberation Serif"/>
          <w:sz w:val="26"/>
          <w:szCs w:val="26"/>
        </w:rPr>
        <w:t>к Полож</w:t>
      </w:r>
      <w:r w:rsidRPr="006D10B8">
        <w:rPr>
          <w:rFonts w:ascii="Liberation Serif" w:hAnsi="Liberation Serif" w:cs="Liberation Serif"/>
          <w:sz w:val="26"/>
          <w:szCs w:val="26"/>
        </w:rPr>
        <w:t>е</w:t>
      </w:r>
      <w:r w:rsidRPr="006D10B8">
        <w:rPr>
          <w:rFonts w:ascii="Liberation Serif" w:hAnsi="Liberation Serif" w:cs="Liberation Serif"/>
          <w:sz w:val="26"/>
          <w:szCs w:val="26"/>
        </w:rPr>
        <w:t xml:space="preserve">нию 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D10B8">
        <w:rPr>
          <w:rFonts w:ascii="Liberation Serif" w:hAnsi="Liberation Serif" w:cs="Liberation Serif"/>
          <w:b/>
          <w:sz w:val="26"/>
          <w:szCs w:val="26"/>
        </w:rPr>
        <w:t xml:space="preserve">Индивидуальная таблица баллов </w:t>
      </w:r>
      <w:proofErr w:type="gramStart"/>
      <w:r w:rsidRPr="006D10B8">
        <w:rPr>
          <w:rFonts w:ascii="Liberation Serif" w:hAnsi="Liberation Serif" w:cs="Liberation Serif"/>
          <w:b/>
          <w:sz w:val="26"/>
          <w:szCs w:val="26"/>
        </w:rPr>
        <w:t>муниципального</w:t>
      </w:r>
      <w:proofErr w:type="gramEnd"/>
      <w:r w:rsidRPr="006D10B8">
        <w:rPr>
          <w:rFonts w:ascii="Liberation Serif" w:hAnsi="Liberation Serif" w:cs="Liberation Serif"/>
          <w:b/>
          <w:sz w:val="26"/>
          <w:szCs w:val="26"/>
        </w:rPr>
        <w:t xml:space="preserve"> этап 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D10B8">
        <w:rPr>
          <w:rFonts w:ascii="Liberation Serif" w:hAnsi="Liberation Serif" w:cs="Liberation Serif"/>
          <w:b/>
          <w:sz w:val="26"/>
          <w:szCs w:val="26"/>
        </w:rPr>
        <w:t>Всероссийского конкурса «Семья года»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tbl>
      <w:tblPr>
        <w:tblW w:w="953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275"/>
        <w:gridCol w:w="1276"/>
        <w:gridCol w:w="1559"/>
        <w:gridCol w:w="1025"/>
      </w:tblGrid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Семья, </w:t>
            </w:r>
            <w:proofErr w:type="spellStart"/>
            <w:proofErr w:type="gram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номина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ция</w:t>
            </w:r>
            <w:proofErr w:type="spellEnd"/>
            <w:proofErr w:type="gramEnd"/>
          </w:p>
        </w:tc>
        <w:tc>
          <w:tcPr>
            <w:tcW w:w="83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Критерии оценки</w:t>
            </w: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Соответствие </w:t>
            </w:r>
            <w:proofErr w:type="spell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заявленой</w:t>
            </w:r>
            <w:proofErr w:type="spellEnd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номинации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gram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Содержатель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ность</w:t>
            </w:r>
            <w:proofErr w:type="spellEnd"/>
            <w:proofErr w:type="gramEnd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и творческий подход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Эстетиче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ское</w:t>
            </w:r>
            <w:proofErr w:type="spellEnd"/>
            <w:proofErr w:type="gramEnd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оформле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Оригина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льность</w:t>
            </w:r>
            <w:proofErr w:type="spellEnd"/>
            <w:proofErr w:type="gramEnd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Качество </w:t>
            </w:r>
            <w:proofErr w:type="gram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подготовлен</w:t>
            </w:r>
            <w:r w:rsid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</w:t>
            </w:r>
            <w:proofErr w:type="spellStart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ных</w:t>
            </w:r>
            <w:proofErr w:type="spellEnd"/>
            <w:proofErr w:type="gramEnd"/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материалов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ИТОГО</w:t>
            </w: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16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5B41" w:rsidRPr="006D10B8" w:rsidRDefault="00F25B41" w:rsidP="00F25B41">
            <w:pPr>
              <w:autoSpaceDN w:val="0"/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center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right"/>
        <w:rPr>
          <w:sz w:val="18"/>
          <w:szCs w:val="18"/>
        </w:rPr>
      </w:pPr>
    </w:p>
    <w:p w:rsidR="00F25B41" w:rsidRPr="00F25B41" w:rsidRDefault="00F25B41" w:rsidP="006D10B8">
      <w:pPr>
        <w:widowControl w:val="0"/>
        <w:suppressAutoHyphens w:val="0"/>
        <w:autoSpaceDE w:val="0"/>
        <w:autoSpaceDN w:val="0"/>
        <w:rPr>
          <w:sz w:val="18"/>
          <w:szCs w:val="18"/>
        </w:rPr>
      </w:pP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6D10B8">
        <w:rPr>
          <w:rFonts w:ascii="Liberation Serif" w:hAnsi="Liberation Serif" w:cs="Liberation Serif"/>
          <w:sz w:val="26"/>
          <w:szCs w:val="26"/>
        </w:rPr>
        <w:lastRenderedPageBreak/>
        <w:t>Приложение 5</w:t>
      </w: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938"/>
        <w:rPr>
          <w:rFonts w:ascii="Liberation Serif" w:hAnsi="Liberation Serif" w:cs="Liberation Serif"/>
          <w:sz w:val="26"/>
          <w:szCs w:val="26"/>
        </w:rPr>
      </w:pPr>
      <w:r w:rsidRPr="006D10B8">
        <w:rPr>
          <w:rFonts w:ascii="Liberation Serif" w:hAnsi="Liberation Serif" w:cs="Liberation Serif"/>
          <w:sz w:val="26"/>
          <w:szCs w:val="26"/>
        </w:rPr>
        <w:t xml:space="preserve">к Положению </w:t>
      </w:r>
    </w:p>
    <w:p w:rsidR="00F25B41" w:rsidRPr="006D10B8" w:rsidRDefault="00F25B41" w:rsidP="006D10B8">
      <w:pPr>
        <w:widowControl w:val="0"/>
        <w:suppressAutoHyphens w:val="0"/>
        <w:autoSpaceDE w:val="0"/>
        <w:autoSpaceDN w:val="0"/>
        <w:ind w:left="7938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F25B41" w:rsidRPr="006D10B8" w:rsidRDefault="00F25B41" w:rsidP="006D10B8">
      <w:pPr>
        <w:widowControl w:val="0"/>
        <w:tabs>
          <w:tab w:val="left" w:pos="142"/>
        </w:tabs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3" w:name="Par430"/>
      <w:bookmarkEnd w:id="3"/>
      <w:r w:rsidRPr="006D10B8">
        <w:rPr>
          <w:rFonts w:ascii="Liberation Serif" w:hAnsi="Liberation Serif" w:cs="Liberation Serif"/>
          <w:b/>
          <w:sz w:val="26"/>
          <w:szCs w:val="26"/>
        </w:rPr>
        <w:t>Итоговая таблица баллов жюри муниципального этапа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6D10B8">
        <w:rPr>
          <w:rFonts w:ascii="Liberation Serif" w:hAnsi="Liberation Serif" w:cs="Liberation Serif"/>
          <w:b/>
          <w:sz w:val="26"/>
          <w:szCs w:val="26"/>
        </w:rPr>
        <w:t>Всероссийского конкурса "Семья года"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725" w:type="dxa"/>
        <w:tblInd w:w="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515"/>
        <w:gridCol w:w="2003"/>
        <w:gridCol w:w="777"/>
        <w:gridCol w:w="777"/>
        <w:gridCol w:w="777"/>
        <w:gridCol w:w="777"/>
        <w:gridCol w:w="777"/>
        <w:gridCol w:w="896"/>
      </w:tblGrid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6D10B8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№</w:t>
            </w:r>
            <w:r w:rsidR="00F25B41" w:rsidRPr="006D10B8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gramStart"/>
            <w:r w:rsidR="00F25B41" w:rsidRPr="006D10B8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="00F25B41" w:rsidRPr="006D10B8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Фамилия семьи - учас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т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ницы муниципального этапа областного фест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и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 xml:space="preserve">валя «Семейный лад» 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Номинация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1 -Многодетная семья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2 – Молодая семья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3- Сельская семья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4-Золотая семья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5- Семья-хранитель традиций</w:t>
            </w:r>
          </w:p>
          <w:p w:rsidR="00F25B41" w:rsidRPr="006D10B8" w:rsidRDefault="00F25B41" w:rsidP="00F25B41">
            <w:pPr>
              <w:widowControl w:val="0"/>
              <w:autoSpaceDE w:val="0"/>
              <w:autoSpaceDN w:val="0"/>
              <w:ind w:right="-62" w:hanging="4"/>
              <w:rPr>
                <w:rFonts w:ascii="Liberation Serif" w:eastAsia="Segoe UI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D10B8">
              <w:rPr>
                <w:rFonts w:ascii="Liberation Serif" w:eastAsia="Calibri" w:hAnsi="Liberation Serif" w:cs="Liberation Serif"/>
                <w:sz w:val="22"/>
                <w:szCs w:val="22"/>
              </w:rPr>
              <w:t>6- Замещающая семья</w:t>
            </w:r>
          </w:p>
        </w:tc>
        <w:tc>
          <w:tcPr>
            <w:tcW w:w="3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Фамилия, имя, отчество члена оргк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митета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Итог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вое к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лич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6D10B8">
              <w:rPr>
                <w:rFonts w:ascii="Liberation Serif" w:hAnsi="Liberation Serif" w:cs="Liberation Serif"/>
                <w:sz w:val="22"/>
                <w:szCs w:val="22"/>
              </w:rPr>
              <w:t>ство баллов</w:t>
            </w: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D10B8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D10B8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D10B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D10B8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6D10B8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cantSplit/>
          <w:trHeight w:val="115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ind w:left="113" w:right="113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F25B41" w:rsidRPr="006D10B8" w:rsidTr="006D10B8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5B41" w:rsidRPr="006D10B8" w:rsidRDefault="00F25B41" w:rsidP="00F25B41">
            <w:pPr>
              <w:widowControl w:val="0"/>
              <w:suppressAutoHyphens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both"/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both"/>
      </w:pP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6D10B8">
        <w:rPr>
          <w:rFonts w:ascii="Liberation Serif" w:hAnsi="Liberation Serif" w:cs="Liberation Serif"/>
          <w:sz w:val="22"/>
          <w:szCs w:val="22"/>
        </w:rPr>
        <w:t xml:space="preserve">Председатель Оргкомитета 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6D10B8">
        <w:rPr>
          <w:rFonts w:ascii="Liberation Serif" w:hAnsi="Liberation Serif" w:cs="Liberation Serif"/>
          <w:sz w:val="22"/>
          <w:szCs w:val="22"/>
        </w:rPr>
        <w:t>муниципального этапа Конкурса _________ ________________________   ___________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  <w:r w:rsidRPr="006D10B8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подпись                      фамилия, имя, отчество                      дата</w:t>
      </w:r>
    </w:p>
    <w:p w:rsidR="00F25B41" w:rsidRPr="006D10B8" w:rsidRDefault="00F25B41" w:rsidP="00F25B41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both"/>
      </w:pPr>
    </w:p>
    <w:p w:rsidR="00F25B41" w:rsidRPr="00F25B41" w:rsidRDefault="00F25B41" w:rsidP="00F25B41">
      <w:pPr>
        <w:widowControl w:val="0"/>
        <w:suppressAutoHyphens w:val="0"/>
        <w:autoSpaceDE w:val="0"/>
        <w:autoSpaceDN w:val="0"/>
        <w:jc w:val="both"/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F25B41" w:rsidRPr="00F25B41" w:rsidRDefault="00F25B41" w:rsidP="00F25B41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DE7A61" w:rsidRDefault="00DE7A61" w:rsidP="00F25B41">
      <w:pPr>
        <w:suppressAutoHyphens w:val="0"/>
        <w:autoSpaceDN w:val="0"/>
        <w:ind w:left="5387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DE7A61" w:rsidSect="00AE2B06">
      <w:headerReference w:type="default" r:id="rId21"/>
      <w:pgSz w:w="11906" w:h="16838" w:code="9"/>
      <w:pgMar w:top="1134" w:right="567" w:bottom="1134" w:left="1701" w:header="567" w:footer="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B6" w:rsidRDefault="00E702B6">
      <w:r>
        <w:separator/>
      </w:r>
    </w:p>
  </w:endnote>
  <w:endnote w:type="continuationSeparator" w:id="0">
    <w:p w:rsidR="00E702B6" w:rsidRDefault="00E7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D0D" w:rsidRDefault="00DB3D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D0D" w:rsidRDefault="00DB3D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D0D" w:rsidRDefault="00DB3D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B6" w:rsidRDefault="00E702B6">
      <w:r>
        <w:separator/>
      </w:r>
    </w:p>
  </w:footnote>
  <w:footnote w:type="continuationSeparator" w:id="0">
    <w:p w:rsidR="00E702B6" w:rsidRDefault="00E70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D0D" w:rsidRDefault="00DB3D0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988365"/>
      <w:docPartObj>
        <w:docPartGallery w:val="Page Numbers (Top of Page)"/>
        <w:docPartUnique/>
      </w:docPartObj>
    </w:sdtPr>
    <w:sdtContent>
      <w:p w:rsidR="006D10B8" w:rsidRDefault="006D10B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D0D">
          <w:rPr>
            <w:noProof/>
          </w:rPr>
          <w:t>2</w:t>
        </w:r>
        <w:r>
          <w:fldChar w:fldCharType="end"/>
        </w:r>
      </w:p>
    </w:sdtContent>
  </w:sdt>
  <w:p w:rsidR="006D10B8" w:rsidRDefault="006D10B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0B8" w:rsidRDefault="006D10B8">
    <w:pPr>
      <w:pStyle w:val="af1"/>
    </w:pPr>
    <w:bookmarkStart w:id="0" w:name="_GoBack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Content>
      <w:p w:rsidR="00293E2F" w:rsidRDefault="00293E2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D0D">
          <w:rPr>
            <w:noProof/>
          </w:rPr>
          <w:t>12</w:t>
        </w:r>
        <w:r>
          <w:fldChar w:fldCharType="end"/>
        </w:r>
      </w:p>
    </w:sdtContent>
  </w:sdt>
  <w:p w:rsidR="00293E2F" w:rsidRDefault="00293E2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61847A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19B604EC"/>
    <w:multiLevelType w:val="singleLevel"/>
    <w:tmpl w:val="F2880ED0"/>
    <w:lvl w:ilvl="0">
      <w:start w:val="1"/>
      <w:numFmt w:val="decimal"/>
      <w:lvlText w:val="%1."/>
      <w:legacy w:legacy="1" w:legacySpace="0" w:legacyIndent="370"/>
      <w:lvlJc w:val="left"/>
      <w:rPr>
        <w:rFonts w:ascii="Bookman Old Style" w:hAnsi="Bookman Old Style" w:hint="default"/>
      </w:rPr>
    </w:lvl>
  </w:abstractNum>
  <w:abstractNum w:abstractNumId="6">
    <w:nsid w:val="19D70251"/>
    <w:multiLevelType w:val="multilevel"/>
    <w:tmpl w:val="1C067A66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5752F78"/>
    <w:multiLevelType w:val="hybridMultilevel"/>
    <w:tmpl w:val="903CDAE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12143C"/>
    <w:multiLevelType w:val="singleLevel"/>
    <w:tmpl w:val="F09C26BE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9">
    <w:nsid w:val="37A32606"/>
    <w:multiLevelType w:val="hybridMultilevel"/>
    <w:tmpl w:val="F3049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566F3"/>
    <w:multiLevelType w:val="multilevel"/>
    <w:tmpl w:val="668EB7A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FBC344A"/>
    <w:multiLevelType w:val="multilevel"/>
    <w:tmpl w:val="7CF2D0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072F9"/>
    <w:multiLevelType w:val="hybridMultilevel"/>
    <w:tmpl w:val="AB8EEB94"/>
    <w:lvl w:ilvl="0" w:tplc="D11A87AE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237AE4"/>
    <w:multiLevelType w:val="singleLevel"/>
    <w:tmpl w:val="A3EC3CA4"/>
    <w:lvl w:ilvl="0">
      <w:start w:val="10"/>
      <w:numFmt w:val="decimal"/>
      <w:lvlText w:val="%1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6C7F1C57"/>
    <w:multiLevelType w:val="hybridMultilevel"/>
    <w:tmpl w:val="DEEEE8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D136F5"/>
    <w:multiLevelType w:val="singleLevel"/>
    <w:tmpl w:val="46C696D8"/>
    <w:lvl w:ilvl="0">
      <w:start w:val="2"/>
      <w:numFmt w:val="decimal"/>
      <w:lvlText w:val="%1."/>
      <w:legacy w:legacy="1" w:legacySpace="0" w:legacyIndent="375"/>
      <w:lvlJc w:val="left"/>
      <w:rPr>
        <w:rFonts w:ascii="Bookman Old Style" w:hAnsi="Bookman Old Style" w:hint="default"/>
      </w:rPr>
    </w:lvl>
  </w:abstractNum>
  <w:abstractNum w:abstractNumId="17">
    <w:nsid w:val="6EED5C2E"/>
    <w:multiLevelType w:val="singleLevel"/>
    <w:tmpl w:val="346C7B2E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8">
    <w:nsid w:val="79F74A34"/>
    <w:multiLevelType w:val="singleLevel"/>
    <w:tmpl w:val="D38679EE"/>
    <w:lvl w:ilvl="0">
      <w:start w:val="12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9">
    <w:nsid w:val="7F5B0D2C"/>
    <w:multiLevelType w:val="hybridMultilevel"/>
    <w:tmpl w:val="F49E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9"/>
  </w:num>
  <w:num w:numId="10">
    <w:abstractNumId w:val="13"/>
  </w:num>
  <w:num w:numId="11">
    <w:abstractNumId w:val="7"/>
  </w:num>
  <w:num w:numId="12">
    <w:abstractNumId w:val="17"/>
  </w:num>
  <w:num w:numId="13">
    <w:abstractNumId w:val="15"/>
  </w:num>
  <w:num w:numId="14">
    <w:abstractNumId w:val="8"/>
  </w:num>
  <w:num w:numId="15">
    <w:abstractNumId w:val="14"/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</w:num>
  <w:num w:numId="19">
    <w:abstractNumId w:val="10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856FC"/>
    <w:rsid w:val="000A1105"/>
    <w:rsid w:val="000E51DA"/>
    <w:rsid w:val="000F5FF9"/>
    <w:rsid w:val="00115957"/>
    <w:rsid w:val="00127286"/>
    <w:rsid w:val="00137019"/>
    <w:rsid w:val="00142B5A"/>
    <w:rsid w:val="00172209"/>
    <w:rsid w:val="00181202"/>
    <w:rsid w:val="001946CA"/>
    <w:rsid w:val="001B23AD"/>
    <w:rsid w:val="001B3A78"/>
    <w:rsid w:val="001C4CED"/>
    <w:rsid w:val="002119BE"/>
    <w:rsid w:val="00231269"/>
    <w:rsid w:val="002401DE"/>
    <w:rsid w:val="002430A9"/>
    <w:rsid w:val="00281D09"/>
    <w:rsid w:val="00293E2F"/>
    <w:rsid w:val="00293FB0"/>
    <w:rsid w:val="002D4564"/>
    <w:rsid w:val="002D6CEE"/>
    <w:rsid w:val="002E2E59"/>
    <w:rsid w:val="00305A41"/>
    <w:rsid w:val="0031196C"/>
    <w:rsid w:val="00317023"/>
    <w:rsid w:val="003224AE"/>
    <w:rsid w:val="003346EC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51235B"/>
    <w:rsid w:val="00522F91"/>
    <w:rsid w:val="00554A0A"/>
    <w:rsid w:val="005812BA"/>
    <w:rsid w:val="00584F49"/>
    <w:rsid w:val="005C4397"/>
    <w:rsid w:val="005D055D"/>
    <w:rsid w:val="00605353"/>
    <w:rsid w:val="00616E84"/>
    <w:rsid w:val="00644C6B"/>
    <w:rsid w:val="0067017C"/>
    <w:rsid w:val="00677E7D"/>
    <w:rsid w:val="00682B5C"/>
    <w:rsid w:val="006A3D65"/>
    <w:rsid w:val="006D10B8"/>
    <w:rsid w:val="006D4046"/>
    <w:rsid w:val="007024E1"/>
    <w:rsid w:val="007110FC"/>
    <w:rsid w:val="00713004"/>
    <w:rsid w:val="0074254C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8E5684"/>
    <w:rsid w:val="009165EF"/>
    <w:rsid w:val="00917460"/>
    <w:rsid w:val="00921183"/>
    <w:rsid w:val="00927321"/>
    <w:rsid w:val="00942836"/>
    <w:rsid w:val="00954516"/>
    <w:rsid w:val="00985022"/>
    <w:rsid w:val="0099345E"/>
    <w:rsid w:val="009A6A02"/>
    <w:rsid w:val="00A01E9C"/>
    <w:rsid w:val="00A048B4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E2B06"/>
    <w:rsid w:val="00AF199F"/>
    <w:rsid w:val="00B13BEE"/>
    <w:rsid w:val="00B3362F"/>
    <w:rsid w:val="00B51481"/>
    <w:rsid w:val="00B63800"/>
    <w:rsid w:val="00B91654"/>
    <w:rsid w:val="00B94539"/>
    <w:rsid w:val="00BC3A7A"/>
    <w:rsid w:val="00BD405D"/>
    <w:rsid w:val="00BE72DE"/>
    <w:rsid w:val="00BF6873"/>
    <w:rsid w:val="00C11906"/>
    <w:rsid w:val="00C160F4"/>
    <w:rsid w:val="00C17FC4"/>
    <w:rsid w:val="00C275E4"/>
    <w:rsid w:val="00C53BD0"/>
    <w:rsid w:val="00C93825"/>
    <w:rsid w:val="00CB1267"/>
    <w:rsid w:val="00CD5585"/>
    <w:rsid w:val="00CE19D8"/>
    <w:rsid w:val="00CF0A15"/>
    <w:rsid w:val="00CF4267"/>
    <w:rsid w:val="00D03CB5"/>
    <w:rsid w:val="00D101F4"/>
    <w:rsid w:val="00D1472D"/>
    <w:rsid w:val="00D80D5D"/>
    <w:rsid w:val="00DA5E34"/>
    <w:rsid w:val="00DB3D0D"/>
    <w:rsid w:val="00DB5BB0"/>
    <w:rsid w:val="00DC668A"/>
    <w:rsid w:val="00DE7398"/>
    <w:rsid w:val="00DE7A61"/>
    <w:rsid w:val="00DF0A56"/>
    <w:rsid w:val="00E5080C"/>
    <w:rsid w:val="00E65797"/>
    <w:rsid w:val="00E67771"/>
    <w:rsid w:val="00E67D23"/>
    <w:rsid w:val="00E702B6"/>
    <w:rsid w:val="00EB4694"/>
    <w:rsid w:val="00F25B41"/>
    <w:rsid w:val="00F42D37"/>
    <w:rsid w:val="00F4462F"/>
    <w:rsid w:val="00F74C9A"/>
    <w:rsid w:val="00F86895"/>
    <w:rsid w:val="00FC29E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numbering" w:customStyle="1" w:styleId="22">
    <w:name w:val="Нет списка2"/>
    <w:next w:val="a3"/>
    <w:uiPriority w:val="99"/>
    <w:semiHidden/>
    <w:unhideWhenUsed/>
    <w:rsid w:val="00F74C9A"/>
  </w:style>
  <w:style w:type="character" w:customStyle="1" w:styleId="Absatz-Standardschriftart">
    <w:name w:val="Absatz-Standardschriftart"/>
    <w:rsid w:val="00F74C9A"/>
  </w:style>
  <w:style w:type="character" w:customStyle="1" w:styleId="WW-Absatz-Standardschriftart">
    <w:name w:val="WW-Absatz-Standardschriftart"/>
    <w:rsid w:val="00F74C9A"/>
  </w:style>
  <w:style w:type="character" w:customStyle="1" w:styleId="WW-Absatz-Standardschriftart1">
    <w:name w:val="WW-Absatz-Standardschriftart1"/>
    <w:rsid w:val="00F74C9A"/>
  </w:style>
  <w:style w:type="character" w:customStyle="1" w:styleId="WW-Absatz-Standardschriftart11">
    <w:name w:val="WW-Absatz-Standardschriftart11"/>
    <w:rsid w:val="00F74C9A"/>
  </w:style>
  <w:style w:type="character" w:customStyle="1" w:styleId="WW-Absatz-Standardschriftart111">
    <w:name w:val="WW-Absatz-Standardschriftart111"/>
    <w:rsid w:val="00F74C9A"/>
  </w:style>
  <w:style w:type="character" w:customStyle="1" w:styleId="WW-Absatz-Standardschriftart1111">
    <w:name w:val="WW-Absatz-Standardschriftart1111"/>
    <w:rsid w:val="00F74C9A"/>
  </w:style>
  <w:style w:type="character" w:customStyle="1" w:styleId="WW-Absatz-Standardschriftart11111">
    <w:name w:val="WW-Absatz-Standardschriftart11111"/>
    <w:rsid w:val="00F74C9A"/>
  </w:style>
  <w:style w:type="character" w:customStyle="1" w:styleId="WW-Absatz-Standardschriftart111111">
    <w:name w:val="WW-Absatz-Standardschriftart111111"/>
    <w:rsid w:val="00F74C9A"/>
  </w:style>
  <w:style w:type="character" w:customStyle="1" w:styleId="WW-Absatz-Standardschriftart1111111">
    <w:name w:val="WW-Absatz-Standardschriftart1111111"/>
    <w:rsid w:val="00F74C9A"/>
  </w:style>
  <w:style w:type="character" w:customStyle="1" w:styleId="61">
    <w:name w:val="Основной шрифт абзаца6"/>
    <w:rsid w:val="00F74C9A"/>
  </w:style>
  <w:style w:type="character" w:customStyle="1" w:styleId="5">
    <w:name w:val="Основной шрифт абзаца5"/>
    <w:rsid w:val="00F74C9A"/>
  </w:style>
  <w:style w:type="character" w:customStyle="1" w:styleId="WW-Absatz-Standardschriftart11111111">
    <w:name w:val="WW-Absatz-Standardschriftart11111111"/>
    <w:rsid w:val="00F74C9A"/>
  </w:style>
  <w:style w:type="character" w:customStyle="1" w:styleId="WW-Absatz-Standardschriftart111111111">
    <w:name w:val="WW-Absatz-Standardschriftart111111111"/>
    <w:rsid w:val="00F74C9A"/>
  </w:style>
  <w:style w:type="character" w:customStyle="1" w:styleId="WW-Absatz-Standardschriftart1111111111">
    <w:name w:val="WW-Absatz-Standardschriftart1111111111"/>
    <w:rsid w:val="00F74C9A"/>
  </w:style>
  <w:style w:type="character" w:customStyle="1" w:styleId="WW-Absatz-Standardschriftart11111111111">
    <w:name w:val="WW-Absatz-Standardschriftart11111111111"/>
    <w:rsid w:val="00F74C9A"/>
  </w:style>
  <w:style w:type="character" w:customStyle="1" w:styleId="WW-Absatz-Standardschriftart111111111111">
    <w:name w:val="WW-Absatz-Standardschriftart111111111111"/>
    <w:rsid w:val="00F74C9A"/>
  </w:style>
  <w:style w:type="character" w:customStyle="1" w:styleId="WW-Absatz-Standardschriftart1111111111111">
    <w:name w:val="WW-Absatz-Standardschriftart1111111111111"/>
    <w:rsid w:val="00F74C9A"/>
  </w:style>
  <w:style w:type="character" w:customStyle="1" w:styleId="WW-Absatz-Standardschriftart11111111111111">
    <w:name w:val="WW-Absatz-Standardschriftart11111111111111"/>
    <w:rsid w:val="00F74C9A"/>
  </w:style>
  <w:style w:type="character" w:customStyle="1" w:styleId="WW-Absatz-Standardschriftart111111111111111">
    <w:name w:val="WW-Absatz-Standardschriftart111111111111111"/>
    <w:rsid w:val="00F74C9A"/>
  </w:style>
  <w:style w:type="character" w:customStyle="1" w:styleId="WW-Absatz-Standardschriftart1111111111111111">
    <w:name w:val="WW-Absatz-Standardschriftart1111111111111111"/>
    <w:rsid w:val="00F74C9A"/>
  </w:style>
  <w:style w:type="character" w:customStyle="1" w:styleId="WW-Absatz-Standardschriftart11111111111111111">
    <w:name w:val="WW-Absatz-Standardschriftart11111111111111111"/>
    <w:rsid w:val="00F74C9A"/>
  </w:style>
  <w:style w:type="character" w:customStyle="1" w:styleId="WW-Absatz-Standardschriftart111111111111111111">
    <w:name w:val="WW-Absatz-Standardschriftart111111111111111111"/>
    <w:rsid w:val="00F74C9A"/>
  </w:style>
  <w:style w:type="character" w:customStyle="1" w:styleId="WW-Absatz-Standardschriftart1111111111111111111">
    <w:name w:val="WW-Absatz-Standardschriftart1111111111111111111"/>
    <w:rsid w:val="00F74C9A"/>
  </w:style>
  <w:style w:type="character" w:customStyle="1" w:styleId="WW-Absatz-Standardschriftart11111111111111111111">
    <w:name w:val="WW-Absatz-Standardschriftart11111111111111111111"/>
    <w:rsid w:val="00F74C9A"/>
  </w:style>
  <w:style w:type="character" w:customStyle="1" w:styleId="WW-Absatz-Standardschriftart111111111111111111111">
    <w:name w:val="WW-Absatz-Standardschriftart111111111111111111111"/>
    <w:rsid w:val="00F74C9A"/>
  </w:style>
  <w:style w:type="character" w:customStyle="1" w:styleId="41">
    <w:name w:val="Основной шрифт абзаца4"/>
    <w:rsid w:val="00F74C9A"/>
  </w:style>
  <w:style w:type="character" w:customStyle="1" w:styleId="31">
    <w:name w:val="Основной шрифт абзаца3"/>
    <w:rsid w:val="00F74C9A"/>
  </w:style>
  <w:style w:type="character" w:customStyle="1" w:styleId="WW-Absatz-Standardschriftart1111111111111111111111">
    <w:name w:val="WW-Absatz-Standardschriftart1111111111111111111111"/>
    <w:rsid w:val="00F74C9A"/>
  </w:style>
  <w:style w:type="character" w:customStyle="1" w:styleId="7">
    <w:name w:val="Основной шрифт абзаца7"/>
    <w:rsid w:val="00F74C9A"/>
  </w:style>
  <w:style w:type="character" w:customStyle="1" w:styleId="FontStyle12">
    <w:name w:val="Font Style12"/>
    <w:rsid w:val="00F74C9A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11">
    <w:name w:val="Font Style11"/>
    <w:rsid w:val="00F74C9A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2">
    <w:name w:val="Название6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63">
    <w:name w:val="Указатель6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50">
    <w:name w:val="Название5"/>
    <w:basedOn w:val="a"/>
    <w:rsid w:val="00F74C9A"/>
    <w:pPr>
      <w:suppressLineNumbers/>
      <w:spacing w:before="120" w:after="120"/>
    </w:pPr>
    <w:rPr>
      <w:rFonts w:ascii="Bookman Old Style" w:hAnsi="Bookman Old Style" w:cs="Mangal"/>
      <w:i/>
      <w:iCs/>
      <w:w w:val="90"/>
      <w:szCs w:val="24"/>
      <w:lang w:eastAsia="ar-SA"/>
    </w:rPr>
  </w:style>
  <w:style w:type="paragraph" w:customStyle="1" w:styleId="51">
    <w:name w:val="Указатель5"/>
    <w:basedOn w:val="a"/>
    <w:rsid w:val="00F74C9A"/>
    <w:pPr>
      <w:suppressLineNumbers/>
    </w:pPr>
    <w:rPr>
      <w:rFonts w:ascii="Bookman Old Style" w:hAnsi="Bookman Old Style" w:cs="Mangal"/>
      <w:w w:val="90"/>
      <w:sz w:val="24"/>
      <w:szCs w:val="24"/>
      <w:lang w:eastAsia="ar-SA"/>
    </w:rPr>
  </w:style>
  <w:style w:type="paragraph" w:customStyle="1" w:styleId="42">
    <w:name w:val="Название4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43">
    <w:name w:val="Указатель4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32">
    <w:name w:val="Название3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33">
    <w:name w:val="Указатель3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23">
    <w:name w:val="Название2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24">
    <w:name w:val="Указатель2"/>
    <w:basedOn w:val="a"/>
    <w:rsid w:val="00F74C9A"/>
    <w:pPr>
      <w:suppressLineNumbers/>
    </w:pPr>
    <w:rPr>
      <w:rFonts w:ascii="Arial" w:hAnsi="Arial" w:cs="Mangal"/>
      <w:w w:val="90"/>
      <w:sz w:val="24"/>
      <w:szCs w:val="24"/>
      <w:lang w:eastAsia="ar-SA"/>
    </w:rPr>
  </w:style>
  <w:style w:type="paragraph" w:customStyle="1" w:styleId="18">
    <w:name w:val="Название1"/>
    <w:basedOn w:val="a"/>
    <w:rsid w:val="00F74C9A"/>
    <w:pPr>
      <w:suppressLineNumbers/>
      <w:spacing w:before="120" w:after="120"/>
    </w:pPr>
    <w:rPr>
      <w:rFonts w:ascii="Arial" w:hAnsi="Arial" w:cs="Mangal"/>
      <w:i/>
      <w:iCs/>
      <w:w w:val="90"/>
      <w:szCs w:val="24"/>
      <w:lang w:eastAsia="ar-SA"/>
    </w:rPr>
  </w:style>
  <w:style w:type="paragraph" w:customStyle="1" w:styleId="19">
    <w:name w:val="Цитата1"/>
    <w:basedOn w:val="a"/>
    <w:rsid w:val="00F74C9A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customStyle="1" w:styleId="Style1">
    <w:name w:val="Style1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2">
    <w:name w:val="Style2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4">
    <w:name w:val="Style4"/>
    <w:basedOn w:val="a"/>
    <w:next w:val="a"/>
    <w:rsid w:val="00F74C9A"/>
    <w:rPr>
      <w:w w:val="90"/>
      <w:sz w:val="24"/>
      <w:szCs w:val="24"/>
      <w:lang w:eastAsia="ar-SA"/>
    </w:rPr>
  </w:style>
  <w:style w:type="paragraph" w:customStyle="1" w:styleId="Style3">
    <w:name w:val="Style3"/>
    <w:basedOn w:val="a"/>
    <w:next w:val="a"/>
    <w:rsid w:val="00F74C9A"/>
    <w:rPr>
      <w:w w:val="90"/>
      <w:sz w:val="24"/>
      <w:szCs w:val="24"/>
      <w:lang w:eastAsia="ar-SA"/>
    </w:rPr>
  </w:style>
  <w:style w:type="paragraph" w:styleId="afe">
    <w:name w:val="Normal (Web)"/>
    <w:basedOn w:val="a"/>
    <w:rsid w:val="00F74C9A"/>
    <w:pPr>
      <w:suppressAutoHyphens w:val="0"/>
      <w:spacing w:before="280" w:after="280"/>
    </w:pPr>
    <w:rPr>
      <w:sz w:val="24"/>
      <w:szCs w:val="24"/>
      <w:lang w:eastAsia="ar-SA"/>
    </w:rPr>
  </w:style>
  <w:style w:type="paragraph" w:styleId="aff">
    <w:name w:val="Body Text Indent"/>
    <w:basedOn w:val="a"/>
    <w:link w:val="aff0"/>
    <w:rsid w:val="00F74C9A"/>
    <w:pPr>
      <w:spacing w:after="120"/>
      <w:ind w:left="283"/>
    </w:pPr>
    <w:rPr>
      <w:w w:val="90"/>
      <w:sz w:val="24"/>
      <w:szCs w:val="24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F74C9A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paragraph" w:styleId="aff1">
    <w:name w:val="Block Text"/>
    <w:basedOn w:val="a"/>
    <w:rsid w:val="00F74C9A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aff2">
    <w:name w:val="Знак Знак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"/>
    <w:basedOn w:val="a"/>
    <w:rsid w:val="00F74C9A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rsid w:val="00F74C9A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ff4">
    <w:name w:val="Title"/>
    <w:basedOn w:val="a"/>
    <w:next w:val="aff5"/>
    <w:link w:val="aff6"/>
    <w:qFormat/>
    <w:rsid w:val="00F74C9A"/>
    <w:pPr>
      <w:suppressAutoHyphens w:val="0"/>
      <w:jc w:val="center"/>
    </w:pPr>
    <w:rPr>
      <w:b/>
      <w:bCs/>
      <w:w w:val="90"/>
      <w:sz w:val="24"/>
      <w:szCs w:val="24"/>
      <w:lang w:eastAsia="ar-SA"/>
    </w:rPr>
  </w:style>
  <w:style w:type="character" w:customStyle="1" w:styleId="aff6">
    <w:name w:val="Название Знак"/>
    <w:basedOn w:val="a1"/>
    <w:link w:val="aff4"/>
    <w:rsid w:val="00F74C9A"/>
    <w:rPr>
      <w:rFonts w:ascii="Times New Roman" w:eastAsia="Times New Roman" w:hAnsi="Times New Roman" w:cs="Times New Roman"/>
      <w:b/>
      <w:bCs/>
      <w:w w:val="90"/>
      <w:sz w:val="24"/>
      <w:szCs w:val="24"/>
      <w:lang w:eastAsia="ar-SA"/>
    </w:rPr>
  </w:style>
  <w:style w:type="paragraph" w:styleId="aff5">
    <w:name w:val="Subtitle"/>
    <w:basedOn w:val="a"/>
    <w:link w:val="aff7"/>
    <w:qFormat/>
    <w:rsid w:val="00F74C9A"/>
    <w:pPr>
      <w:spacing w:after="60"/>
      <w:jc w:val="center"/>
      <w:outlineLvl w:val="1"/>
    </w:pPr>
    <w:rPr>
      <w:rFonts w:ascii="Arial" w:hAnsi="Arial" w:cs="Arial"/>
      <w:w w:val="90"/>
      <w:sz w:val="24"/>
      <w:szCs w:val="24"/>
      <w:lang w:eastAsia="ar-SA"/>
    </w:rPr>
  </w:style>
  <w:style w:type="character" w:customStyle="1" w:styleId="aff7">
    <w:name w:val="Подзаголовок Знак"/>
    <w:basedOn w:val="a1"/>
    <w:link w:val="aff5"/>
    <w:rsid w:val="00F74C9A"/>
    <w:rPr>
      <w:rFonts w:ascii="Arial" w:eastAsia="Times New Roman" w:hAnsi="Arial" w:cs="Arial"/>
      <w:w w:val="90"/>
      <w:sz w:val="24"/>
      <w:szCs w:val="24"/>
      <w:lang w:eastAsia="ar-SA"/>
    </w:rPr>
  </w:style>
  <w:style w:type="paragraph" w:customStyle="1" w:styleId="Style5">
    <w:name w:val="Style5"/>
    <w:basedOn w:val="a"/>
    <w:rsid w:val="00F74C9A"/>
    <w:pPr>
      <w:widowControl w:val="0"/>
      <w:suppressAutoHyphens w:val="0"/>
      <w:autoSpaceDE w:val="0"/>
      <w:autoSpaceDN w:val="0"/>
      <w:adjustRightInd w:val="0"/>
      <w:spacing w:line="422" w:lineRule="exact"/>
      <w:ind w:firstLine="1104"/>
    </w:pPr>
    <w:rPr>
      <w:rFonts w:ascii="Bookman Old Style" w:hAnsi="Bookman Old Style"/>
      <w:sz w:val="24"/>
      <w:szCs w:val="24"/>
    </w:rPr>
  </w:style>
  <w:style w:type="character" w:customStyle="1" w:styleId="FontStyle13">
    <w:name w:val="Font Style13"/>
    <w:rsid w:val="00F74C9A"/>
    <w:rPr>
      <w:rFonts w:ascii="Bookman Old Style" w:hAnsi="Bookman Old Style" w:cs="Bookman Old Style"/>
      <w:b/>
      <w:bCs/>
      <w:sz w:val="22"/>
      <w:szCs w:val="22"/>
    </w:rPr>
  </w:style>
  <w:style w:type="table" w:styleId="aff8">
    <w:name w:val="Table Grid"/>
    <w:basedOn w:val="a2"/>
    <w:rsid w:val="00F74C9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с отступом 22"/>
    <w:basedOn w:val="a"/>
    <w:rsid w:val="00F74C9A"/>
    <w:pPr>
      <w:shd w:val="clear" w:color="auto" w:fill="FFFFFF"/>
      <w:suppressAutoHyphens w:val="0"/>
      <w:ind w:firstLine="709"/>
    </w:pPr>
    <w:rPr>
      <w:rFonts w:ascii="Bookman Old Style" w:hAnsi="Bookman Old Style"/>
      <w:color w:val="000000"/>
      <w:sz w:val="24"/>
      <w:szCs w:val="25"/>
      <w:lang w:eastAsia="ar-SA"/>
    </w:rPr>
  </w:style>
  <w:style w:type="paragraph" w:customStyle="1" w:styleId="110">
    <w:name w:val="Заголовок 1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310">
    <w:name w:val="Заголовок 31"/>
    <w:next w:val="a"/>
    <w:rsid w:val="00F74C9A"/>
    <w:pPr>
      <w:widowControl w:val="0"/>
      <w:autoSpaceDE w:val="0"/>
    </w:pPr>
    <w:rPr>
      <w:rFonts w:ascii="Times New Roman" w:eastAsia="Arial Unicode MS" w:hAnsi="Times New Roman"/>
      <w:color w:val="000000"/>
      <w:sz w:val="24"/>
      <w:szCs w:val="24"/>
      <w:lang w:val="en-US" w:bidi="en-US"/>
    </w:rPr>
  </w:style>
  <w:style w:type="paragraph" w:customStyle="1" w:styleId="ConsPlusNonformat">
    <w:name w:val="ConsPlusNonformat"/>
    <w:uiPriority w:val="99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74C9A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#Par222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mailto:semlad35@mail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#Par4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10.png"/><Relationship Id="rId19" Type="http://schemas.openxmlformats.org/officeDocument/2006/relationships/hyperlink" Target="#Par3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9638-F87E-40A0-9F19-9DD84768B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2023-04-21T07:40:00Z</cp:lastPrinted>
  <dcterms:created xsi:type="dcterms:W3CDTF">2023-04-21T07:40:00Z</dcterms:created>
  <dcterms:modified xsi:type="dcterms:W3CDTF">2023-04-21T07:40:00Z</dcterms:modified>
  <dc:language>ru-RU</dc:language>
</cp:coreProperties>
</file>