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578AA" w:rsidP="00E87BB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E87BBE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E87BB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D6CEE">
              <w:rPr>
                <w:rFonts w:ascii="Liberation Serif" w:hAnsi="Liberation Serif"/>
                <w:sz w:val="26"/>
                <w:szCs w:val="26"/>
              </w:rPr>
              <w:t>8</w:t>
            </w:r>
            <w:r w:rsidR="00E87BBE">
              <w:rPr>
                <w:rFonts w:ascii="Liberation Serif" w:hAnsi="Liberation Serif"/>
                <w:sz w:val="26"/>
                <w:szCs w:val="26"/>
              </w:rPr>
              <w:t>94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D63B9F" w:rsidRDefault="00D63B9F">
      <w:pPr>
        <w:pStyle w:val="a0"/>
        <w:rPr>
          <w:rFonts w:ascii="Liberation Serif" w:hAnsi="Liberation Serif"/>
          <w:sz w:val="24"/>
          <w:szCs w:val="24"/>
        </w:rPr>
      </w:pPr>
    </w:p>
    <w:p w:rsidR="00160318" w:rsidRDefault="00E87BBE" w:rsidP="00160318">
      <w:pPr>
        <w:widowControl w:val="0"/>
        <w:suppressAutoHyphens w:val="0"/>
        <w:ind w:right="-1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_DdeLink__13564_4095557044"/>
      <w:r w:rsidRPr="00DC7C8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Об утверждении административного регламента </w:t>
      </w:r>
      <w:r w:rsidRPr="00DC7C8E">
        <w:rPr>
          <w:rFonts w:ascii="Liberation Serif" w:hAnsi="Liberation Serif" w:cs="Liberation Serif"/>
          <w:b/>
          <w:sz w:val="26"/>
          <w:szCs w:val="26"/>
        </w:rPr>
        <w:t xml:space="preserve">предоставления </w:t>
      </w:r>
    </w:p>
    <w:p w:rsidR="00160318" w:rsidRDefault="00E87BBE" w:rsidP="00160318">
      <w:pPr>
        <w:widowControl w:val="0"/>
        <w:suppressAutoHyphens w:val="0"/>
        <w:ind w:right="-1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C7C8E">
        <w:rPr>
          <w:rFonts w:ascii="Liberation Serif" w:hAnsi="Liberation Serif" w:cs="Liberation Serif"/>
          <w:b/>
          <w:sz w:val="26"/>
          <w:szCs w:val="26"/>
        </w:rPr>
        <w:t>муниципальной услуги «</w:t>
      </w:r>
      <w:r w:rsidRPr="003F2C86">
        <w:rPr>
          <w:rFonts w:ascii="Liberation Serif" w:hAnsi="Liberation Serif" w:cs="Liberation Serif"/>
          <w:b/>
          <w:sz w:val="26"/>
          <w:szCs w:val="26"/>
        </w:rPr>
        <w:t xml:space="preserve">Выдача разрешения на вступление в брак лицам </w:t>
      </w:r>
    </w:p>
    <w:p w:rsidR="00E87BBE" w:rsidRPr="00DC7C8E" w:rsidRDefault="00E87BBE" w:rsidP="00160318">
      <w:pPr>
        <w:widowControl w:val="0"/>
        <w:suppressAutoHyphens w:val="0"/>
        <w:ind w:right="-1"/>
        <w:jc w:val="center"/>
        <w:rPr>
          <w:rFonts w:ascii="Arial" w:hAnsi="Arial" w:cs="Arial"/>
          <w:b/>
          <w:lang w:eastAsia="zh-CN"/>
        </w:rPr>
      </w:pPr>
      <w:r w:rsidRPr="003F2C86">
        <w:rPr>
          <w:rFonts w:ascii="Liberation Serif" w:hAnsi="Liberation Serif" w:cs="Liberation Serif"/>
          <w:b/>
          <w:sz w:val="26"/>
          <w:szCs w:val="26"/>
        </w:rPr>
        <w:t>в возрасте от четырнадцати до восемнадцати лет</w:t>
      </w:r>
      <w:r w:rsidRPr="00DC7C8E">
        <w:rPr>
          <w:rFonts w:ascii="Liberation Serif" w:hAnsi="Liberation Serif" w:cs="Liberation Serif"/>
          <w:b/>
          <w:sz w:val="26"/>
          <w:szCs w:val="26"/>
        </w:rPr>
        <w:t>»</w:t>
      </w:r>
      <w:bookmarkEnd w:id="0"/>
    </w:p>
    <w:p w:rsidR="00E87BBE" w:rsidRDefault="00E87BBE" w:rsidP="00160318">
      <w:pPr>
        <w:widowControl w:val="0"/>
        <w:suppressAutoHyphens w:val="0"/>
        <w:ind w:right="-1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87BBE" w:rsidRDefault="00E87BBE" w:rsidP="00160318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87BBE" w:rsidRPr="00DC7C8E" w:rsidRDefault="00E87BBE" w:rsidP="00160318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87BBE" w:rsidRPr="00DC7C8E" w:rsidRDefault="00E87BBE" w:rsidP="00160318">
      <w:pPr>
        <w:widowControl w:val="0"/>
        <w:suppressAutoHyphens w:val="0"/>
        <w:snapToGrid w:val="0"/>
        <w:ind w:firstLine="709"/>
        <w:jc w:val="both"/>
        <w:rPr>
          <w:sz w:val="24"/>
          <w:szCs w:val="24"/>
        </w:rPr>
      </w:pP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>В соответствии с Федеральным законом Российской Федерации от 27.07.2010 № 210-ФЗ «Об организации предоставления государственных и муниципальных услуг»,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>Постановлением администрации Гряз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овецкого муниципального района               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от 01.06.2022 № 259 «О порядках разработки и утверждения административных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>регламентов предоставления муниципальных услуг, административных регламентов исполнения муници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>пальных функций органами местного самоуправления Грязове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>ц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t>кого муници</w:t>
      </w:r>
      <w:r w:rsidRPr="00DC7C8E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>пального района»</w:t>
      </w:r>
    </w:p>
    <w:p w:rsidR="00E87BBE" w:rsidRPr="00DC7C8E" w:rsidRDefault="00E87BBE" w:rsidP="00160318">
      <w:pPr>
        <w:widowControl w:val="0"/>
        <w:suppressAutoHyphens w:val="0"/>
        <w:snapToGrid w:val="0"/>
        <w:jc w:val="both"/>
        <w:rPr>
          <w:lang w:eastAsia="zh-CN"/>
        </w:rPr>
      </w:pPr>
      <w:r w:rsidRPr="00DC7C8E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Администрация Грязовецкого муниципального </w:t>
      </w:r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округа</w:t>
      </w:r>
      <w:r w:rsidRPr="00DC7C8E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ПОСТАНОВЛЯЕТ:</w:t>
      </w:r>
    </w:p>
    <w:p w:rsidR="00E87BBE" w:rsidRPr="00DC7C8E" w:rsidRDefault="00160318" w:rsidP="00160318">
      <w:pPr>
        <w:widowControl w:val="0"/>
        <w:suppressAutoHyphens w:val="0"/>
        <w:snapToGri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1. </w:t>
      </w:r>
      <w:r w:rsidR="00E87BBE" w:rsidRPr="00DC7C8E">
        <w:rPr>
          <w:rFonts w:ascii="Liberation Serif" w:hAnsi="Liberation Serif" w:cs="Liberation Serif"/>
          <w:sz w:val="26"/>
          <w:szCs w:val="26"/>
          <w:lang w:eastAsia="zh-CN"/>
        </w:rPr>
        <w:t xml:space="preserve">Утвердить административный регламент </w:t>
      </w:r>
      <w:r w:rsidR="00E87BBE" w:rsidRPr="00DC7C8E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предоставления муниципальной услуги «</w:t>
      </w:r>
      <w:r w:rsidR="00E87BBE" w:rsidRPr="003F2C86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Выдача разрешения на вступление в брак лицам в возрасте от четырнадцати до восемнадцати лет</w:t>
      </w:r>
      <w:r w:rsidR="00E87BBE" w:rsidRPr="00DC7C8E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» согласно приложению.</w:t>
      </w:r>
    </w:p>
    <w:p w:rsidR="00E87BBE" w:rsidRPr="00DC7C8E" w:rsidRDefault="00160318" w:rsidP="00160318">
      <w:pPr>
        <w:widowControl w:val="0"/>
        <w:suppressAutoHyphens w:val="0"/>
        <w:snapToGri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2. </w:t>
      </w:r>
      <w:r w:rsidR="00E87BBE"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Настоящее </w:t>
      </w:r>
      <w:r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постановление вступает в силу со дня его </w:t>
      </w:r>
      <w:r w:rsidR="00E87BBE"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подписания</w:t>
      </w:r>
      <w:r w:rsidR="00E87BB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, </w:t>
      </w:r>
      <w:r w:rsidR="00E87BBE"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подлежит официальному опубликованию и размещению на официальном сайте Грязовецкого муниципального округа.</w:t>
      </w:r>
    </w:p>
    <w:p w:rsidR="00E87BBE" w:rsidRPr="00DC7C8E" w:rsidRDefault="00E87BBE" w:rsidP="00160318">
      <w:pPr>
        <w:widowControl w:val="0"/>
        <w:suppressAutoHyphens w:val="0"/>
        <w:snapToGrid w:val="0"/>
        <w:ind w:firstLine="709"/>
        <w:jc w:val="both"/>
        <w:rPr>
          <w:lang w:eastAsia="zh-CN"/>
        </w:rPr>
      </w:pP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3. Контроль над выполнением настоящего постановления </w:t>
      </w:r>
      <w:r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возложить </w:t>
      </w:r>
      <w:r w:rsidR="008B3DBC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                          </w:t>
      </w:r>
      <w:r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на заместителя главы</w:t>
      </w: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Грязовецкого муниципального округа </w:t>
      </w:r>
      <w:r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по социальной политике</w:t>
      </w:r>
      <w:r w:rsidRPr="00DC7C8E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.</w:t>
      </w:r>
    </w:p>
    <w:p w:rsidR="00E87BBE" w:rsidRDefault="00E87BBE" w:rsidP="00160318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  <w:lang w:eastAsia="zh-CN"/>
        </w:rPr>
      </w:pPr>
    </w:p>
    <w:p w:rsidR="00DE7A61" w:rsidRPr="00DE7A61" w:rsidRDefault="00DE7A61" w:rsidP="000578AA">
      <w:pPr>
        <w:pStyle w:val="a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DE7A61" w:rsidRDefault="003224AE" w:rsidP="000578AA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E87BBE" w:rsidRDefault="00E87BBE" w:rsidP="000578AA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E87BBE" w:rsidRDefault="00E87BBE" w:rsidP="000578AA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E87BBE" w:rsidRDefault="00E87BBE" w:rsidP="000578AA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УТВЕРЖДЁН</w:t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постановлением администрации</w:t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Грязовецкого муниципального округа </w:t>
      </w:r>
    </w:p>
    <w:p w:rsidR="00E87BBE" w:rsidRPr="00E87BBE" w:rsidRDefault="00E87BBE" w:rsidP="00E87BBE">
      <w:pPr>
        <w:suppressAutoHyphens w:val="0"/>
        <w:ind w:left="5387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от </w:t>
      </w:r>
      <w:r w:rsidR="0016031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27.04.2023 № 894</w:t>
      </w:r>
    </w:p>
    <w:p w:rsidR="00E87BBE" w:rsidRPr="00E87BBE" w:rsidRDefault="00E87BBE" w:rsidP="00E87BBE">
      <w:pPr>
        <w:suppressAutoHyphens w:val="0"/>
        <w:ind w:left="5387"/>
        <w:rPr>
          <w:rFonts w:ascii="Liberation Serif" w:hAnsi="Liberation Serif" w:cs="Liberation Serif"/>
          <w:sz w:val="24"/>
          <w:szCs w:val="24"/>
        </w:rPr>
      </w:pP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(Приложение)</w:t>
      </w:r>
    </w:p>
    <w:p w:rsidR="00E87BBE" w:rsidRPr="00E87BBE" w:rsidRDefault="00E87BBE" w:rsidP="00E87BBE">
      <w:pPr>
        <w:suppressAutoHyphens w:val="0"/>
        <w:jc w:val="center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160318" w:rsidRDefault="00E87BBE" w:rsidP="00E87BB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E87BBE">
        <w:rPr>
          <w:rFonts w:ascii="Liberation Serif" w:hAnsi="Liberation Serif" w:cs="Liberation Serif"/>
          <w:b/>
          <w:bCs/>
          <w:sz w:val="26"/>
          <w:szCs w:val="26"/>
        </w:rPr>
        <w:t xml:space="preserve">Административный регламент </w:t>
      </w:r>
    </w:p>
    <w:p w:rsidR="00E87BBE" w:rsidRPr="00E87BBE" w:rsidRDefault="00E87BBE" w:rsidP="00E87BB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E87BBE">
        <w:rPr>
          <w:rFonts w:ascii="Liberation Serif" w:hAnsi="Liberation Serif" w:cs="Liberation Serif"/>
          <w:b/>
          <w:bCs/>
          <w:sz w:val="26"/>
          <w:szCs w:val="26"/>
        </w:rPr>
        <w:t>предоставления муниципальной услуги</w:t>
      </w:r>
    </w:p>
    <w:p w:rsidR="00160318" w:rsidRDefault="00E87BBE" w:rsidP="00E87BB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E87BBE">
        <w:rPr>
          <w:rFonts w:ascii="Liberation Serif" w:hAnsi="Liberation Serif" w:cs="Liberation Serif"/>
          <w:b/>
          <w:bCs/>
          <w:sz w:val="26"/>
          <w:szCs w:val="26"/>
        </w:rPr>
        <w:t xml:space="preserve"> «Выдача разрешения на вступление в брак лицам </w:t>
      </w:r>
    </w:p>
    <w:p w:rsidR="00E87BBE" w:rsidRPr="00E87BBE" w:rsidRDefault="00E87BBE" w:rsidP="00E87BB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E87BBE">
        <w:rPr>
          <w:rFonts w:ascii="Liberation Serif" w:hAnsi="Liberation Serif" w:cs="Liberation Serif"/>
          <w:b/>
          <w:bCs/>
          <w:sz w:val="26"/>
          <w:szCs w:val="26"/>
        </w:rPr>
        <w:t>в возрасте от четырнадцати до восемнадцати лет»</w:t>
      </w:r>
    </w:p>
    <w:p w:rsidR="00E87BBE" w:rsidRPr="00E87BBE" w:rsidRDefault="00E87BBE" w:rsidP="00E87BBE">
      <w:pPr>
        <w:suppressAutoHyphens w:val="0"/>
        <w:jc w:val="center"/>
        <w:rPr>
          <w:rFonts w:ascii="Liberation Serif" w:hAnsi="Liberation Serif" w:cs="Liberation Serif"/>
          <w:bCs/>
          <w:sz w:val="10"/>
          <w:szCs w:val="10"/>
        </w:rPr>
      </w:pPr>
    </w:p>
    <w:p w:rsidR="00E87BBE" w:rsidRPr="00E87BBE" w:rsidRDefault="00E87BBE" w:rsidP="00E87BBE">
      <w:pPr>
        <w:suppressAutoHyphens w:val="0"/>
        <w:jc w:val="center"/>
        <w:outlineLvl w:val="1"/>
        <w:rPr>
          <w:rFonts w:ascii="Liberation Serif" w:hAnsi="Liberation Serif" w:cs="Liberation Serif"/>
          <w:b/>
          <w:bCs/>
          <w:sz w:val="26"/>
          <w:szCs w:val="26"/>
        </w:rPr>
      </w:pPr>
      <w:r w:rsidRPr="00E87BBE">
        <w:rPr>
          <w:rFonts w:ascii="Liberation Serif" w:hAnsi="Liberation Serif" w:cs="Liberation Serif"/>
          <w:b/>
          <w:bCs/>
          <w:sz w:val="26"/>
          <w:szCs w:val="26"/>
        </w:rPr>
        <w:t>1. Общие положения</w:t>
      </w:r>
    </w:p>
    <w:p w:rsidR="00E87BBE" w:rsidRPr="00E87BBE" w:rsidRDefault="00E87BBE" w:rsidP="00E87BBE">
      <w:pPr>
        <w:suppressAutoHyphens w:val="0"/>
        <w:ind w:firstLine="540"/>
        <w:jc w:val="both"/>
        <w:rPr>
          <w:rFonts w:ascii="Liberation Serif" w:hAnsi="Liberation Serif" w:cs="Liberation Serif"/>
          <w:sz w:val="10"/>
          <w:szCs w:val="10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1.1. Административный регламент предоставления муниципальной услуги «Выдача разрешения на вступление в брак лицам в возрасте от четырнадцати до в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семнадцати лет» </w:t>
      </w:r>
      <w:r w:rsidRPr="00E87BB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территории Грязовецкого муниципального округа Вологодской области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(далее соответственно – административный регламент, муниципальная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E87BBE">
        <w:rPr>
          <w:rFonts w:ascii="Liberation Serif" w:hAnsi="Liberation Serif" w:cs="Liberation Serif"/>
          <w:sz w:val="26"/>
          <w:szCs w:val="26"/>
        </w:rPr>
        <w:t>услуга) устанавливает порядок и стандарт предоставления муниципальной услуги.</w:t>
      </w:r>
    </w:p>
    <w:p w:rsidR="00E87BBE" w:rsidRPr="00E87BBE" w:rsidRDefault="00160318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1.2. </w:t>
      </w:r>
      <w:r w:rsidR="00E87BBE" w:rsidRPr="00E87BBE">
        <w:rPr>
          <w:rFonts w:ascii="Liberation Serif" w:hAnsi="Liberation Serif" w:cs="Liberation Serif"/>
          <w:sz w:val="26"/>
          <w:szCs w:val="26"/>
        </w:rPr>
        <w:t>Заявителями при предоставлении муниципальной услуги являются нес</w:t>
      </w:r>
      <w:r w:rsidR="00E87BBE" w:rsidRPr="00E87BBE">
        <w:rPr>
          <w:rFonts w:ascii="Liberation Serif" w:hAnsi="Liberation Serif" w:cs="Liberation Serif"/>
          <w:sz w:val="26"/>
          <w:szCs w:val="26"/>
        </w:rPr>
        <w:t>о</w:t>
      </w:r>
      <w:r w:rsidR="00E87BBE" w:rsidRPr="00E87BBE">
        <w:rPr>
          <w:rFonts w:ascii="Liberation Serif" w:hAnsi="Liberation Serif" w:cs="Liberation Serif"/>
          <w:sz w:val="26"/>
          <w:szCs w:val="26"/>
        </w:rPr>
        <w:t>вершеннолетние граждане Российской Федерации, зарегистрированные по месту ж</w:t>
      </w:r>
      <w:r w:rsidR="00E87BBE" w:rsidRPr="00E87BBE">
        <w:rPr>
          <w:rFonts w:ascii="Liberation Serif" w:hAnsi="Liberation Serif" w:cs="Liberation Serif"/>
          <w:sz w:val="26"/>
          <w:szCs w:val="26"/>
        </w:rPr>
        <w:t>и</w:t>
      </w:r>
      <w:r w:rsidR="00E87BBE" w:rsidRPr="00E87BBE">
        <w:rPr>
          <w:rFonts w:ascii="Liberation Serif" w:hAnsi="Liberation Serif" w:cs="Liberation Serif"/>
          <w:sz w:val="26"/>
          <w:szCs w:val="26"/>
        </w:rPr>
        <w:t>тельства (пребывания) на территории Грязовецкого муниципального округа, в во</w:t>
      </w:r>
      <w:r w:rsidR="00E87BBE" w:rsidRPr="00E87BBE">
        <w:rPr>
          <w:rFonts w:ascii="Liberation Serif" w:hAnsi="Liberation Serif" w:cs="Liberation Serif"/>
          <w:sz w:val="26"/>
          <w:szCs w:val="26"/>
        </w:rPr>
        <w:t>з</w:t>
      </w:r>
      <w:r w:rsidR="00E87BBE" w:rsidRPr="00E87BBE">
        <w:rPr>
          <w:rFonts w:ascii="Liberation Serif" w:hAnsi="Liberation Serif" w:cs="Liberation Serif"/>
          <w:sz w:val="26"/>
          <w:szCs w:val="26"/>
        </w:rPr>
        <w:t xml:space="preserve">расте от четырнадцати до восемнадцати лет, желающие вступить в брак и имеющие 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="00E87BBE" w:rsidRPr="00E87BBE">
        <w:rPr>
          <w:rFonts w:ascii="Liberation Serif" w:hAnsi="Liberation Serif" w:cs="Liberation Serif"/>
          <w:sz w:val="26"/>
          <w:szCs w:val="26"/>
        </w:rPr>
        <w:t>в соответствии с пунктом 2 статьи 13 Семейного кодекса Российской Федерации ув</w:t>
      </w:r>
      <w:r w:rsidR="00E87BBE" w:rsidRPr="00E87BBE">
        <w:rPr>
          <w:rFonts w:ascii="Liberation Serif" w:hAnsi="Liberation Serif" w:cs="Liberation Serif"/>
          <w:sz w:val="26"/>
          <w:szCs w:val="26"/>
        </w:rPr>
        <w:t>а</w:t>
      </w:r>
      <w:r w:rsidR="00E87BBE" w:rsidRPr="00E87BBE">
        <w:rPr>
          <w:rFonts w:ascii="Liberation Serif" w:hAnsi="Liberation Serif" w:cs="Liberation Serif"/>
          <w:sz w:val="26"/>
          <w:szCs w:val="26"/>
        </w:rPr>
        <w:t>жительные причины для вступления в брак.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Муниципальная услуга предоставляется при одновременном личном обращ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нии заявителя, его законных представителей, а также лица, желающего вступить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E87BBE">
        <w:rPr>
          <w:rFonts w:ascii="Liberation Serif" w:hAnsi="Liberation Serif" w:cs="Liberation Serif"/>
          <w:sz w:val="26"/>
          <w:szCs w:val="26"/>
        </w:rPr>
        <w:t>в брак с несовершеннолетним гражданином.</w:t>
      </w:r>
    </w:p>
    <w:p w:rsidR="00E87BBE" w:rsidRPr="00E87BBE" w:rsidRDefault="00160318" w:rsidP="00E87BBE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hAnsi="Liberation Serif" w:cs="Liberation Serif"/>
          <w:sz w:val="26"/>
          <w:szCs w:val="26"/>
        </w:rPr>
        <w:t>1.3. </w:t>
      </w:r>
      <w:r w:rsidR="00E87BBE"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Место нахождения администрации</w:t>
      </w:r>
      <w:r w:rsidR="00E87BBE" w:rsidRPr="00E87BBE">
        <w:rPr>
          <w:rFonts w:ascii="Liberation Serif" w:hAnsi="Liberation Serif" w:cs="Liberation Serif"/>
          <w:sz w:val="26"/>
          <w:szCs w:val="26"/>
        </w:rPr>
        <w:t xml:space="preserve"> </w:t>
      </w:r>
      <w:r w:rsidR="00E87BBE"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Грязовецкого муниципального округа, его структурного подразделения – отдел опеки и попечительства и работе с общ</w:t>
      </w:r>
      <w:r w:rsidR="00E87BBE"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е</w:t>
      </w:r>
      <w:r w:rsidR="00E87BBE"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ственными организациями (далее - Уполномоченный орган):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Почтовый адрес Уполномоченного органа: 162000, Вологодская область,               г. Грязовец</w:t>
      </w:r>
    </w:p>
    <w:tbl>
      <w:tblPr>
        <w:tblW w:w="9728" w:type="dxa"/>
        <w:jc w:val="center"/>
        <w:tblInd w:w="3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8"/>
        <w:gridCol w:w="5450"/>
      </w:tblGrid>
      <w:tr w:rsidR="00E87BBE" w:rsidRPr="00E87BBE" w:rsidTr="00160318">
        <w:trPr>
          <w:jc w:val="center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График работы уполномоченного органа</w:t>
            </w:r>
          </w:p>
        </w:tc>
      </w:tr>
      <w:tr w:rsidR="00E87BBE" w:rsidRPr="00E87BBE" w:rsidTr="00160318">
        <w:trPr>
          <w:jc w:val="center"/>
        </w:trPr>
        <w:tc>
          <w:tcPr>
            <w:tcW w:w="4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Понедельник</w:t>
            </w:r>
          </w:p>
        </w:tc>
        <w:tc>
          <w:tcPr>
            <w:tcW w:w="5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 8.00 до 17.00</w:t>
            </w:r>
          </w:p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перерыв с 12.00 до 13.00</w:t>
            </w:r>
          </w:p>
        </w:tc>
      </w:tr>
      <w:tr w:rsidR="00E87BBE" w:rsidRPr="00E87BBE" w:rsidTr="00160318">
        <w:trPr>
          <w:jc w:val="center"/>
        </w:trPr>
        <w:tc>
          <w:tcPr>
            <w:tcW w:w="4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Вторник</w:t>
            </w:r>
          </w:p>
        </w:tc>
        <w:tc>
          <w:tcPr>
            <w:tcW w:w="5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E87BBE" w:rsidRPr="00E87BBE" w:rsidTr="00160318">
        <w:trPr>
          <w:jc w:val="center"/>
        </w:trPr>
        <w:tc>
          <w:tcPr>
            <w:tcW w:w="4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Среда</w:t>
            </w:r>
          </w:p>
        </w:tc>
        <w:tc>
          <w:tcPr>
            <w:tcW w:w="5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E87BBE" w:rsidRPr="00E87BBE" w:rsidTr="00160318">
        <w:trPr>
          <w:jc w:val="center"/>
        </w:trPr>
        <w:tc>
          <w:tcPr>
            <w:tcW w:w="4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Четверг</w:t>
            </w:r>
          </w:p>
        </w:tc>
        <w:tc>
          <w:tcPr>
            <w:tcW w:w="5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E87BBE" w:rsidRPr="00E87BBE" w:rsidTr="00160318">
        <w:trPr>
          <w:jc w:val="center"/>
        </w:trPr>
        <w:tc>
          <w:tcPr>
            <w:tcW w:w="4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Пятница</w:t>
            </w:r>
          </w:p>
        </w:tc>
        <w:tc>
          <w:tcPr>
            <w:tcW w:w="5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</w:p>
        </w:tc>
      </w:tr>
      <w:tr w:rsidR="00E87BBE" w:rsidRPr="00E87BBE" w:rsidTr="00160318">
        <w:trPr>
          <w:jc w:val="center"/>
        </w:trPr>
        <w:tc>
          <w:tcPr>
            <w:tcW w:w="4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Суббота</w:t>
            </w:r>
          </w:p>
        </w:tc>
        <w:tc>
          <w:tcPr>
            <w:tcW w:w="5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Выходной день</w:t>
            </w:r>
          </w:p>
        </w:tc>
      </w:tr>
      <w:tr w:rsidR="00E87BBE" w:rsidRPr="00E87BBE" w:rsidTr="00160318">
        <w:trPr>
          <w:jc w:val="center"/>
        </w:trPr>
        <w:tc>
          <w:tcPr>
            <w:tcW w:w="4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Воскресенье</w:t>
            </w:r>
          </w:p>
        </w:tc>
        <w:tc>
          <w:tcPr>
            <w:tcW w:w="5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Выходной день</w:t>
            </w:r>
          </w:p>
        </w:tc>
      </w:tr>
      <w:tr w:rsidR="00E87BBE" w:rsidRPr="00E87BBE" w:rsidTr="00160318">
        <w:trPr>
          <w:jc w:val="center"/>
        </w:trPr>
        <w:tc>
          <w:tcPr>
            <w:tcW w:w="4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Предпраздничные дни</w:t>
            </w:r>
          </w:p>
        </w:tc>
        <w:tc>
          <w:tcPr>
            <w:tcW w:w="5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С 8.00 до 16.00</w:t>
            </w:r>
          </w:p>
          <w:p w:rsidR="00E87BBE" w:rsidRPr="00E87BBE" w:rsidRDefault="00E87BBE" w:rsidP="00E87BBE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</w:pPr>
            <w:r w:rsidRPr="00E87BBE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bidi="ru-RU"/>
              </w:rPr>
              <w:t>перерыв с 12.00 до 13.00</w:t>
            </w:r>
          </w:p>
        </w:tc>
      </w:tr>
    </w:tbl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График приема документов: </w:t>
      </w:r>
      <w:r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с 8.00 до 17.00, перерыв с 12.00 до 13.00, в пред</w:t>
      </w:r>
      <w:r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softHyphen/>
        <w:t>праздничные дни с 8.00 до 16.00, перерыв с 12.00 до 13.00.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 w:rsidRPr="00E87BBE">
        <w:rPr>
          <w:rFonts w:ascii="Liberation Serif" w:hAnsi="Liberation Serif" w:cs="Liberation Serif"/>
          <w:sz w:val="26"/>
          <w:szCs w:val="26"/>
          <w:lang w:bidi="ru-RU"/>
        </w:rPr>
        <w:t>Телефон для информирования по вопросам, связанным с предоставлением м</w:t>
      </w:r>
      <w:r w:rsidRPr="00E87BBE">
        <w:rPr>
          <w:rFonts w:ascii="Liberation Serif" w:hAnsi="Liberation Serif" w:cs="Liberation Serif"/>
          <w:sz w:val="26"/>
          <w:szCs w:val="26"/>
          <w:lang w:bidi="ru-RU"/>
        </w:rPr>
        <w:t>у</w:t>
      </w:r>
      <w:r w:rsidRPr="00E87BBE">
        <w:rPr>
          <w:rFonts w:ascii="Liberation Serif" w:hAnsi="Liberation Serif" w:cs="Liberation Serif"/>
          <w:sz w:val="26"/>
          <w:szCs w:val="26"/>
          <w:lang w:bidi="ru-RU"/>
        </w:rPr>
        <w:t>ници</w:t>
      </w:r>
      <w:r w:rsidRPr="00E87BBE">
        <w:rPr>
          <w:rFonts w:ascii="Liberation Serif" w:hAnsi="Liberation Serif" w:cs="Liberation Serif"/>
          <w:sz w:val="26"/>
          <w:szCs w:val="26"/>
          <w:lang w:bidi="ru-RU"/>
        </w:rPr>
        <w:softHyphen/>
        <w:t>пальной услуги: (81755) 2-18-88, e-mail: opeka@gradm.ru.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87BBE" w:rsidRPr="00E87BBE" w:rsidRDefault="00160318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1.4. </w:t>
      </w:r>
      <w:r w:rsidR="00E87BBE" w:rsidRPr="00E87BBE">
        <w:rPr>
          <w:rFonts w:ascii="Liberation Serif" w:hAnsi="Liberation Serif" w:cs="Liberation Serif"/>
          <w:sz w:val="26"/>
          <w:szCs w:val="26"/>
        </w:rPr>
        <w:t>Способы получения информации о правилах предоставления муниципал</w:t>
      </w:r>
      <w:r w:rsidR="00E87BBE" w:rsidRPr="00E87BBE">
        <w:rPr>
          <w:rFonts w:ascii="Liberation Serif" w:hAnsi="Liberation Serif" w:cs="Liberation Serif"/>
          <w:sz w:val="26"/>
          <w:szCs w:val="26"/>
        </w:rPr>
        <w:t>ь</w:t>
      </w:r>
      <w:r w:rsidR="00E87BBE" w:rsidRPr="00E87BBE">
        <w:rPr>
          <w:rFonts w:ascii="Liberation Serif" w:hAnsi="Liberation Serif" w:cs="Liberation Serif"/>
          <w:sz w:val="26"/>
          <w:szCs w:val="26"/>
        </w:rPr>
        <w:t>ной услуги: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лично;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посредством телефонной связи;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посредством электронной почты,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на информационных стендах в помещениях </w:t>
      </w:r>
      <w:r w:rsidRPr="00E87BBE">
        <w:rPr>
          <w:rFonts w:ascii="Liberation Serif" w:hAnsi="Liberation Serif" w:cs="Liberation Serif"/>
          <w:i/>
          <w:sz w:val="26"/>
          <w:szCs w:val="26"/>
        </w:rPr>
        <w:t>Уполномоченного органа</w:t>
      </w:r>
      <w:r w:rsidRPr="00E87BBE">
        <w:rPr>
          <w:rFonts w:ascii="Liberation Serif" w:hAnsi="Liberation Serif" w:cs="Liberation Serif"/>
          <w:sz w:val="26"/>
          <w:szCs w:val="26"/>
        </w:rPr>
        <w:t>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 информационно-телекоммуникационной сети «Интернет»</w:t>
      </w:r>
      <w:r w:rsidRPr="00E87BBE">
        <w:t xml:space="preserve"> </w:t>
      </w:r>
      <w:r w:rsidRPr="00E87BBE">
        <w:rPr>
          <w:rFonts w:ascii="Liberation Serif" w:hAnsi="Liberation Serif" w:cs="Liberation Serif"/>
          <w:sz w:val="26"/>
          <w:szCs w:val="26"/>
        </w:rPr>
        <w:t>на официальном сайте Грязовецкого муниципального округа (35gryazovetskij.gosuslugi.ru);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на Едином портале государственных и муниципальных услуг (функций) (далее Единый портал);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на Региональном портале.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1.5. Порядок информирования о предоставлении муниципальной услуги.</w:t>
      </w:r>
    </w:p>
    <w:p w:rsidR="00E87BBE" w:rsidRPr="00E87BBE" w:rsidRDefault="00160318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1.5.1. </w:t>
      </w:r>
      <w:r w:rsidR="00E87BBE" w:rsidRPr="00E87BBE">
        <w:rPr>
          <w:rFonts w:ascii="Liberation Serif" w:hAnsi="Liberation Serif" w:cs="Liberation Serif"/>
          <w:sz w:val="26"/>
          <w:szCs w:val="26"/>
        </w:rPr>
        <w:t>Информирование о предоставлении муниципальной услуги осуществл</w:t>
      </w:r>
      <w:r w:rsidR="00E87BBE" w:rsidRPr="00E87BBE">
        <w:rPr>
          <w:rFonts w:ascii="Liberation Serif" w:hAnsi="Liberation Serif" w:cs="Liberation Serif"/>
          <w:sz w:val="26"/>
          <w:szCs w:val="26"/>
        </w:rPr>
        <w:t>я</w:t>
      </w:r>
      <w:r w:rsidR="00E87BBE" w:rsidRPr="00E87BBE">
        <w:rPr>
          <w:rFonts w:ascii="Liberation Serif" w:hAnsi="Liberation Serif" w:cs="Liberation Serif"/>
          <w:sz w:val="26"/>
          <w:szCs w:val="26"/>
        </w:rPr>
        <w:t>ется по следующим вопросам: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место нахождения Уполномоченного органа, его структурных подразделений (при наличии);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фонов; 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i/>
          <w:sz w:val="26"/>
          <w:szCs w:val="26"/>
          <w:u w:val="single"/>
        </w:rPr>
      </w:pPr>
      <w:r w:rsidRPr="00E87BBE">
        <w:rPr>
          <w:rFonts w:ascii="Liberation Serif" w:hAnsi="Liberation Serif" w:cs="Liberation Serif"/>
          <w:sz w:val="26"/>
          <w:szCs w:val="26"/>
        </w:rPr>
        <w:t>график работы Уполномоченного органа;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адрес электронной почты Уполномоченного органа;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</w:t>
      </w:r>
      <w:r w:rsidRPr="00E87BBE">
        <w:rPr>
          <w:rFonts w:ascii="Liberation Serif" w:hAnsi="Liberation Serif" w:cs="Liberation Serif"/>
          <w:sz w:val="26"/>
          <w:szCs w:val="26"/>
        </w:rPr>
        <w:t>я</w:t>
      </w:r>
      <w:r w:rsidRPr="00E87BBE">
        <w:rPr>
          <w:rFonts w:ascii="Liberation Serif" w:hAnsi="Liberation Serif" w:cs="Liberation Serif"/>
          <w:sz w:val="26"/>
          <w:szCs w:val="26"/>
        </w:rPr>
        <w:t>тия нормативного правового акта);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ход предоставления муниципальной услуги;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административные процедуры предоставления муниципальной услуги;</w:t>
      </w:r>
    </w:p>
    <w:p w:rsidR="00E87BBE" w:rsidRPr="00E87BBE" w:rsidRDefault="00E87BBE" w:rsidP="00E87BBE">
      <w:pPr>
        <w:tabs>
          <w:tab w:val="left" w:pos="540"/>
        </w:tabs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срок предоставления муниципальной услуги;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порядок и формы контроля за предоставлением муниципальной услуги;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основания для отказа в предоставлении муниципальной услуги;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досудебный и судебный порядок обжалования действий (бездействия) дол</w:t>
      </w:r>
      <w:r w:rsidRPr="00E87BBE">
        <w:rPr>
          <w:rFonts w:ascii="Liberation Serif" w:hAnsi="Liberation Serif" w:cs="Liberation Serif"/>
          <w:sz w:val="26"/>
          <w:szCs w:val="26"/>
        </w:rPr>
        <w:t>ж</w:t>
      </w:r>
      <w:r w:rsidRPr="00E87BBE">
        <w:rPr>
          <w:rFonts w:ascii="Liberation Serif" w:hAnsi="Liberation Serif" w:cs="Liberation Serif"/>
          <w:sz w:val="26"/>
          <w:szCs w:val="26"/>
        </w:rPr>
        <w:t>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ставления муниципальной услуги.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иная информация о деятельности Уполномоченного органа, в соответствии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с Федеральным законом от 9 февраля 2009 г. № 8-ФЗ «Об обеспечении доступа к и</w:t>
      </w:r>
      <w:r w:rsidRPr="00E87BBE">
        <w:rPr>
          <w:rFonts w:ascii="Liberation Serif" w:hAnsi="Liberation Serif" w:cs="Liberation Serif"/>
          <w:sz w:val="26"/>
          <w:szCs w:val="26"/>
        </w:rPr>
        <w:t>н</w:t>
      </w:r>
      <w:r w:rsidRPr="00E87BBE">
        <w:rPr>
          <w:rFonts w:ascii="Liberation Serif" w:hAnsi="Liberation Serif" w:cs="Liberation Serif"/>
          <w:sz w:val="26"/>
          <w:szCs w:val="26"/>
        </w:rPr>
        <w:t>формации о деятельности государственных органов и органов местного самоуправл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ния».</w:t>
      </w:r>
    </w:p>
    <w:p w:rsidR="00E87BBE" w:rsidRPr="00E87BBE" w:rsidRDefault="00E87BBE" w:rsidP="00E87BBE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1.5.2.</w:t>
      </w:r>
      <w:r w:rsidR="00160318">
        <w:rPr>
          <w:rFonts w:ascii="Liberation Serif" w:hAnsi="Liberation Serif" w:cs="Liberation Serif"/>
          <w:sz w:val="26"/>
          <w:szCs w:val="26"/>
        </w:rPr>
        <w:t> 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Информирование (консультирование) осуществляется специалистами Уполномоченного органа, ответственными за информирование, при обращении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E87BBE">
        <w:rPr>
          <w:rFonts w:ascii="Liberation Serif" w:hAnsi="Liberation Serif" w:cs="Liberation Serif"/>
          <w:sz w:val="26"/>
          <w:szCs w:val="26"/>
        </w:rPr>
        <w:t>заявителей за информацией лично, по телефону, посредством почты или электронной почты.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Информирование проводится на русском языке в форме: индивидуального и публичного информирования.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цией лично или по телефону.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lastRenderedPageBreak/>
        <w:t xml:space="preserve"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E87BBE">
        <w:rPr>
          <w:rFonts w:ascii="Liberation Serif" w:hAnsi="Liberation Serif" w:cs="Liberation Serif"/>
          <w:sz w:val="26"/>
          <w:szCs w:val="26"/>
        </w:rPr>
        <w:t>в том числе с привлечением других сотрудников.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просам заявителей, в случае необходимости ответ готовится при взаимодействии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E87BBE">
        <w:rPr>
          <w:rFonts w:ascii="Liberation Serif" w:hAnsi="Liberation Serif" w:cs="Liberation Serif"/>
          <w:sz w:val="26"/>
          <w:szCs w:val="26"/>
        </w:rPr>
        <w:t>с должностными лицами структурных подразделений органов и организаций, учас</w:t>
      </w:r>
      <w:r w:rsidRPr="00E87BBE">
        <w:rPr>
          <w:rFonts w:ascii="Liberation Serif" w:hAnsi="Liberation Serif" w:cs="Liberation Serif"/>
          <w:sz w:val="26"/>
          <w:szCs w:val="26"/>
        </w:rPr>
        <w:t>т</w:t>
      </w:r>
      <w:r w:rsidRPr="00E87BBE">
        <w:rPr>
          <w:rFonts w:ascii="Liberation Serif" w:hAnsi="Liberation Serif" w:cs="Liberation Serif"/>
          <w:sz w:val="26"/>
          <w:szCs w:val="26"/>
        </w:rPr>
        <w:t>вующих в предоставлении муниципальной услуги.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 случае если предоставление информации, необходимой заявителю, не пре</w:t>
      </w:r>
      <w:r w:rsidRPr="00E87BBE">
        <w:rPr>
          <w:rFonts w:ascii="Liberation Serif" w:hAnsi="Liberation Serif" w:cs="Liberation Serif"/>
          <w:sz w:val="26"/>
          <w:szCs w:val="26"/>
        </w:rPr>
        <w:t>д</w:t>
      </w:r>
      <w:r w:rsidRPr="00E87BBE">
        <w:rPr>
          <w:rFonts w:ascii="Liberation Serif" w:hAnsi="Liberation Serif" w:cs="Liberation Serif"/>
          <w:sz w:val="26"/>
          <w:szCs w:val="26"/>
        </w:rPr>
        <w:t>ставляется возможным посредством телефона, сотрудник Уполномоченного органа, принявший телефонный звонок, разъясняет заявителю право обратиться с письме</w:t>
      </w:r>
      <w:r w:rsidRPr="00E87BBE">
        <w:rPr>
          <w:rFonts w:ascii="Liberation Serif" w:hAnsi="Liberation Serif" w:cs="Liberation Serif"/>
          <w:sz w:val="26"/>
          <w:szCs w:val="26"/>
        </w:rPr>
        <w:t>н</w:t>
      </w:r>
      <w:r w:rsidRPr="00E87BBE">
        <w:rPr>
          <w:rFonts w:ascii="Liberation Serif" w:hAnsi="Liberation Serif" w:cs="Liberation Serif"/>
          <w:sz w:val="26"/>
          <w:szCs w:val="26"/>
        </w:rPr>
        <w:t>ным обращением в Уполномоченный орган и требования к оформлению обращения.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При ответе на телефонные звонки специалист, ответственный за информиров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ние, должен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Устное информирование должно проводиться с учетом требований официал</w:t>
      </w:r>
      <w:r w:rsidRPr="00E87BBE">
        <w:rPr>
          <w:rFonts w:ascii="Liberation Serif" w:hAnsi="Liberation Serif" w:cs="Liberation Serif"/>
          <w:sz w:val="26"/>
          <w:szCs w:val="26"/>
        </w:rPr>
        <w:t>ь</w:t>
      </w:r>
      <w:r w:rsidRPr="00E87BBE">
        <w:rPr>
          <w:rFonts w:ascii="Liberation Serif" w:hAnsi="Liberation Serif" w:cs="Liberation Serif"/>
          <w:sz w:val="26"/>
          <w:szCs w:val="26"/>
        </w:rPr>
        <w:t>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вор по причине поступления звонка на другой аппарат. В конце информирования сп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циалист, ответственный за информирование, должен кратко подвести итоги и пер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числить меры, которые необходимо принять (кто именно, когда и что должен сд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лать).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1.5.4. Индивидуальное письменное информирование осуществляется в виде письменного ответа на обращение заинтересованного лица в соответствии с закон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дательством о порядке рассмотрения обращений граждан.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Ответ на обращение предоставляется в простой, четкой форме с указанием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E87BBE">
        <w:rPr>
          <w:rFonts w:ascii="Liberation Serif" w:hAnsi="Liberation Serif" w:cs="Liberation Serif"/>
          <w:sz w:val="26"/>
          <w:szCs w:val="26"/>
        </w:rPr>
        <w:t>фамилии, имени, отчества, номера телефона исполнителя, подписывается руковод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телем Уполномоченного органа и направляется способом, позволяющим подтвердить факт и дату направления.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1.5.5. Публичное устное информирование осуществляется посредством привл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чения средств массовой информации – радио, телевидения. Выступления должнос</w:t>
      </w:r>
      <w:r w:rsidRPr="00E87BBE">
        <w:rPr>
          <w:rFonts w:ascii="Liberation Serif" w:hAnsi="Liberation Serif" w:cs="Liberation Serif"/>
          <w:sz w:val="26"/>
          <w:szCs w:val="26"/>
        </w:rPr>
        <w:t>т</w:t>
      </w:r>
      <w:r w:rsidRPr="00E87BBE">
        <w:rPr>
          <w:rFonts w:ascii="Liberation Serif" w:hAnsi="Liberation Serif" w:cs="Liberation Serif"/>
          <w:sz w:val="26"/>
          <w:szCs w:val="26"/>
        </w:rPr>
        <w:t>ных лиц, ответственных за информирование, по радио и телевидению согласовыв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ются с руководителем Уполномоченного органа.</w:t>
      </w:r>
    </w:p>
    <w:p w:rsidR="00E87BBE" w:rsidRPr="00E87BBE" w:rsidRDefault="00E87BBE" w:rsidP="00E87BBE">
      <w:pPr>
        <w:tabs>
          <w:tab w:val="left" w:pos="0"/>
        </w:tabs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1.5.6. Публичное письменное информирование осуществляется путем публик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E87BBE" w:rsidRPr="00E87BBE" w:rsidRDefault="00E87BBE" w:rsidP="00E87BBE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 средствах массовой информации;</w:t>
      </w:r>
    </w:p>
    <w:p w:rsidR="00E87BBE" w:rsidRPr="00E87BBE" w:rsidRDefault="00E87BBE" w:rsidP="00E87BBE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на официальном сайте в сети Интернет;</w:t>
      </w:r>
    </w:p>
    <w:p w:rsidR="00E87BBE" w:rsidRPr="00E87BBE" w:rsidRDefault="00E87BBE" w:rsidP="00E87BBE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на Едином портале;</w:t>
      </w:r>
    </w:p>
    <w:p w:rsidR="00E87BBE" w:rsidRPr="00E87BBE" w:rsidRDefault="00E87BBE" w:rsidP="00E87BBE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на Региональном портале;</w:t>
      </w:r>
    </w:p>
    <w:p w:rsidR="00E87BBE" w:rsidRDefault="00E87BBE" w:rsidP="00E87BBE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на информационных стендах Уполномоченного органа.</w:t>
      </w:r>
    </w:p>
    <w:p w:rsidR="00160318" w:rsidRPr="00E87BBE" w:rsidRDefault="00160318" w:rsidP="00E87BBE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E87BBE" w:rsidRPr="00E87BBE" w:rsidRDefault="00E87BBE" w:rsidP="00E87BB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E87BBE">
        <w:rPr>
          <w:rFonts w:ascii="Liberation Serif" w:hAnsi="Liberation Serif" w:cs="Liberation Serif"/>
          <w:b/>
          <w:sz w:val="26"/>
          <w:szCs w:val="26"/>
          <w:lang w:val="en-US"/>
        </w:rPr>
        <w:t>II</w:t>
      </w:r>
      <w:r w:rsidRPr="00E87BBE">
        <w:rPr>
          <w:rFonts w:ascii="Liberation Serif" w:hAnsi="Liberation Serif" w:cs="Liberation Serif"/>
          <w:b/>
          <w:sz w:val="26"/>
          <w:szCs w:val="26"/>
        </w:rPr>
        <w:t>. Стандарт предоставления муниципальной услуги</w:t>
      </w:r>
    </w:p>
    <w:p w:rsidR="00E87BBE" w:rsidRPr="00E87BBE" w:rsidRDefault="00E87BBE" w:rsidP="00E87BB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E87BB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>Выдача разрешения на вступление в брак лицам в возрасте от четырнадцати</w:t>
      </w:r>
      <w:r w:rsidR="00160318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              </w:t>
      </w:r>
      <w:r w:rsidRPr="00E87BB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 w:bidi="ru-RU"/>
        </w:rPr>
        <w:t xml:space="preserve"> до восемнадцати лет.</w:t>
      </w:r>
    </w:p>
    <w:p w:rsidR="00E87BBE" w:rsidRPr="00E87BBE" w:rsidRDefault="00E87BBE" w:rsidP="00E87BBE">
      <w:pPr>
        <w:suppressAutoHyphens w:val="0"/>
        <w:ind w:firstLine="709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lastRenderedPageBreak/>
        <w:t>2.1. Наименование муниципальной услуги</w:t>
      </w: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10"/>
          <w:szCs w:val="10"/>
        </w:rPr>
      </w:pP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iCs/>
          <w:sz w:val="26"/>
          <w:szCs w:val="26"/>
        </w:rPr>
      </w:pPr>
      <w:r w:rsidRPr="00E87BBE">
        <w:rPr>
          <w:rFonts w:ascii="Liberation Serif" w:hAnsi="Liberation Serif" w:cs="Liberation Serif"/>
          <w:iCs/>
          <w:sz w:val="26"/>
          <w:szCs w:val="26"/>
        </w:rPr>
        <w:t xml:space="preserve">Выдача разрешения на вступление в брак лицам в возрасте от четырнадцати </w:t>
      </w:r>
      <w:r w:rsidR="00160318">
        <w:rPr>
          <w:rFonts w:ascii="Liberation Serif" w:hAnsi="Liberation Serif" w:cs="Liberation Serif"/>
          <w:iCs/>
          <w:sz w:val="26"/>
          <w:szCs w:val="26"/>
        </w:rPr>
        <w:t xml:space="preserve">                </w:t>
      </w:r>
      <w:r w:rsidRPr="00E87BBE">
        <w:rPr>
          <w:rFonts w:ascii="Liberation Serif" w:hAnsi="Liberation Serif" w:cs="Liberation Serif"/>
          <w:iCs/>
          <w:sz w:val="26"/>
          <w:szCs w:val="26"/>
        </w:rPr>
        <w:t>до восемнадцати лет.</w:t>
      </w:r>
    </w:p>
    <w:p w:rsidR="00160318" w:rsidRPr="00160318" w:rsidRDefault="00160318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10"/>
          <w:szCs w:val="10"/>
        </w:rPr>
      </w:pP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t xml:space="preserve">2.2. Наименование органа местного самоуправления, </w:t>
      </w: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t>предоставляющего муниципальную услугу</w:t>
      </w: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pacing w:val="-4"/>
          <w:sz w:val="26"/>
          <w:szCs w:val="26"/>
          <w:highlight w:val="yellow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2.2.1. </w:t>
      </w:r>
      <w:r w:rsidRPr="00E87BBE">
        <w:rPr>
          <w:rFonts w:ascii="Liberation Serif" w:hAnsi="Liberation Serif" w:cs="Liberation Serif"/>
          <w:spacing w:val="-4"/>
          <w:sz w:val="26"/>
          <w:szCs w:val="26"/>
          <w:shd w:val="clear" w:color="auto" w:fill="FFFFFF"/>
        </w:rPr>
        <w:t>Муниципальная услуга предоставляется:</w:t>
      </w:r>
    </w:p>
    <w:p w:rsidR="00E87BBE" w:rsidRPr="00E87BBE" w:rsidRDefault="00E87BBE" w:rsidP="00E87BBE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структурным подразделением администрации Грязовецкого муниципального округа – отделом опеки и попечительства и работе с общественными организациями - в части приема документов, рассмотрения и выдачи решения</w:t>
      </w:r>
      <w:r w:rsidRPr="00E87BBE">
        <w:t xml:space="preserve"> </w:t>
      </w:r>
      <w:r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на вступление в брак л</w:t>
      </w:r>
      <w:r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E87BBE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цам в возрасте от четырнадцати до восемнадцати лет;</w:t>
      </w:r>
    </w:p>
    <w:p w:rsidR="00E87BBE" w:rsidRPr="00E87BBE" w:rsidRDefault="00160318" w:rsidP="00E87BBE">
      <w:pPr>
        <w:suppressAutoHyphens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6"/>
          <w:szCs w:val="26"/>
        </w:rPr>
        <w:t>2.2.2. </w:t>
      </w:r>
      <w:r w:rsidR="00E87BBE" w:rsidRPr="00E87BBE">
        <w:rPr>
          <w:rFonts w:ascii="Liberation Serif" w:hAnsi="Liberation Serif" w:cs="Liberation Serif"/>
          <w:sz w:val="26"/>
          <w:szCs w:val="26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регламентом.</w:t>
      </w:r>
    </w:p>
    <w:p w:rsidR="00E87BBE" w:rsidRPr="00E87BBE" w:rsidRDefault="00E87BBE" w:rsidP="00E87BBE">
      <w:pPr>
        <w:suppressAutoHyphens w:val="0"/>
        <w:ind w:firstLine="709"/>
        <w:jc w:val="center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t>2.3. Результат предоставления муниципальной услуги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9A6D39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2.3.1. </w:t>
      </w:r>
      <w:r w:rsidR="00E87BBE" w:rsidRPr="00E87BBE">
        <w:rPr>
          <w:rFonts w:ascii="Liberation Serif" w:hAnsi="Liberation Serif" w:cs="Liberation Serif"/>
          <w:sz w:val="26"/>
          <w:szCs w:val="26"/>
        </w:rPr>
        <w:t>Результатом предоставления муниципальной услуги является направл</w:t>
      </w:r>
      <w:r w:rsidR="00E87BBE" w:rsidRPr="00E87BBE">
        <w:rPr>
          <w:rFonts w:ascii="Liberation Serif" w:hAnsi="Liberation Serif" w:cs="Liberation Serif"/>
          <w:sz w:val="26"/>
          <w:szCs w:val="26"/>
        </w:rPr>
        <w:t>е</w:t>
      </w:r>
      <w:r w:rsidR="00E87BBE" w:rsidRPr="00E87BBE">
        <w:rPr>
          <w:rFonts w:ascii="Liberation Serif" w:hAnsi="Liberation Serif" w:cs="Liberation Serif"/>
          <w:sz w:val="26"/>
          <w:szCs w:val="26"/>
        </w:rPr>
        <w:t>ние (вручение) заявителю решения:</w:t>
      </w:r>
      <w:bookmarkStart w:id="1" w:name="_Toc294183574"/>
      <w:bookmarkEnd w:id="1"/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 выдаче разрешения на вступление в брак лицам в возрасте от четырнадцати до восемнадцати лет;</w:t>
      </w:r>
    </w:p>
    <w:p w:rsid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об отказе в выдаче разрешения на вступление в брак лицам в возрасте от ч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тырнадцати до восемнадцати лет.</w:t>
      </w:r>
    </w:p>
    <w:p w:rsidR="009A6D39" w:rsidRPr="00E87BBE" w:rsidRDefault="009A6D39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2.3.2. Результат предоставления муниципальной услуги подписывается Главой Грязовецкого муниципального округа или лицом, его замещающим, или лицом, кот</w:t>
      </w:r>
      <w:r>
        <w:rPr>
          <w:rFonts w:ascii="Liberation Serif" w:hAnsi="Liberation Serif" w:cs="Liberation Serif"/>
          <w:sz w:val="26"/>
          <w:szCs w:val="26"/>
        </w:rPr>
        <w:t>о</w:t>
      </w:r>
      <w:r>
        <w:rPr>
          <w:rFonts w:ascii="Liberation Serif" w:hAnsi="Liberation Serif" w:cs="Liberation Serif"/>
          <w:sz w:val="26"/>
          <w:szCs w:val="26"/>
        </w:rPr>
        <w:t>рому Главой Грязовецкого муниципального округа делегировано право подпис</w:t>
      </w:r>
      <w:r>
        <w:rPr>
          <w:rFonts w:ascii="Liberation Serif" w:hAnsi="Liberation Serif" w:cs="Liberation Serif"/>
          <w:sz w:val="26"/>
          <w:szCs w:val="26"/>
        </w:rPr>
        <w:t>а</w:t>
      </w:r>
      <w:r>
        <w:rPr>
          <w:rFonts w:ascii="Liberation Serif" w:hAnsi="Liberation Serif" w:cs="Liberation Serif"/>
          <w:sz w:val="26"/>
          <w:szCs w:val="26"/>
        </w:rPr>
        <w:t>ния муниципальных правовых актов и иных решений по результатам предоставления м</w:t>
      </w:r>
      <w:r>
        <w:rPr>
          <w:rFonts w:ascii="Liberation Serif" w:hAnsi="Liberation Serif" w:cs="Liberation Serif"/>
          <w:sz w:val="26"/>
          <w:szCs w:val="26"/>
        </w:rPr>
        <w:t>у</w:t>
      </w:r>
      <w:r>
        <w:rPr>
          <w:rFonts w:ascii="Liberation Serif" w:hAnsi="Liberation Serif" w:cs="Liberation Serif"/>
          <w:sz w:val="26"/>
          <w:szCs w:val="26"/>
        </w:rPr>
        <w:t>ниципальной услуги (далее – руководитель Уполномоченного органа)</w:t>
      </w:r>
    </w:p>
    <w:p w:rsidR="00E87BBE" w:rsidRPr="00E87BBE" w:rsidRDefault="00E87BBE" w:rsidP="00E87BBE">
      <w:pPr>
        <w:suppressAutoHyphens w:val="0"/>
        <w:ind w:firstLine="709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t>2.4. Срок предоставления муниципальной услуги</w:t>
      </w:r>
    </w:p>
    <w:p w:rsidR="00E87BBE" w:rsidRPr="00E87BBE" w:rsidRDefault="00E87BBE" w:rsidP="00E87BBE">
      <w:pPr>
        <w:suppressAutoHyphens w:val="0"/>
        <w:ind w:firstLine="709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Предоставление муниципальной услуги осуществляется в срок, не превыша</w:t>
      </w:r>
      <w:r w:rsidRPr="00E87BBE">
        <w:rPr>
          <w:rFonts w:ascii="Liberation Serif" w:hAnsi="Liberation Serif" w:cs="Liberation Serif"/>
          <w:sz w:val="26"/>
          <w:szCs w:val="26"/>
        </w:rPr>
        <w:t>ю</w:t>
      </w:r>
      <w:r w:rsidRPr="00E87BBE">
        <w:rPr>
          <w:rFonts w:ascii="Liberation Serif" w:hAnsi="Liberation Serif" w:cs="Liberation Serif"/>
          <w:sz w:val="26"/>
          <w:szCs w:val="26"/>
        </w:rPr>
        <w:t>щий 15 рабочих дней со дня поступления заявления о выдаче разрешения на вступл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ние в брак лицам в возрасте от четырнадцати до восемнадцати лет, с учетом инфо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мирования заявителя о принятом решении, и включает в себя: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принятие решения о согласовании или об отказе в согласовании о выдаче ра</w:t>
      </w:r>
      <w:r w:rsidRPr="00E87BBE">
        <w:rPr>
          <w:rFonts w:ascii="Liberation Serif" w:hAnsi="Liberation Serif" w:cs="Liberation Serif"/>
          <w:sz w:val="26"/>
          <w:szCs w:val="26"/>
        </w:rPr>
        <w:t>з</w:t>
      </w:r>
      <w:r w:rsidRPr="00E87BBE">
        <w:rPr>
          <w:rFonts w:ascii="Liberation Serif" w:hAnsi="Liberation Serif" w:cs="Liberation Serif"/>
          <w:sz w:val="26"/>
          <w:szCs w:val="26"/>
        </w:rPr>
        <w:t>решения на вступление в брак лицам в возрасте от четырнадцати до восемнадцати лет в срок не позднее 10 рабочих дней со дня поступления заявления и необходимых 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кументов в Уполномоченный орган;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подготовка и выдача (направление) решения в форме распоряжения о выдаче разрешения на вступление в брак лицам в возрасте от четырнадцати до восемнадцати лет в срок не позднее 5 рабочих дней со дня принятия соответствующего решения.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</w:rPr>
      </w:pPr>
      <w:bookmarkStart w:id="2" w:name="_Toc294183575"/>
      <w:bookmarkEnd w:id="2"/>
    </w:p>
    <w:p w:rsidR="00E87BBE" w:rsidRPr="00E87BBE" w:rsidRDefault="00E87BBE" w:rsidP="00E87BBE">
      <w:pPr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E87BBE">
        <w:rPr>
          <w:rFonts w:ascii="Liberation Serif" w:hAnsi="Liberation Serif" w:cs="Liberation Serif"/>
          <w:i/>
          <w:sz w:val="26"/>
          <w:szCs w:val="26"/>
        </w:rPr>
        <w:t xml:space="preserve">2.5. 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Правовые основания для предоставления муниципальной услуги</w:t>
      </w:r>
    </w:p>
    <w:p w:rsidR="00E87BBE" w:rsidRPr="00E87BBE" w:rsidRDefault="00E87BBE" w:rsidP="00E87BBE">
      <w:pPr>
        <w:suppressAutoHyphens w:val="0"/>
        <w:ind w:firstLine="709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Семейный кодекс Российской Федерации от 29.12.1995 г. 223-ФЗ;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Федеральным законом от 24 июля 1998 г. №124-ФЗ «Об основных гарантиях прав ребенка в Российской Федерации»;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lastRenderedPageBreak/>
        <w:t>Федеральным законом от 6 октября 2003 г. № 131-ФЗ «Об общих принципах организации местного самоуправления в Российской Федерации»;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Федеральным законом от 27 июля 2010 г. № 210-ФЗ «Об организации пред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ставления государственных и муниципальных услуг»;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87BBE">
        <w:rPr>
          <w:rFonts w:ascii="Liberation Serif" w:hAnsi="Liberation Serif" w:cs="Liberation Serif"/>
          <w:color w:val="000000"/>
          <w:sz w:val="26"/>
          <w:szCs w:val="26"/>
        </w:rPr>
        <w:t>Федеральным законом от 6 апреля 2011 г. № 63-ФЗ «Об электронной подписи»;</w:t>
      </w:r>
    </w:p>
    <w:p w:rsidR="00E87BBE" w:rsidRPr="00E87BBE" w:rsidRDefault="00E87BBE" w:rsidP="00E87BB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87BBE">
        <w:rPr>
          <w:rFonts w:ascii="Liberation Serif" w:hAnsi="Liberation Serif" w:cs="Liberation Serif"/>
          <w:color w:val="000000"/>
          <w:sz w:val="26"/>
          <w:szCs w:val="26"/>
        </w:rPr>
        <w:t>настоящим административным регламентом;</w:t>
      </w:r>
    </w:p>
    <w:p w:rsidR="00E87BBE" w:rsidRPr="00E87BBE" w:rsidRDefault="00E87BBE" w:rsidP="00E87BB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87BBE">
        <w:rPr>
          <w:rFonts w:ascii="Liberation Serif" w:hAnsi="Liberation Serif" w:cs="Liberation Serif"/>
          <w:color w:val="000000"/>
          <w:sz w:val="26"/>
          <w:szCs w:val="26"/>
        </w:rPr>
        <w:tab/>
        <w:t>Законом Вологодской области от 02 ноября 2016 г. № 4050-ОЗ «О порядке, условиях и особых обстоятельствах для получения разрешения на вступление в брак лиц, не дост</w:t>
      </w:r>
      <w:r w:rsidR="008E48C6">
        <w:rPr>
          <w:rFonts w:ascii="Liberation Serif" w:hAnsi="Liberation Serif" w:cs="Liberation Serif"/>
          <w:color w:val="000000"/>
          <w:sz w:val="26"/>
          <w:szCs w:val="26"/>
        </w:rPr>
        <w:t>игших возраста шестнадцати лет», настоящий административный регл</w:t>
      </w:r>
      <w:r w:rsidR="008E48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E48C6">
        <w:rPr>
          <w:rFonts w:ascii="Liberation Serif" w:hAnsi="Liberation Serif" w:cs="Liberation Serif"/>
          <w:color w:val="000000"/>
          <w:sz w:val="26"/>
          <w:szCs w:val="26"/>
        </w:rPr>
        <w:t>мент.</w:t>
      </w:r>
    </w:p>
    <w:p w:rsidR="00E87BBE" w:rsidRPr="00E87BBE" w:rsidRDefault="00E87BBE" w:rsidP="00E87BBE">
      <w:pPr>
        <w:suppressAutoHyphens w:val="0"/>
        <w:rPr>
          <w:rFonts w:ascii="Liberation Serif" w:hAnsi="Liberation Serif" w:cs="Liberation Serif"/>
          <w:iCs/>
        </w:rPr>
      </w:pPr>
    </w:p>
    <w:p w:rsidR="00E87BBE" w:rsidRPr="00E87BBE" w:rsidRDefault="00E87BBE" w:rsidP="00E87BBE">
      <w:pPr>
        <w:suppressAutoHyphens w:val="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E87BBE">
        <w:rPr>
          <w:rFonts w:ascii="Liberation Serif" w:hAnsi="Liberation Serif" w:cs="Liberation Serif"/>
          <w:i/>
          <w:sz w:val="26"/>
          <w:szCs w:val="26"/>
        </w:rPr>
        <w:t xml:space="preserve">2.6. 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Исчерпывающий перечень документов, необходимых в соответствии с закон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о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дательными или иными нормативными правовыми актами для предоставления           муниципальной услуги, которые заявитель должен представить самостоятельно</w:t>
      </w:r>
    </w:p>
    <w:p w:rsidR="00E87BBE" w:rsidRPr="00E87BBE" w:rsidRDefault="00E87BBE" w:rsidP="00E87BBE">
      <w:pPr>
        <w:suppressAutoHyphens w:val="0"/>
        <w:ind w:firstLine="709"/>
        <w:jc w:val="center"/>
        <w:rPr>
          <w:rFonts w:ascii="Liberation Serif" w:hAnsi="Liberation Serif" w:cs="Liberation Serif"/>
          <w:i/>
          <w:iCs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2.6.1. Для предоставления муниципальной услуги заявитель представляет (направляет):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а) Заявление о выдаче разрешения на вступление в брак лицам не достигших возраста шестнадцати лет, составленной по форме согласно приложению № 1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Pr="00E87BBE">
        <w:rPr>
          <w:rFonts w:ascii="Liberation Serif" w:hAnsi="Liberation Serif" w:cs="Liberation Serif"/>
          <w:sz w:val="26"/>
          <w:szCs w:val="26"/>
        </w:rPr>
        <w:t>к настоящему административному регламенту;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б) заявление о согласии лица, желающего вступить в брак с заявителем, не 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стигшим возраста шестнадцати лет по форме, согласно приложению 2 к настоящему административному регламенту;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в) заявление о согласии законного представителя заявителя, не достигшего во</w:t>
      </w:r>
      <w:r w:rsidRPr="00E87BBE">
        <w:rPr>
          <w:rFonts w:ascii="Liberation Serif" w:hAnsi="Liberation Serif" w:cs="Liberation Serif"/>
          <w:sz w:val="26"/>
          <w:szCs w:val="26"/>
        </w:rPr>
        <w:t>з</w:t>
      </w:r>
      <w:r w:rsidRPr="00E87BBE">
        <w:rPr>
          <w:rFonts w:ascii="Liberation Serif" w:hAnsi="Liberation Serif" w:cs="Liberation Serif"/>
          <w:sz w:val="26"/>
          <w:szCs w:val="26"/>
        </w:rPr>
        <w:t>раста шестнадцати лет по форме, согласно приложению 3 к настоящему администр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тивному регламенту;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Заявление заполняется разборчиво, в машинописном виде или от руки. Заявл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ние заверяется подписью заявителя.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Заявление, по просьбе заявителя, может быть заполнено специалистом, отве</w:t>
      </w:r>
      <w:r w:rsidRPr="00E87BBE">
        <w:rPr>
          <w:rFonts w:ascii="Liberation Serif" w:hAnsi="Liberation Serif" w:cs="Liberation Serif"/>
          <w:sz w:val="26"/>
          <w:szCs w:val="26"/>
        </w:rPr>
        <w:t>т</w:t>
      </w:r>
      <w:r w:rsidRPr="00E87BBE">
        <w:rPr>
          <w:rFonts w:ascii="Liberation Serif" w:hAnsi="Liberation Serif" w:cs="Liberation Serif"/>
          <w:sz w:val="26"/>
          <w:szCs w:val="26"/>
        </w:rPr>
        <w:t>ственным за прием документов, с помощью компьютера или от руки. В последнем случае заявитель вписывает в заявление от руки свои фамилию, имя, отчество (полн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стью) и ставит подпись. 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Заявление составляется в единственном экземпляре – оригинале.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При заполнении заявления не допускается использование сокращений слов и аббревиатур.  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Заявление подписывается заявителем лично.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Форма заявления на предоставление муниципальной услуги размещается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E87BBE">
        <w:rPr>
          <w:rFonts w:ascii="Liberation Serif" w:hAnsi="Liberation Serif" w:cs="Liberation Serif"/>
          <w:sz w:val="26"/>
          <w:szCs w:val="26"/>
        </w:rPr>
        <w:t>на официальном сайте Уполномоченного органа в сети «Интернет» с возможностью бесплатного копирования (скачивания);</w:t>
      </w:r>
    </w:p>
    <w:p w:rsidR="00E87BBE" w:rsidRPr="00E87BBE" w:rsidRDefault="00E87BBE" w:rsidP="00E87BBE">
      <w:pPr>
        <w:suppressAutoHyphens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г) копия документа, удостоверяющий личность заявителя;</w:t>
      </w:r>
    </w:p>
    <w:p w:rsidR="00E87BBE" w:rsidRPr="00E87BBE" w:rsidRDefault="00E87BBE" w:rsidP="00E87BBE">
      <w:pPr>
        <w:suppressAutoHyphens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д) копия документа, удостоверяющего личность гражданина, вступающего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E87BBE">
        <w:rPr>
          <w:rFonts w:ascii="Liberation Serif" w:hAnsi="Liberation Serif" w:cs="Liberation Serif"/>
          <w:sz w:val="26"/>
          <w:szCs w:val="26"/>
        </w:rPr>
        <w:t>в брак с лицом в возрасте с четырнадцати до восемнадцати лет;</w:t>
      </w:r>
    </w:p>
    <w:p w:rsidR="00E87BBE" w:rsidRPr="00E87BBE" w:rsidRDefault="00E87BBE" w:rsidP="00E87BBE">
      <w:pPr>
        <w:suppressAutoHyphens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е) копия документа, удостоверяющего личность законного представителя нес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вершеннолетнего, дающего согласие на вступление в брак;</w:t>
      </w:r>
    </w:p>
    <w:p w:rsidR="00E87BBE" w:rsidRPr="00E87BBE" w:rsidRDefault="00E87BBE" w:rsidP="00E87BBE">
      <w:pPr>
        <w:suppressAutoHyphens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ж) копия документов, подтверждающих полномочия законного представителя несовершеннолетнего;</w:t>
      </w:r>
    </w:p>
    <w:p w:rsidR="00E87BBE" w:rsidRPr="00E87BBE" w:rsidRDefault="00E87BBE" w:rsidP="00E87BBE">
      <w:pPr>
        <w:suppressAutoHyphens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з) документы, подтверждающие уважительность причин для вступления в брак до наступления совершеннолетия (справка о беременности, документ о рождении общего ребенка)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lastRenderedPageBreak/>
        <w:t>2.6.2. Заявление и прилагаемые документы могут быть представлены следу</w:t>
      </w:r>
      <w:r w:rsidRPr="00E87BBE">
        <w:rPr>
          <w:rFonts w:ascii="Liberation Serif" w:hAnsi="Liberation Serif" w:cs="Liberation Serif"/>
          <w:sz w:val="26"/>
          <w:szCs w:val="26"/>
        </w:rPr>
        <w:t>ю</w:t>
      </w:r>
      <w:r w:rsidRPr="00E87BBE">
        <w:rPr>
          <w:rFonts w:ascii="Liberation Serif" w:hAnsi="Liberation Serif" w:cs="Liberation Serif"/>
          <w:sz w:val="26"/>
          <w:szCs w:val="26"/>
        </w:rPr>
        <w:t>щими способами: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путем личного обращения в Уполномоченный орган лично;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 электронной почте;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посредством Единого портала.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eastAsia="Calibri" w:hAnsi="Liberation Serif" w:cs="Liberation Serif"/>
          <w:sz w:val="26"/>
          <w:szCs w:val="26"/>
        </w:rPr>
        <w:t>2.6.3.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Заявление и документы, предоставляемые в форме электронного док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мента, подписываются в соответствии с требованиями Федерального </w:t>
      </w:r>
      <w:hyperlink r:id="rId11">
        <w:r w:rsidRPr="00E87BBE">
          <w:rPr>
            <w:rFonts w:ascii="Liberation Serif" w:eastAsia="Calibri Light" w:hAnsi="Liberation Serif" w:cs="Liberation Serif"/>
            <w:sz w:val="26"/>
            <w:szCs w:val="26"/>
          </w:rPr>
          <w:t>закона</w:t>
        </w:r>
      </w:hyperlink>
      <w:r w:rsidRPr="00E87BBE">
        <w:rPr>
          <w:rFonts w:ascii="Liberation Serif" w:hAnsi="Liberation Serif" w:cs="Liberation Serif"/>
          <w:sz w:val="26"/>
          <w:szCs w:val="26"/>
        </w:rPr>
        <w:t xml:space="preserve">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       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от 6 апреля 2011 г. № 63-ФЗ «Об электронной подписи» и </w:t>
      </w:r>
      <w:hyperlink r:id="rId12">
        <w:r w:rsidRPr="00E87BBE">
          <w:rPr>
            <w:rFonts w:ascii="Liberation Serif" w:eastAsia="Calibri Light" w:hAnsi="Liberation Serif" w:cs="Liberation Serif"/>
            <w:sz w:val="26"/>
            <w:szCs w:val="26"/>
          </w:rPr>
          <w:t>статей 211</w:t>
        </w:r>
      </w:hyperlink>
      <w:r w:rsidRPr="00E87BBE">
        <w:rPr>
          <w:rFonts w:ascii="Liberation Serif" w:hAnsi="Liberation Serif" w:cs="Liberation Serif"/>
          <w:sz w:val="26"/>
          <w:szCs w:val="26"/>
        </w:rPr>
        <w:t xml:space="preserve"> и </w:t>
      </w:r>
      <w:hyperlink r:id="rId13">
        <w:r w:rsidRPr="00E87BBE">
          <w:rPr>
            <w:rFonts w:ascii="Liberation Serif" w:eastAsia="Calibri Light" w:hAnsi="Liberation Serif" w:cs="Liberation Serif"/>
            <w:sz w:val="26"/>
            <w:szCs w:val="26"/>
          </w:rPr>
          <w:t>212</w:t>
        </w:r>
      </w:hyperlink>
      <w:r w:rsidRPr="00E87BBE">
        <w:rPr>
          <w:rFonts w:ascii="Liberation Serif" w:hAnsi="Liberation Serif" w:cs="Liberation Serif"/>
          <w:sz w:val="26"/>
          <w:szCs w:val="26"/>
        </w:rPr>
        <w:t xml:space="preserve"> Федерал</w:t>
      </w:r>
      <w:r w:rsidRPr="00E87BBE">
        <w:rPr>
          <w:rFonts w:ascii="Liberation Serif" w:hAnsi="Liberation Serif" w:cs="Liberation Serif"/>
          <w:sz w:val="26"/>
          <w:szCs w:val="26"/>
        </w:rPr>
        <w:t>ь</w:t>
      </w:r>
      <w:r w:rsidRPr="00E87BBE">
        <w:rPr>
          <w:rFonts w:ascii="Liberation Serif" w:hAnsi="Liberation Serif" w:cs="Liberation Serif"/>
          <w:sz w:val="26"/>
          <w:szCs w:val="26"/>
        </w:rPr>
        <w:t>ного закона от 27 июля 2010 г. № 210-ФЗ «Об организации предоставления госуда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ственных и муниципальных услуг».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E87BBE">
        <w:rPr>
          <w:rFonts w:ascii="Liberation Serif" w:eastAsia="Calibri" w:hAnsi="Liberation Serif" w:cs="Liberation Serif"/>
          <w:sz w:val="26"/>
          <w:szCs w:val="26"/>
        </w:rPr>
        <w:t>2.6.4. В случае представления документов физическим лицом на бумажном н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о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сителе копии документов представляются с предъявлением подлинников. После пр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о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ведения сверки подлинники документов незамедлительно возвращаются заявителю.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eastAsia="Calibri" w:hAnsi="Liberation Serif" w:cs="Liberation Serif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не позволяющих однозначно истолковать их содержание.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tabs>
          <w:tab w:val="left" w:pos="851"/>
        </w:tabs>
        <w:suppressAutoHyphens w:val="0"/>
        <w:jc w:val="center"/>
        <w:outlineLvl w:val="1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E87BBE">
        <w:rPr>
          <w:rFonts w:ascii="Liberation Serif" w:hAnsi="Liberation Serif" w:cs="Liberation Serif"/>
          <w:i/>
          <w:sz w:val="26"/>
          <w:szCs w:val="26"/>
        </w:rPr>
        <w:t xml:space="preserve">2.7. 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Исчерпывающий перечень документов, необходимых в соответствии с закон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о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дательными или иными нормативными правовыми актами для предоставления м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у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ниципальной услуги, которые заявитель вправе представить по собственной иниц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и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ативе, так как они подлежат представлению в рамках межведомственного инфо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р</w:t>
      </w: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мационного взаимодействия</w:t>
      </w:r>
    </w:p>
    <w:p w:rsidR="00E87BBE" w:rsidRPr="00E87BBE" w:rsidRDefault="00E87BBE" w:rsidP="00E87BBE">
      <w:pPr>
        <w:suppressAutoHyphens w:val="0"/>
        <w:ind w:firstLine="709"/>
        <w:rPr>
          <w:rFonts w:ascii="Liberation Serif" w:hAnsi="Liberation Serif" w:cs="Liberation Serif"/>
          <w:b/>
          <w:bCs/>
        </w:rPr>
      </w:pPr>
    </w:p>
    <w:p w:rsidR="00E87BBE" w:rsidRPr="00E87BBE" w:rsidRDefault="00E87BBE" w:rsidP="00E87BBE">
      <w:pPr>
        <w:suppressAutoHyphens w:val="0"/>
        <w:ind w:firstLine="709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2.7.1. Заявитель вправе представить в Уполномоченный орган: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а)</w:t>
      </w:r>
      <w:r w:rsidRPr="00E87BBE">
        <w:t xml:space="preserve"> 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копия документов, подтверждающих полномочия законного представителя несовершеннолетнего. 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2.7.2. Документы, указанные в пункте 2.7.1 настоящего административного р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гламента, могут быть представлены следующими способами: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путем личного обращения в Уполномоченный орган; 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посредством почтовой связи;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 электронной почте;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посредством Единого портала.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2.7.3. Документы, предусмотренные пунктом 2.7.1 настоящего администрати</w:t>
      </w:r>
      <w:r w:rsidRPr="00E87BBE">
        <w:rPr>
          <w:rFonts w:ascii="Liberation Serif" w:hAnsi="Liberation Serif" w:cs="Liberation Serif"/>
          <w:sz w:val="26"/>
          <w:szCs w:val="26"/>
        </w:rPr>
        <w:t>в</w:t>
      </w:r>
      <w:r w:rsidRPr="00E87BBE">
        <w:rPr>
          <w:rFonts w:ascii="Liberation Serif" w:hAnsi="Liberation Serif" w:cs="Liberation Serif"/>
          <w:sz w:val="26"/>
          <w:szCs w:val="26"/>
        </w:rPr>
        <w:t>ного регламента (его копия, сведения, содержащиеся в нем), запрашиваются в гос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дарственных органах, и (или) подведомственных государственным органам организ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циях, в распоряжении которых находятся.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2.7.4. 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Заявитель вправе представить оригиналы электронных документов, кот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о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рые должны быть подписаны лицом, обладающим в соответствии с действующим з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а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конодательством полномочиями на создание и подписание таких документов.</w:t>
      </w:r>
    </w:p>
    <w:p w:rsidR="00E87BBE" w:rsidRPr="00E87BBE" w:rsidRDefault="00E87BBE" w:rsidP="00E87BBE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</w:rPr>
      </w:pPr>
      <w:r w:rsidRPr="00E87BBE">
        <w:rPr>
          <w:rFonts w:ascii="Liberation Serif" w:hAnsi="Liberation Serif" w:cs="Liberation Serif"/>
          <w:color w:val="212121"/>
          <w:sz w:val="26"/>
          <w:szCs w:val="26"/>
        </w:rPr>
        <w:t>Копия документов, предусмотренных пунктом 2.7.1 настоящего администр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а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тивного регламента, представленного заявителем в электронной форме, должны быть засвидетельствованы усиленной квалифицированной электронной подписью заявит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е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ля.</w:t>
      </w:r>
    </w:p>
    <w:p w:rsidR="00E87BBE" w:rsidRPr="00E87BBE" w:rsidRDefault="00E87BBE" w:rsidP="00E87BBE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</w:rPr>
      </w:pPr>
      <w:r w:rsidRPr="00E87BBE">
        <w:rPr>
          <w:rFonts w:ascii="Liberation Serif" w:hAnsi="Liberation Serif" w:cs="Liberation Serif"/>
          <w:color w:val="212121"/>
          <w:sz w:val="26"/>
          <w:szCs w:val="26"/>
        </w:rPr>
        <w:lastRenderedPageBreak/>
        <w:t>2.7.5. В случае представления документов на иностранном языке они должны быть переведены заявителем на русский язык. Верность перевода и подлинность по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д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писи переводчика должны быть нотариально удостоверены.</w:t>
      </w:r>
    </w:p>
    <w:p w:rsidR="00E87BBE" w:rsidRPr="00E87BBE" w:rsidRDefault="00E87BBE" w:rsidP="00E87BBE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</w:rPr>
      </w:pPr>
      <w:r w:rsidRPr="00E87BBE">
        <w:rPr>
          <w:rFonts w:ascii="Liberation Serif" w:hAnsi="Liberation Serif" w:cs="Liberation Serif"/>
          <w:color w:val="212121"/>
          <w:sz w:val="26"/>
          <w:szCs w:val="26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о</w:t>
      </w:r>
      <w:r w:rsidRPr="00E87BBE">
        <w:rPr>
          <w:rFonts w:ascii="Liberation Serif" w:hAnsi="Liberation Serif" w:cs="Liberation Serif"/>
          <w:color w:val="212121"/>
          <w:sz w:val="26"/>
          <w:szCs w:val="26"/>
        </w:rPr>
        <w:t>ляющие однозначно истолковать их содержание.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2.7.6. Запрещено требовать от заявителя: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 или осуществления действий, пре</w:t>
      </w:r>
      <w:r w:rsidRPr="00E87BBE">
        <w:rPr>
          <w:rFonts w:ascii="Liberation Serif" w:hAnsi="Liberation Serif" w:cs="Liberation Serif"/>
          <w:sz w:val="26"/>
          <w:szCs w:val="26"/>
        </w:rPr>
        <w:t>д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E87BBE">
        <w:rPr>
          <w:rFonts w:ascii="Liberation Serif" w:hAnsi="Liberation Serif" w:cs="Liberation Serif"/>
          <w:bCs/>
          <w:iCs/>
          <w:sz w:val="26"/>
          <w:szCs w:val="26"/>
        </w:rPr>
        <w:t>мун</w:t>
      </w:r>
      <w:r w:rsidRPr="00E87BBE">
        <w:rPr>
          <w:rFonts w:ascii="Liberation Serif" w:hAnsi="Liberation Serif" w:cs="Liberation Serif"/>
          <w:bCs/>
          <w:iCs/>
          <w:sz w:val="26"/>
          <w:szCs w:val="26"/>
        </w:rPr>
        <w:t>и</w:t>
      </w:r>
      <w:r w:rsidRPr="00E87BBE">
        <w:rPr>
          <w:rFonts w:ascii="Liberation Serif" w:hAnsi="Liberation Serif" w:cs="Liberation Serif"/>
          <w:bCs/>
          <w:iCs/>
          <w:sz w:val="26"/>
          <w:szCs w:val="26"/>
        </w:rPr>
        <w:t>ципаль</w:t>
      </w:r>
      <w:r w:rsidRPr="00E87BBE">
        <w:rPr>
          <w:rFonts w:ascii="Liberation Serif" w:hAnsi="Liberation Serif" w:cs="Liberation Serif"/>
          <w:sz w:val="26"/>
          <w:szCs w:val="26"/>
        </w:rPr>
        <w:t>ной услуги;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E87BBE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которые находятся в распоряжении Уполномоченного органа, государственных органов, органов местного самоуправл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ния и иных организаций, в соответствии с нормативными правовыми актами Росси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ской Федерации, нормативными правовыми актами области и муниципальными пр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вовыми актами;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мых для предоставления муниципальной услуги, за исключением случаев, пред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смотренных </w:t>
      </w:r>
      <w:hyperlink r:id="rId14">
        <w:r w:rsidRPr="00E87BBE">
          <w:rPr>
            <w:rFonts w:ascii="Liberation Serif" w:eastAsia="Calibri Light" w:hAnsi="Liberation Serif" w:cs="Liberation Serif"/>
            <w:color w:val="000000"/>
            <w:sz w:val="26"/>
            <w:szCs w:val="26"/>
          </w:rPr>
          <w:t>пунктом 4 части 1 статьи 7</w:t>
        </w:r>
      </w:hyperlink>
      <w:r w:rsidRPr="00E87BBE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Федерального закона от 27 июля 2010 г. </w:t>
      </w:r>
      <w:r w:rsidR="00160318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№ 210-ФЗ «Об организации предоставления государственных и муниципальных услуг»;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i/>
          <w:sz w:val="26"/>
          <w:szCs w:val="26"/>
          <w:highlight w:val="white"/>
        </w:rPr>
      </w:pPr>
      <w:r w:rsidRPr="00E87BBE">
        <w:rPr>
          <w:rFonts w:ascii="Liberation Serif" w:hAnsi="Liberation Serif" w:cs="Liberation Serif"/>
          <w:color w:val="000000"/>
          <w:sz w:val="26"/>
          <w:szCs w:val="26"/>
        </w:rPr>
        <w:t>предоставления на бумажном носителе документов и информации, электро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ные образы которых ранее были заверены в соответствии с законодательством Ро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сийской Федерации в сфере организации предоставления государственных и муниц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E87BBE">
        <w:rPr>
          <w:rFonts w:ascii="Liberation Serif" w:hAnsi="Liberation Serif" w:cs="Liberation Serif"/>
          <w:color w:val="000000"/>
          <w:sz w:val="26"/>
          <w:szCs w:val="26"/>
        </w:rPr>
        <w:t>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</w:rPr>
      </w:pPr>
    </w:p>
    <w:p w:rsidR="00E87BBE" w:rsidRPr="00E87BBE" w:rsidRDefault="00E87BBE" w:rsidP="00E87BB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t>2.8. Исчерпывающий перечень оснований для отказа в приеме документов, необход</w:t>
      </w:r>
      <w:r w:rsidRPr="00E87BBE">
        <w:rPr>
          <w:rFonts w:ascii="Liberation Serif" w:hAnsi="Liberation Serif" w:cs="Liberation Serif"/>
          <w:i/>
          <w:iCs/>
          <w:sz w:val="26"/>
          <w:szCs w:val="26"/>
        </w:rPr>
        <w:t>и</w:t>
      </w:r>
      <w:r w:rsidRPr="00E87BBE">
        <w:rPr>
          <w:rFonts w:ascii="Liberation Serif" w:hAnsi="Liberation Serif" w:cs="Liberation Serif"/>
          <w:i/>
          <w:iCs/>
          <w:sz w:val="26"/>
          <w:szCs w:val="26"/>
        </w:rPr>
        <w:t>мых для предоставления муниципальной услуги</w:t>
      </w:r>
    </w:p>
    <w:p w:rsidR="00E87BBE" w:rsidRPr="00E87BBE" w:rsidRDefault="00E87BBE" w:rsidP="00E87BBE">
      <w:pPr>
        <w:suppressAutoHyphens w:val="0"/>
        <w:ind w:firstLine="709"/>
        <w:jc w:val="center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Оснований для отказа в приеме заявления и прилагаемых к нему документов, необходимых для предоставления муниципальной услуги, не имеется.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t>2.9. Исчерпывающий перечень оснований для приостановления или отказа в пред</w:t>
      </w:r>
      <w:r w:rsidRPr="00E87BBE">
        <w:rPr>
          <w:rFonts w:ascii="Liberation Serif" w:hAnsi="Liberation Serif" w:cs="Liberation Serif"/>
          <w:i/>
          <w:iCs/>
          <w:sz w:val="26"/>
          <w:szCs w:val="26"/>
        </w:rPr>
        <w:t>о</w:t>
      </w:r>
      <w:r w:rsidRPr="00E87BBE">
        <w:rPr>
          <w:rFonts w:ascii="Liberation Serif" w:hAnsi="Liberation Serif" w:cs="Liberation Serif"/>
          <w:i/>
          <w:iCs/>
          <w:sz w:val="26"/>
          <w:szCs w:val="26"/>
        </w:rPr>
        <w:t>ставлении муниципальной услуги</w:t>
      </w:r>
    </w:p>
    <w:p w:rsidR="00E87BBE" w:rsidRPr="00E87BBE" w:rsidRDefault="00E87BBE" w:rsidP="00E87BBE">
      <w:pPr>
        <w:suppressAutoHyphens w:val="0"/>
        <w:ind w:firstLine="709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2.9.1. Основанием для отказа в приеме к рассмотрению заявления является в</w:t>
      </w:r>
      <w:r w:rsidRPr="00E87BBE">
        <w:rPr>
          <w:rFonts w:ascii="Liberation Serif" w:hAnsi="Liberation Serif" w:cs="Liberation Serif"/>
          <w:sz w:val="26"/>
          <w:szCs w:val="26"/>
        </w:rPr>
        <w:t>ы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явление несоблюдения установленных </w:t>
      </w:r>
      <w:hyperlink r:id="rId15">
        <w:r w:rsidRPr="00E87BBE">
          <w:rPr>
            <w:rFonts w:ascii="Liberation Serif" w:hAnsi="Liberation Serif" w:cs="Liberation Serif"/>
            <w:sz w:val="26"/>
            <w:szCs w:val="26"/>
          </w:rPr>
          <w:t>статьей 11</w:t>
        </w:r>
      </w:hyperlink>
      <w:r w:rsidRPr="00E87BBE">
        <w:rPr>
          <w:rFonts w:ascii="Liberation Serif" w:hAnsi="Liberation Serif" w:cs="Liberation Serif"/>
          <w:sz w:val="26"/>
          <w:szCs w:val="26"/>
        </w:rPr>
        <w:t xml:space="preserve"> Федерального закона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от 6 апреля 2011 г. № 63-ФЗ «Об электронной подписи» условий признания действ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тельности квалифицированной электронной подписи (в случае направления заявления и прилагаемых документов, предусмотренных настоящим административным регл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ментом, в электронной форме).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2.9.2. Оснований для приостановления предоставления муниципальной услуги не имеется.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2.9.3. Основаниями для отказа в предоставлении муниципальной услуги явл</w:t>
      </w:r>
      <w:r w:rsidRPr="00E87BBE">
        <w:rPr>
          <w:rFonts w:ascii="Liberation Serif" w:hAnsi="Liberation Serif" w:cs="Liberation Serif"/>
          <w:sz w:val="26"/>
          <w:szCs w:val="26"/>
        </w:rPr>
        <w:t>я</w:t>
      </w:r>
      <w:r w:rsidRPr="00E87BBE">
        <w:rPr>
          <w:rFonts w:ascii="Liberation Serif" w:hAnsi="Liberation Serif" w:cs="Liberation Serif"/>
          <w:sz w:val="26"/>
          <w:szCs w:val="26"/>
        </w:rPr>
        <w:t>ются: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lastRenderedPageBreak/>
        <w:t>непредставление документов, предусмотренных пунктом 2.6.1 настоящего           административного регламента;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предоставление документов, содержащих недостоверные и/или противореч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вые сведения.</w:t>
      </w:r>
    </w:p>
    <w:p w:rsidR="00E87BBE" w:rsidRPr="00E87BBE" w:rsidRDefault="00E87BBE" w:rsidP="00E87BBE">
      <w:pPr>
        <w:suppressAutoHyphens w:val="0"/>
        <w:spacing w:after="120"/>
        <w:ind w:firstLine="709"/>
        <w:jc w:val="both"/>
        <w:rPr>
          <w:rFonts w:ascii="Liberation Serif" w:hAnsi="Liberation Serif" w:cs="Liberation Serif"/>
        </w:rPr>
      </w:pPr>
      <w:r w:rsidRPr="00E87BBE">
        <w:rPr>
          <w:rFonts w:ascii="Liberation Serif" w:hAnsi="Liberation Serif" w:cs="Liberation Serif"/>
        </w:rPr>
        <w:t xml:space="preserve">  </w:t>
      </w:r>
    </w:p>
    <w:p w:rsidR="00E87BBE" w:rsidRPr="00E87BBE" w:rsidRDefault="00E87BBE" w:rsidP="00E87BBE">
      <w:pPr>
        <w:suppressAutoHyphens w:val="0"/>
        <w:jc w:val="center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t>2.10. Перечень услуг, которые являются необходимыми и обязательными для пред</w:t>
      </w:r>
      <w:r w:rsidRPr="00E87BBE">
        <w:rPr>
          <w:rFonts w:ascii="Liberation Serif" w:hAnsi="Liberation Serif" w:cs="Liberation Serif"/>
          <w:i/>
          <w:iCs/>
          <w:sz w:val="26"/>
          <w:szCs w:val="26"/>
        </w:rPr>
        <w:t>о</w:t>
      </w:r>
      <w:r w:rsidRPr="00E87BBE">
        <w:rPr>
          <w:rFonts w:ascii="Liberation Serif" w:hAnsi="Liberation Serif" w:cs="Liberation Serif"/>
          <w:i/>
          <w:iCs/>
          <w:sz w:val="26"/>
          <w:szCs w:val="26"/>
        </w:rPr>
        <w:t>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Pr="00E87BBE">
        <w:rPr>
          <w:rFonts w:ascii="Liberation Serif" w:hAnsi="Liberation Serif" w:cs="Liberation Serif"/>
          <w:i/>
          <w:iCs/>
          <w:sz w:val="26"/>
          <w:szCs w:val="26"/>
        </w:rPr>
        <w:t>и</w:t>
      </w:r>
      <w:r w:rsidRPr="00E87BBE">
        <w:rPr>
          <w:rFonts w:ascii="Liberation Serif" w:hAnsi="Liberation Serif" w:cs="Liberation Serif"/>
          <w:i/>
          <w:iCs/>
          <w:sz w:val="26"/>
          <w:szCs w:val="26"/>
        </w:rPr>
        <w:t>пальной услуги</w:t>
      </w:r>
    </w:p>
    <w:p w:rsidR="00E87BBE" w:rsidRPr="00E87BBE" w:rsidRDefault="00E87BBE" w:rsidP="00E87BBE">
      <w:pPr>
        <w:suppressAutoHyphens w:val="0"/>
        <w:ind w:left="283" w:firstLine="709"/>
        <w:jc w:val="center"/>
        <w:rPr>
          <w:rFonts w:ascii="Liberation Serif" w:hAnsi="Liberation Serif" w:cs="Liberation Serif"/>
          <w:i/>
          <w:iCs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Перечень услуг, которые являются необходимыми и обязательными для пред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ставления муниципальной услуги </w:t>
      </w:r>
      <w:r w:rsidRPr="00E87BBE">
        <w:rPr>
          <w:rFonts w:ascii="Liberation Serif" w:hAnsi="Liberation Serif" w:cs="Liberation Serif"/>
          <w:iCs/>
          <w:sz w:val="26"/>
          <w:szCs w:val="26"/>
        </w:rPr>
        <w:t>отсутствуют.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iCs/>
        </w:rPr>
      </w:pPr>
    </w:p>
    <w:p w:rsidR="00E87BBE" w:rsidRPr="00E87BBE" w:rsidRDefault="00E87BBE" w:rsidP="00E87BBE">
      <w:pPr>
        <w:suppressAutoHyphens w:val="0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E87BBE">
        <w:rPr>
          <w:rFonts w:ascii="Liberation Serif" w:hAnsi="Liberation Serif" w:cs="Liberation Serif"/>
          <w:i/>
          <w:sz w:val="26"/>
          <w:szCs w:val="26"/>
        </w:rPr>
        <w:t>2.11. Размер платы, взимаемой с заявителя при предоставлении муниципальной усл</w:t>
      </w:r>
      <w:r w:rsidRPr="00E87BBE">
        <w:rPr>
          <w:rFonts w:ascii="Liberation Serif" w:hAnsi="Liberation Serif" w:cs="Liberation Serif"/>
          <w:i/>
          <w:sz w:val="26"/>
          <w:szCs w:val="26"/>
        </w:rPr>
        <w:t>у</w:t>
      </w:r>
      <w:r w:rsidRPr="00E87BBE">
        <w:rPr>
          <w:rFonts w:ascii="Liberation Serif" w:hAnsi="Liberation Serif" w:cs="Liberation Serif"/>
          <w:i/>
          <w:sz w:val="26"/>
          <w:szCs w:val="26"/>
        </w:rPr>
        <w:t>ги, и способы ее взимания в случаях, предусмотренных федеральными законами, пр</w:t>
      </w:r>
      <w:r w:rsidRPr="00E87BBE">
        <w:rPr>
          <w:rFonts w:ascii="Liberation Serif" w:hAnsi="Liberation Serif" w:cs="Liberation Serif"/>
          <w:i/>
          <w:sz w:val="26"/>
          <w:szCs w:val="26"/>
        </w:rPr>
        <w:t>и</w:t>
      </w:r>
      <w:r w:rsidRPr="00E87BBE">
        <w:rPr>
          <w:rFonts w:ascii="Liberation Serif" w:hAnsi="Liberation Serif" w:cs="Liberation Serif"/>
          <w:i/>
          <w:sz w:val="26"/>
          <w:szCs w:val="26"/>
        </w:rPr>
        <w:t>нимаемыми в соответствии с ними иными нормативными правовыми актами Ро</w:t>
      </w:r>
      <w:r w:rsidRPr="00E87BBE">
        <w:rPr>
          <w:rFonts w:ascii="Liberation Serif" w:hAnsi="Liberation Serif" w:cs="Liberation Serif"/>
          <w:i/>
          <w:sz w:val="26"/>
          <w:szCs w:val="26"/>
        </w:rPr>
        <w:t>с</w:t>
      </w:r>
      <w:r w:rsidRPr="00E87BBE">
        <w:rPr>
          <w:rFonts w:ascii="Liberation Serif" w:hAnsi="Liberation Serif" w:cs="Liberation Serif"/>
          <w:i/>
          <w:sz w:val="26"/>
          <w:szCs w:val="26"/>
        </w:rPr>
        <w:t>сийской Федерации, нормативными правовыми актами области, муниципальными правовыми актами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Предоставление муниципальной услуги осуществляется для заявителей на бе</w:t>
      </w:r>
      <w:r w:rsidRPr="00E87BBE">
        <w:rPr>
          <w:rFonts w:ascii="Liberation Serif" w:hAnsi="Liberation Serif" w:cs="Liberation Serif"/>
          <w:sz w:val="26"/>
          <w:szCs w:val="26"/>
        </w:rPr>
        <w:t>з</w:t>
      </w:r>
      <w:r w:rsidRPr="00E87BBE">
        <w:rPr>
          <w:rFonts w:ascii="Liberation Serif" w:hAnsi="Liberation Serif" w:cs="Liberation Serif"/>
          <w:sz w:val="26"/>
          <w:szCs w:val="26"/>
        </w:rPr>
        <w:t>возмездной основе.</w:t>
      </w: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</w:rPr>
      </w:pPr>
    </w:p>
    <w:p w:rsidR="00E87BBE" w:rsidRPr="00E87BBE" w:rsidRDefault="00E87BBE" w:rsidP="00E87BB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Максимальный срок ожидания в очереди при подаче заявления и (или) при п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лучении результата предоставления муниципальной услуги не должен превышать 15 минут.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87BBE" w:rsidRPr="00E87BBE" w:rsidRDefault="00E87BBE" w:rsidP="00E87BBE">
      <w:pPr>
        <w:widowControl w:val="0"/>
        <w:suppressAutoHyphens w:val="0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E87BBE">
        <w:rPr>
          <w:rFonts w:ascii="Liberation Serif" w:hAnsi="Liberation Serif" w:cs="Liberation Serif"/>
          <w:i/>
          <w:sz w:val="26"/>
          <w:szCs w:val="26"/>
        </w:rPr>
        <w:t>2.13. Срок регистрации запроса заявителя о предоставлении муниципальной услуги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Регистрация заявления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, в том числе в электронной форме осуществляется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 в журнале регистрации входящих обращений.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</w:t>
      </w:r>
      <w:r w:rsidRPr="00E87BBE">
        <w:rPr>
          <w:rFonts w:ascii="Liberation Serif" w:hAnsi="Liberation Serif" w:cs="Liberation Serif"/>
          <w:sz w:val="26"/>
          <w:szCs w:val="26"/>
        </w:rPr>
        <w:t>к</w:t>
      </w:r>
      <w:r w:rsidRPr="00E87BBE">
        <w:rPr>
          <w:rFonts w:ascii="Liberation Serif" w:hAnsi="Liberation Serif" w:cs="Liberation Serif"/>
          <w:sz w:val="26"/>
          <w:szCs w:val="26"/>
        </w:rPr>
        <w:t>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lastRenderedPageBreak/>
        <w:t>Проверка простой электронной подписи осуществляется с использованием с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ответствующего сервиса единой системы идентификации и аутентификации.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87BBE" w:rsidRPr="00E87BBE" w:rsidRDefault="00E87BBE" w:rsidP="00E87BBE">
      <w:pPr>
        <w:keepNext/>
        <w:suppressAutoHyphens w:val="0"/>
        <w:spacing w:before="120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t>2.14. Требования к помещениям, в которых предоставляется муниципальная услуга,</w:t>
      </w:r>
      <w:r w:rsidRPr="00E87BBE">
        <w:rPr>
          <w:rFonts w:ascii="Liberation Serif" w:hAnsi="Liberation Serif" w:cs="Liberation Serif"/>
          <w:i/>
          <w:sz w:val="26"/>
          <w:szCs w:val="26"/>
        </w:rPr>
        <w:t xml:space="preserve"> к залу ожидания, местам для заполнения запросов о предоставлении муниципальной услуги, информационными стендами с образцами</w:t>
      </w:r>
      <w:r w:rsidRPr="00E87BBE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Pr="00E87BBE">
        <w:rPr>
          <w:rFonts w:ascii="Liberation Serif" w:hAnsi="Liberation Serif" w:cs="Liberation Serif"/>
          <w:i/>
          <w:sz w:val="26"/>
          <w:szCs w:val="26"/>
        </w:rPr>
        <w:t>их заполнения и перечнем докуме</w:t>
      </w:r>
      <w:r w:rsidRPr="00E87BBE">
        <w:rPr>
          <w:rFonts w:ascii="Liberation Serif" w:hAnsi="Liberation Serif" w:cs="Liberation Serif"/>
          <w:i/>
          <w:sz w:val="26"/>
          <w:szCs w:val="26"/>
        </w:rPr>
        <w:t>н</w:t>
      </w:r>
      <w:r w:rsidRPr="00E87BBE">
        <w:rPr>
          <w:rFonts w:ascii="Liberation Serif" w:hAnsi="Liberation Serif" w:cs="Liberation Serif"/>
          <w:i/>
          <w:sz w:val="26"/>
          <w:szCs w:val="26"/>
        </w:rPr>
        <w:t>тов, необходимых для предоставления муниципальной услуги, в том числе к обеспеч</w:t>
      </w:r>
      <w:r w:rsidRPr="00E87BBE">
        <w:rPr>
          <w:rFonts w:ascii="Liberation Serif" w:hAnsi="Liberation Serif" w:cs="Liberation Serif"/>
          <w:i/>
          <w:sz w:val="26"/>
          <w:szCs w:val="26"/>
        </w:rPr>
        <w:t>е</w:t>
      </w:r>
      <w:r w:rsidRPr="00E87BBE">
        <w:rPr>
          <w:rFonts w:ascii="Liberation Serif" w:hAnsi="Liberation Serif" w:cs="Liberation Serif"/>
          <w:i/>
          <w:sz w:val="26"/>
          <w:szCs w:val="26"/>
        </w:rPr>
        <w:t>нию доступности для инвалидов указанных объектов в соответствии с законод</w:t>
      </w:r>
      <w:r w:rsidRPr="00E87BBE">
        <w:rPr>
          <w:rFonts w:ascii="Liberation Serif" w:hAnsi="Liberation Serif" w:cs="Liberation Serif"/>
          <w:i/>
          <w:sz w:val="26"/>
          <w:szCs w:val="26"/>
        </w:rPr>
        <w:t>а</w:t>
      </w:r>
      <w:r w:rsidRPr="00E87BBE">
        <w:rPr>
          <w:rFonts w:ascii="Liberation Serif" w:hAnsi="Liberation Serif" w:cs="Liberation Serif"/>
          <w:i/>
          <w:sz w:val="26"/>
          <w:szCs w:val="26"/>
        </w:rPr>
        <w:t>тельством Российской Федерации о социальной защите инвалидов</w:t>
      </w:r>
    </w:p>
    <w:p w:rsidR="00E87BBE" w:rsidRPr="00E87BBE" w:rsidRDefault="00E87BBE" w:rsidP="00E87BBE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2.14.1. Центральный вход в здание Уполномоченного органа, в котором пред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ставляется муниципальная услуга, оборудуется вывеской, содержащей информацию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о наименовании и режиме работы Уполномоченного органа.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возможность самостоятельного передвижения по зданию, в котором предоста</w:t>
      </w:r>
      <w:r w:rsidRPr="00E87BBE">
        <w:rPr>
          <w:rFonts w:ascii="Liberation Serif" w:hAnsi="Liberation Serif" w:cs="Liberation Serif"/>
          <w:sz w:val="26"/>
          <w:szCs w:val="26"/>
        </w:rPr>
        <w:t>в</w:t>
      </w:r>
      <w:r w:rsidRPr="00E87BBE">
        <w:rPr>
          <w:rFonts w:ascii="Liberation Serif" w:hAnsi="Liberation Serif" w:cs="Liberation Serif"/>
          <w:sz w:val="26"/>
          <w:szCs w:val="26"/>
        </w:rPr>
        <w:t>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гана;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сопровождение инвалидов, имеющих стойкие нарушения функций зрения и с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мостоятельного передвижения, по территории здания, в котором предоставляется м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ниципальная услуга;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содействие инвалиду при входе в здание, в котором предоставляется муниц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надлежащее размещение носителей информации, необходимой для обеспеч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</w:t>
      </w:r>
      <w:r w:rsidRPr="00E87BBE">
        <w:rPr>
          <w:rFonts w:ascii="Liberation Serif" w:hAnsi="Liberation Serif" w:cs="Liberation Serif"/>
          <w:sz w:val="26"/>
          <w:szCs w:val="26"/>
        </w:rPr>
        <w:t>б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ходимой для получения муниципальная услуги звуковой и зрительной информации,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E87BBE">
        <w:rPr>
          <w:rFonts w:ascii="Liberation Serif" w:hAnsi="Liberation Serif" w:cs="Liberation Serif"/>
          <w:sz w:val="26"/>
          <w:szCs w:val="26"/>
        </w:rPr>
        <w:t>а также надписей, знаков и иной текстовой и графической информации знаками, в</w:t>
      </w:r>
      <w:r w:rsidRPr="00E87BBE">
        <w:rPr>
          <w:rFonts w:ascii="Liberation Serif" w:hAnsi="Liberation Serif" w:cs="Liberation Serif"/>
          <w:sz w:val="26"/>
          <w:szCs w:val="26"/>
        </w:rPr>
        <w:t>ы</w:t>
      </w:r>
      <w:r w:rsidRPr="00E87BBE">
        <w:rPr>
          <w:rFonts w:ascii="Liberation Serif" w:hAnsi="Liberation Serif" w:cs="Liberation Serif"/>
          <w:sz w:val="26"/>
          <w:szCs w:val="26"/>
        </w:rPr>
        <w:t>полненными рельефно-точечным шрифтом Брайля и на контрастном фоне;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E87BBE">
        <w:rPr>
          <w:rFonts w:ascii="Liberation Serif" w:hAnsi="Liberation Serif" w:cs="Liberation Serif"/>
          <w:sz w:val="26"/>
          <w:szCs w:val="26"/>
        </w:rPr>
        <w:t>ь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ное обучение, выданного по форме и в порядке, утвержденных </w:t>
      </w:r>
      <w:hyperlink r:id="rId16">
        <w:r w:rsidRPr="00E87BBE">
          <w:rPr>
            <w:rFonts w:ascii="Liberation Serif" w:eastAsia="Calibri Light" w:hAnsi="Liberation Serif" w:cs="Liberation Serif"/>
            <w:sz w:val="26"/>
            <w:szCs w:val="26"/>
          </w:rPr>
          <w:t>приказом</w:t>
        </w:r>
      </w:hyperlink>
      <w:r w:rsidRPr="00E87BBE">
        <w:rPr>
          <w:rFonts w:ascii="Liberation Serif" w:hAnsi="Liberation Serif" w:cs="Liberation Serif"/>
          <w:sz w:val="26"/>
          <w:szCs w:val="26"/>
        </w:rPr>
        <w:t xml:space="preserve"> Министе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ства труда и социальной защиты Российской Федерации от 22 июня 2015 г</w:t>
      </w:r>
      <w:r w:rsidR="00160318">
        <w:rPr>
          <w:rFonts w:ascii="Liberation Serif" w:hAnsi="Liberation Serif" w:cs="Liberation Serif"/>
          <w:sz w:val="26"/>
          <w:szCs w:val="26"/>
        </w:rPr>
        <w:t>.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</w:t>
      </w:r>
      <w:r w:rsidR="00160318">
        <w:rPr>
          <w:rFonts w:ascii="Liberation Serif" w:hAnsi="Liberation Serif" w:cs="Liberation Serif"/>
          <w:sz w:val="26"/>
          <w:szCs w:val="26"/>
        </w:rPr>
        <w:t>№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386н;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оказание помощи, необходимой для получения в доступной для них форме и</w:t>
      </w:r>
      <w:r w:rsidRPr="00E87BBE">
        <w:rPr>
          <w:rFonts w:ascii="Liberation Serif" w:hAnsi="Liberation Serif" w:cs="Liberation Serif"/>
          <w:sz w:val="26"/>
          <w:szCs w:val="26"/>
        </w:rPr>
        <w:t>н</w:t>
      </w:r>
      <w:r w:rsidRPr="00E87BBE">
        <w:rPr>
          <w:rFonts w:ascii="Liberation Serif" w:hAnsi="Liberation Serif" w:cs="Liberation Serif"/>
          <w:sz w:val="26"/>
          <w:szCs w:val="26"/>
        </w:rPr>
        <w:t>формации о правилах предоставления муниципальной услуги, в том числе об офор</w:t>
      </w:r>
      <w:r w:rsidRPr="00E87BBE">
        <w:rPr>
          <w:rFonts w:ascii="Liberation Serif" w:hAnsi="Liberation Serif" w:cs="Liberation Serif"/>
          <w:sz w:val="26"/>
          <w:szCs w:val="26"/>
        </w:rPr>
        <w:t>м</w:t>
      </w:r>
      <w:r w:rsidRPr="00E87BBE">
        <w:rPr>
          <w:rFonts w:ascii="Liberation Serif" w:hAnsi="Liberation Serif" w:cs="Liberation Serif"/>
          <w:sz w:val="26"/>
          <w:szCs w:val="26"/>
        </w:rPr>
        <w:t>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lastRenderedPageBreak/>
        <w:t>оказание сотрудниками Уполномоченного органа, предоставляющими муниц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пальную услугу, иной необходимой инвалидам помощи в преодолении барьеров, м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шающих получению ими услуг наравне с другими лицами.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2.14.3. На территории, прилегающей к зданию, в котором предоставляется м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ковочным местам является бесплатным.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2.14.4. Помещения, предназначенные для предоставления муниципальная усл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ги, должны соответствовать санитарно-эпидемиологическим правилам и нормативам.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2.14.5. Места ожидания и приема заявителей должны быть удобными, оборуд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ваны столами, стульями, обеспечены бланками заявлений, образцами их заполнения, канцелярскими принадлежностями.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муниципальная услуги, а также текстом административного регламента.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Кабинеты, в которых осуществляется прием заявителей, оборудуются инфо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outlineLvl w:val="3"/>
        <w:rPr>
          <w:rFonts w:ascii="Liberation Serif" w:hAnsi="Liberation Serif" w:cs="Liberation Serif"/>
          <w:i/>
          <w:iCs/>
        </w:rPr>
      </w:pP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E87BBE">
        <w:rPr>
          <w:rFonts w:ascii="Liberation Serif" w:hAnsi="Liberation Serif" w:cs="Liberation Serif"/>
          <w:i/>
          <w:iCs/>
          <w:sz w:val="26"/>
          <w:szCs w:val="26"/>
        </w:rPr>
        <w:t>2.15. Показатели доступности и качества муниципальной услуги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2.15.1. Показателями доступности муниципальной услуги являются: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информирование заявителей о предоставлении муниципальной услуги;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оборудование территорий, прилегающих к месторасположению Уполномоче</w:t>
      </w:r>
      <w:r w:rsidRPr="00E87BBE">
        <w:rPr>
          <w:rFonts w:ascii="Liberation Serif" w:hAnsi="Liberation Serif" w:cs="Liberation Serif"/>
          <w:sz w:val="26"/>
          <w:szCs w:val="26"/>
        </w:rPr>
        <w:t>н</w:t>
      </w:r>
      <w:r w:rsidRPr="00E87BBE">
        <w:rPr>
          <w:rFonts w:ascii="Liberation Serif" w:hAnsi="Liberation Serif" w:cs="Liberation Serif"/>
          <w:sz w:val="26"/>
          <w:szCs w:val="26"/>
        </w:rPr>
        <w:t>ного органа, его структурных подразделений (при наличии), местами парковки авт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транспортных средств, в том числе для лиц с ограниченными возможностями;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соблюдение графика работы Уполномоченного органа;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оборудование мест ожидания и мест приема заявителей в Уполномоченном о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гане стульями, столами, обеспечение канцелярскими принадлежностями для пред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ставления возможности оформления документов;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2.15.2. Показателями качества муниципальной услуги являются: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количество взаимодействий заявителя с должностными лицами при предоста</w:t>
      </w:r>
      <w:r w:rsidRPr="00E87BBE">
        <w:rPr>
          <w:rFonts w:ascii="Liberation Serif" w:hAnsi="Liberation Serif" w:cs="Liberation Serif"/>
          <w:sz w:val="26"/>
          <w:szCs w:val="26"/>
        </w:rPr>
        <w:t>в</w:t>
      </w:r>
      <w:r w:rsidRPr="00E87BBE">
        <w:rPr>
          <w:rFonts w:ascii="Liberation Serif" w:hAnsi="Liberation Serif" w:cs="Liberation Serif"/>
          <w:sz w:val="26"/>
          <w:szCs w:val="26"/>
        </w:rPr>
        <w:t>лении муниципальной услуги и их продолжительность.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количество обоснованных жалоб заявителей о несоблюдении порядка выпо</w:t>
      </w:r>
      <w:r w:rsidRPr="00E87BBE">
        <w:rPr>
          <w:rFonts w:ascii="Liberation Serif" w:hAnsi="Liberation Serif" w:cs="Liberation Serif"/>
          <w:sz w:val="26"/>
          <w:szCs w:val="26"/>
        </w:rPr>
        <w:t>л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</w:t>
      </w:r>
      <w:r w:rsidRPr="00E87BBE">
        <w:rPr>
          <w:rFonts w:ascii="Liberation Serif" w:hAnsi="Liberation Serif" w:cs="Liberation Serif"/>
          <w:sz w:val="26"/>
          <w:szCs w:val="26"/>
        </w:rPr>
        <w:lastRenderedPageBreak/>
        <w:t>лицами Уполномоченного органа документов, платы, не предусмотренных насто</w:t>
      </w:r>
      <w:r w:rsidRPr="00E87BBE">
        <w:rPr>
          <w:rFonts w:ascii="Liberation Serif" w:hAnsi="Liberation Serif" w:cs="Liberation Serif"/>
          <w:sz w:val="26"/>
          <w:szCs w:val="26"/>
        </w:rPr>
        <w:t>я</w:t>
      </w:r>
      <w:r w:rsidRPr="00E87BBE">
        <w:rPr>
          <w:rFonts w:ascii="Liberation Serif" w:hAnsi="Liberation Serif" w:cs="Liberation Serif"/>
          <w:sz w:val="26"/>
          <w:szCs w:val="26"/>
        </w:rPr>
        <w:t>щим административным регламентом.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E87BBE">
        <w:rPr>
          <w:rFonts w:ascii="Liberation Serif" w:hAnsi="Liberation Serif" w:cs="Liberation Serif"/>
          <w:sz w:val="26"/>
          <w:szCs w:val="26"/>
        </w:rPr>
        <w:t>к</w:t>
      </w:r>
      <w:r w:rsidRPr="00E87BBE">
        <w:rPr>
          <w:rFonts w:ascii="Liberation Serif" w:hAnsi="Liberation Serif" w:cs="Liberation Serif"/>
          <w:sz w:val="26"/>
          <w:szCs w:val="26"/>
        </w:rPr>
        <w:t>тронной почте, на Едином портале.</w:t>
      </w:r>
    </w:p>
    <w:p w:rsidR="00E87BBE" w:rsidRPr="00E87BBE" w:rsidRDefault="00E87BBE" w:rsidP="00E87BBE">
      <w:pPr>
        <w:suppressAutoHyphens w:val="0"/>
        <w:ind w:firstLine="709"/>
        <w:jc w:val="center"/>
        <w:outlineLvl w:val="0"/>
        <w:rPr>
          <w:rFonts w:ascii="Liberation Serif" w:hAnsi="Liberation Serif" w:cs="Liberation Serif"/>
          <w:i/>
        </w:rPr>
      </w:pPr>
    </w:p>
    <w:p w:rsidR="00E87BBE" w:rsidRPr="00E87BBE" w:rsidRDefault="00E87BBE" w:rsidP="00E87BBE">
      <w:pPr>
        <w:suppressAutoHyphens w:val="0"/>
        <w:jc w:val="center"/>
        <w:outlineLvl w:val="0"/>
        <w:rPr>
          <w:rFonts w:ascii="Liberation Serif" w:hAnsi="Liberation Serif" w:cs="Liberation Serif"/>
          <w:i/>
          <w:sz w:val="26"/>
          <w:szCs w:val="26"/>
        </w:rPr>
      </w:pPr>
      <w:r w:rsidRPr="00E87BBE">
        <w:rPr>
          <w:rFonts w:ascii="Liberation Serif" w:hAnsi="Liberation Serif" w:cs="Liberation Serif"/>
          <w:i/>
          <w:sz w:val="26"/>
          <w:szCs w:val="26"/>
        </w:rPr>
        <w:t>2.16. Перечень классов средств электронной подписи, которые допускаются к и</w:t>
      </w:r>
      <w:r w:rsidRPr="00E87BBE">
        <w:rPr>
          <w:rFonts w:ascii="Liberation Serif" w:hAnsi="Liberation Serif" w:cs="Liberation Serif"/>
          <w:i/>
          <w:sz w:val="26"/>
          <w:szCs w:val="26"/>
        </w:rPr>
        <w:t>с</w:t>
      </w:r>
      <w:r w:rsidRPr="00E87BBE">
        <w:rPr>
          <w:rFonts w:ascii="Liberation Serif" w:hAnsi="Liberation Serif" w:cs="Liberation Serif"/>
          <w:i/>
          <w:sz w:val="26"/>
          <w:szCs w:val="26"/>
        </w:rPr>
        <w:t>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С учетом </w:t>
      </w:r>
      <w:hyperlink r:id="rId17">
        <w:r w:rsidRPr="00E87BBE">
          <w:rPr>
            <w:rFonts w:ascii="Liberation Serif" w:hAnsi="Liberation Serif" w:cs="Liberation Serif"/>
            <w:sz w:val="26"/>
            <w:szCs w:val="26"/>
          </w:rPr>
          <w:t>Требований</w:t>
        </w:r>
      </w:hyperlink>
      <w:r w:rsidRPr="00E87BBE">
        <w:rPr>
          <w:rFonts w:ascii="Liberation Serif" w:hAnsi="Liberation Serif" w:cs="Liberation Serif"/>
          <w:sz w:val="26"/>
          <w:szCs w:val="26"/>
        </w:rPr>
        <w:t xml:space="preserve"> к средствам электронной подписи, утвержденных прик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зом Федеральной службы безопасности Российской Федерации от 27 декабря 2011 г. № 796, при обращении за получением муниципальной услуги, оказываемой с прим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нением усиленной квалифицированной электронной подписи, допускаются к испол</w:t>
      </w:r>
      <w:r w:rsidRPr="00E87BBE">
        <w:rPr>
          <w:rFonts w:ascii="Liberation Serif" w:hAnsi="Liberation Serif" w:cs="Liberation Serif"/>
          <w:sz w:val="26"/>
          <w:szCs w:val="26"/>
        </w:rPr>
        <w:t>ь</w:t>
      </w:r>
      <w:r w:rsidRPr="00E87BBE">
        <w:rPr>
          <w:rFonts w:ascii="Liberation Serif" w:hAnsi="Liberation Serif" w:cs="Liberation Serif"/>
          <w:sz w:val="26"/>
          <w:szCs w:val="26"/>
        </w:rPr>
        <w:t>зованию следующие классы средств электронной подписи: КС2, КС3, КВ1, КВ2 и КА1.</w:t>
      </w:r>
    </w:p>
    <w:p w:rsidR="00E87BBE" w:rsidRPr="00E87BBE" w:rsidRDefault="00E87BBE" w:rsidP="00E87BBE">
      <w:pPr>
        <w:tabs>
          <w:tab w:val="left" w:pos="900"/>
        </w:tabs>
        <w:suppressAutoHyphens w:val="0"/>
        <w:ind w:right="-2"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160318" w:rsidRDefault="00E87BBE" w:rsidP="00E87BB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E87BBE">
        <w:rPr>
          <w:rFonts w:ascii="Liberation Serif" w:hAnsi="Liberation Serif" w:cs="Liberation Serif"/>
          <w:b/>
          <w:sz w:val="26"/>
          <w:szCs w:val="26"/>
          <w:lang w:val="en-US"/>
        </w:rPr>
        <w:t>III</w:t>
      </w:r>
      <w:r w:rsidRPr="00E87BBE">
        <w:rPr>
          <w:rFonts w:ascii="Liberation Serif" w:hAnsi="Liberation Serif" w:cs="Liberation Serif"/>
          <w:b/>
          <w:sz w:val="26"/>
          <w:szCs w:val="26"/>
        </w:rPr>
        <w:t>. Состав, последовательность и сроки выполнения административных</w:t>
      </w:r>
    </w:p>
    <w:p w:rsidR="00160318" w:rsidRDefault="00E87BBE" w:rsidP="00E87BB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E87BBE">
        <w:rPr>
          <w:rFonts w:ascii="Liberation Serif" w:hAnsi="Liberation Serif" w:cs="Liberation Serif"/>
          <w:b/>
          <w:sz w:val="26"/>
          <w:szCs w:val="26"/>
        </w:rPr>
        <w:t xml:space="preserve"> процедур, требования к порядку их выполнения, в том числе особенности</w:t>
      </w:r>
    </w:p>
    <w:p w:rsidR="00E87BBE" w:rsidRPr="00E87BBE" w:rsidRDefault="00E87BBE" w:rsidP="00E87BB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E87BBE">
        <w:rPr>
          <w:rFonts w:ascii="Liberation Serif" w:hAnsi="Liberation Serif" w:cs="Liberation Serif"/>
          <w:b/>
          <w:sz w:val="26"/>
          <w:szCs w:val="26"/>
        </w:rPr>
        <w:t xml:space="preserve"> выполнения административных процедур в электронной форме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E87BBE">
        <w:rPr>
          <w:rFonts w:ascii="Liberation Serif" w:hAnsi="Liberation Serif" w:cs="Liberation Serif"/>
          <w:i/>
          <w:sz w:val="26"/>
          <w:szCs w:val="26"/>
        </w:rPr>
        <w:t>3.1. Исчерпывающий перечень административных процедур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3.1.1. Предоставление муниципальной услуги включает в себя следующие а</w:t>
      </w:r>
      <w:r w:rsidRPr="00E87BBE">
        <w:rPr>
          <w:rFonts w:ascii="Liberation Serif" w:hAnsi="Liberation Serif" w:cs="Liberation Serif"/>
          <w:sz w:val="26"/>
          <w:szCs w:val="26"/>
        </w:rPr>
        <w:t>д</w:t>
      </w:r>
      <w:r w:rsidRPr="00E87BBE">
        <w:rPr>
          <w:rFonts w:ascii="Liberation Serif" w:hAnsi="Liberation Serif" w:cs="Liberation Serif"/>
          <w:sz w:val="26"/>
          <w:szCs w:val="26"/>
        </w:rPr>
        <w:t>министративные процедуры:</w:t>
      </w:r>
    </w:p>
    <w:p w:rsidR="00E87BBE" w:rsidRPr="00E87BBE" w:rsidRDefault="00E87BBE" w:rsidP="00160318">
      <w:pPr>
        <w:widowControl w:val="0"/>
        <w:numPr>
          <w:ilvl w:val="0"/>
          <w:numId w:val="21"/>
        </w:numPr>
        <w:suppressAutoHyphens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прием и регистрация заявления и прилагаемых документов;</w:t>
      </w:r>
    </w:p>
    <w:p w:rsidR="00E87BBE" w:rsidRPr="00E87BBE" w:rsidRDefault="00E87BBE" w:rsidP="00160318">
      <w:pPr>
        <w:widowControl w:val="0"/>
        <w:numPr>
          <w:ilvl w:val="0"/>
          <w:numId w:val="21"/>
        </w:numPr>
        <w:suppressAutoHyphens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рассмотрение представленных документов и принятие решения;</w:t>
      </w:r>
    </w:p>
    <w:p w:rsidR="00E87BBE" w:rsidRPr="00E87BBE" w:rsidRDefault="00E87BBE" w:rsidP="00160318">
      <w:pPr>
        <w:widowControl w:val="0"/>
        <w:numPr>
          <w:ilvl w:val="0"/>
          <w:numId w:val="21"/>
        </w:numPr>
        <w:suppressAutoHyphens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выдача (направление) документа о принятом решении. </w:t>
      </w:r>
    </w:p>
    <w:p w:rsidR="00E87BBE" w:rsidRPr="00E87BBE" w:rsidRDefault="00E87BBE" w:rsidP="00160318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suppressAutoHyphens w:val="0"/>
        <w:ind w:firstLine="709"/>
        <w:jc w:val="center"/>
        <w:rPr>
          <w:rFonts w:ascii="Liberation Serif" w:hAnsi="Liberation Serif" w:cs="Liberation Serif"/>
          <w:i/>
          <w:sz w:val="26"/>
          <w:szCs w:val="26"/>
        </w:rPr>
      </w:pPr>
      <w:r w:rsidRPr="00E87BBE">
        <w:rPr>
          <w:rFonts w:ascii="Liberation Serif" w:hAnsi="Liberation Serif" w:cs="Liberation Serif"/>
          <w:i/>
          <w:sz w:val="26"/>
          <w:szCs w:val="26"/>
        </w:rPr>
        <w:t>3.2. Прием и регистрация заявления и прилагаемых документов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suppressAutoHyphens w:val="0"/>
        <w:ind w:right="-2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</w:t>
      </w:r>
      <w:r w:rsidRPr="00E87BBE">
        <w:rPr>
          <w:rFonts w:ascii="Liberation Serif" w:hAnsi="Liberation Serif" w:cs="Liberation Serif"/>
          <w:sz w:val="26"/>
          <w:szCs w:val="26"/>
        </w:rPr>
        <w:t>в</w:t>
      </w:r>
      <w:r w:rsidRPr="00E87BBE">
        <w:rPr>
          <w:rFonts w:ascii="Liberation Serif" w:hAnsi="Liberation Serif" w:cs="Liberation Serif"/>
          <w:sz w:val="26"/>
          <w:szCs w:val="26"/>
        </w:rPr>
        <w:t>ления и прилагаемых документов.</w:t>
      </w:r>
    </w:p>
    <w:p w:rsidR="00E87BBE" w:rsidRPr="00E87BBE" w:rsidRDefault="00E87BBE" w:rsidP="00E87BBE">
      <w:pPr>
        <w:tabs>
          <w:tab w:val="left" w:pos="1288"/>
          <w:tab w:val="left" w:pos="1560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3.2.2. Должностное лицо Уполномоченного органа, ответственное за прием и регистрацию заявления в день поступления заявления (при поступлении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                 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в электронном виде в нерабочее время – в ближайший рабочий день, следующий 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       </w:t>
      </w:r>
      <w:r w:rsidRPr="00E87BBE">
        <w:rPr>
          <w:rFonts w:ascii="Liberation Serif" w:hAnsi="Liberation Serif" w:cs="Liberation Serif"/>
          <w:sz w:val="26"/>
          <w:szCs w:val="26"/>
        </w:rPr>
        <w:t>за днем поступления указанных документов) осуществляет регистрацию заявления и прилагаемых документов в журнале регистрации входящих обращений.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color w:val="000000"/>
          <w:sz w:val="26"/>
          <w:szCs w:val="26"/>
        </w:rPr>
        <w:t>3.2.3. В случае е</w:t>
      </w:r>
      <w:r w:rsidRPr="00E87BBE">
        <w:rPr>
          <w:rFonts w:ascii="Liberation Serif" w:eastAsia="Calibri" w:hAnsi="Liberation Serif" w:cs="Liberation Serif"/>
          <w:color w:val="000000"/>
          <w:sz w:val="26"/>
          <w:szCs w:val="26"/>
        </w:rPr>
        <w:t>сли заявление и прилагаемые документы</w:t>
      </w:r>
      <w:r w:rsidRPr="00E87BBE">
        <w:rPr>
          <w:rFonts w:ascii="Liberation Serif" w:eastAsia="Calibri" w:hAnsi="Liberation Serif" w:cs="Liberation Serif"/>
          <w:sz w:val="26"/>
          <w:szCs w:val="26"/>
        </w:rPr>
        <w:t xml:space="preserve"> представляются з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а</w:t>
      </w:r>
      <w:r w:rsidRPr="00E87BBE">
        <w:rPr>
          <w:rFonts w:ascii="Liberation Serif" w:eastAsia="Calibri" w:hAnsi="Liberation Serif" w:cs="Liberation Serif"/>
          <w:sz w:val="26"/>
          <w:szCs w:val="26"/>
        </w:rPr>
        <w:t xml:space="preserve">явителем в Уполномоченный орган лично, </w:t>
      </w:r>
      <w:r w:rsidRPr="00E87BBE">
        <w:rPr>
          <w:rFonts w:ascii="Liberation Serif" w:hAnsi="Liberation Serif" w:cs="Liberation Serif"/>
          <w:sz w:val="26"/>
          <w:szCs w:val="26"/>
        </w:rPr>
        <w:t>должностное лицо Уполномоченного о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гана, ответственное за прием и регистрацию заявления 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выдает заявителю или его представителю расписку в получении документов с указанием их перечня и даты п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о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лучения. Расписка выдается заявителю в день получения Уполномоченным органом таких документов.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E87BBE">
        <w:rPr>
          <w:rFonts w:ascii="Liberation Serif" w:eastAsia="Calibri" w:hAnsi="Liberation Serif" w:cs="Liberation Serif"/>
          <w:color w:val="000000"/>
          <w:sz w:val="26"/>
          <w:szCs w:val="26"/>
        </w:rPr>
        <w:t>В случае,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</w:t>
      </w:r>
      <w:r w:rsidRPr="00E87BBE">
        <w:rPr>
          <w:rFonts w:ascii="Liberation Serif" w:eastAsia="Calibri" w:hAnsi="Liberation Serif" w:cs="Liberation Serif"/>
          <w:color w:val="000000"/>
          <w:sz w:val="26"/>
          <w:szCs w:val="26"/>
        </w:rPr>
        <w:t>о</w:t>
      </w:r>
      <w:r w:rsidRPr="00E87BBE">
        <w:rPr>
          <w:rFonts w:ascii="Liberation Serif" w:eastAsia="Calibri" w:hAnsi="Liberation Serif" w:cs="Liberation Serif"/>
          <w:color w:val="000000"/>
          <w:sz w:val="26"/>
          <w:szCs w:val="26"/>
        </w:rPr>
        <w:t>му в заявлении почтовому адресу в течение рабочего дня, следующего за днем пол</w:t>
      </w:r>
      <w:r w:rsidRPr="00E87BBE">
        <w:rPr>
          <w:rFonts w:ascii="Liberation Serif" w:eastAsia="Calibri" w:hAnsi="Liberation Serif" w:cs="Liberation Serif"/>
          <w:color w:val="000000"/>
          <w:sz w:val="26"/>
          <w:szCs w:val="26"/>
        </w:rPr>
        <w:t>у</w:t>
      </w:r>
      <w:r w:rsidRPr="00E87BBE">
        <w:rPr>
          <w:rFonts w:ascii="Liberation Serif" w:eastAsia="Calibri" w:hAnsi="Liberation Serif" w:cs="Liberation Serif"/>
          <w:color w:val="000000"/>
          <w:sz w:val="26"/>
          <w:szCs w:val="26"/>
        </w:rPr>
        <w:t>чения Уполномоченным органом документов.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E87BBE">
        <w:rPr>
          <w:rFonts w:ascii="Liberation Serif" w:eastAsia="Calibri" w:hAnsi="Liberation Serif" w:cs="Liberation Serif"/>
          <w:sz w:val="26"/>
          <w:szCs w:val="26"/>
        </w:rPr>
        <w:lastRenderedPageBreak/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в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ления заявителю сообщения о получении заявления и документов с указанием вход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я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E87BBE">
        <w:rPr>
          <w:rFonts w:ascii="Liberation Serif" w:eastAsia="Calibri" w:hAnsi="Liberation Serif" w:cs="Liberation Serif"/>
          <w:sz w:val="26"/>
          <w:szCs w:val="26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E87BBE">
        <w:rPr>
          <w:rFonts w:ascii="Liberation Serif" w:eastAsia="Calibri" w:hAnsi="Liberation Serif" w:cs="Liberation Serif"/>
          <w:sz w:val="26"/>
          <w:szCs w:val="26"/>
        </w:rPr>
        <w:t>Сообщение о получении заявления и прилагаемых документов направляется заявителю не позднее рабочего дня, следующего за днем поступления заявления в Уполномоченный орган.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3.2.4. После регистрации заявление и прилагаемые к нему документы напра</w:t>
      </w:r>
      <w:r w:rsidRPr="00E87BBE">
        <w:rPr>
          <w:rFonts w:ascii="Liberation Serif" w:hAnsi="Liberation Serif" w:cs="Liberation Serif"/>
          <w:sz w:val="26"/>
          <w:szCs w:val="26"/>
        </w:rPr>
        <w:t>в</w:t>
      </w:r>
      <w:r w:rsidRPr="00E87BBE">
        <w:rPr>
          <w:rFonts w:ascii="Liberation Serif" w:hAnsi="Liberation Serif" w:cs="Liberation Serif"/>
          <w:sz w:val="26"/>
          <w:szCs w:val="26"/>
        </w:rPr>
        <w:t>ляются для рассмотрения должностному лицу Уполномоченного органа, ответстве</w:t>
      </w:r>
      <w:r w:rsidRPr="00E87BBE">
        <w:rPr>
          <w:rFonts w:ascii="Liberation Serif" w:hAnsi="Liberation Serif" w:cs="Liberation Serif"/>
          <w:sz w:val="26"/>
          <w:szCs w:val="26"/>
        </w:rPr>
        <w:t>н</w:t>
      </w:r>
      <w:r w:rsidRPr="00E87BBE">
        <w:rPr>
          <w:rFonts w:ascii="Liberation Serif" w:hAnsi="Liberation Serif" w:cs="Liberation Serif"/>
          <w:sz w:val="26"/>
          <w:szCs w:val="26"/>
        </w:rPr>
        <w:t>ному за предоставление муниципальной услуги (далее – должностное лицо, отве</w:t>
      </w:r>
      <w:r w:rsidRPr="00E87BBE">
        <w:rPr>
          <w:rFonts w:ascii="Liberation Serif" w:hAnsi="Liberation Serif" w:cs="Liberation Serif"/>
          <w:sz w:val="26"/>
          <w:szCs w:val="26"/>
        </w:rPr>
        <w:t>т</w:t>
      </w:r>
      <w:r w:rsidRPr="00E87BBE">
        <w:rPr>
          <w:rFonts w:ascii="Liberation Serif" w:hAnsi="Liberation Serif" w:cs="Liberation Serif"/>
          <w:sz w:val="26"/>
          <w:szCs w:val="26"/>
        </w:rPr>
        <w:t>ственное за предоставление муниципальной услуги).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3.2.5. Срок выполнения данной административной процедуры составляет 1 р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бочий день со дня поступления </w:t>
      </w:r>
      <w:hyperlink w:anchor="Par428" w:tgtFrame=" ЗАЯВЛЕНИЕ">
        <w:r w:rsidRPr="00E87BBE">
          <w:rPr>
            <w:rFonts w:ascii="Liberation Serif" w:hAnsi="Liberation Serif" w:cs="Liberation Serif"/>
            <w:sz w:val="26"/>
            <w:szCs w:val="26"/>
          </w:rPr>
          <w:t>заявления</w:t>
        </w:r>
      </w:hyperlink>
      <w:r w:rsidRPr="00E87BBE">
        <w:rPr>
          <w:rFonts w:ascii="Liberation Serif" w:hAnsi="Liberation Serif" w:cs="Liberation Serif"/>
          <w:sz w:val="26"/>
          <w:szCs w:val="26"/>
        </w:rPr>
        <w:t xml:space="preserve"> и прилагаемых документов в Уполном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ченный орган.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E87BBE" w:rsidRPr="00E87BBE" w:rsidRDefault="00E87BBE" w:rsidP="00E87BBE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</w:rPr>
      </w:pPr>
    </w:p>
    <w:p w:rsidR="00E87BBE" w:rsidRPr="00E87BBE" w:rsidRDefault="00E87BBE" w:rsidP="00E87BBE">
      <w:pPr>
        <w:widowControl w:val="0"/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i/>
          <w:sz w:val="26"/>
          <w:szCs w:val="26"/>
        </w:rPr>
        <w:t>3.3. Рассмотрение представленных документов и принятие решения</w:t>
      </w:r>
    </w:p>
    <w:p w:rsidR="00E87BBE" w:rsidRPr="00E87BBE" w:rsidRDefault="00E87BBE" w:rsidP="00E87BBE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3.3.1. Направление межведомственных запросов.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Специалист структурного подразделения, ответственный за прием документов, запрашивает в рамках межведомственного информационного взаимодействия док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менты, предусмотренные пунктом 2.7.2 Административного регламента, если док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менты не представлены заявителем по собственной инициативе, и передает зарег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стрированное заявление с приложением документов специалисту, ответственному</w:t>
      </w:r>
      <w:r w:rsidR="00160318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за рассмотрение документов. Максимальный срок выполнения административной процедуры составляет не более 10 (десяти) рабочих дней.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3.3.2. Проверка документов на наличие или отсутствие обстоятельств и свед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ний, являющихся основанием для отказа в предоставлении муниципальной услуги, подготовка проекта решение о согласовании или проект решения об отказе в выдаче согласования в форме уведомления.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Основанием для начала выполнения административной процедуры является наличие зарегистрированного заявления с приложением документов, предусмотре</w:t>
      </w:r>
      <w:r w:rsidRPr="00E87BBE">
        <w:rPr>
          <w:rFonts w:ascii="Liberation Serif" w:hAnsi="Liberation Serif" w:cs="Liberation Serif"/>
          <w:sz w:val="26"/>
          <w:szCs w:val="26"/>
        </w:rPr>
        <w:t>н</w:t>
      </w:r>
      <w:r w:rsidRPr="00E87BBE">
        <w:rPr>
          <w:rFonts w:ascii="Liberation Serif" w:hAnsi="Liberation Serif" w:cs="Liberation Serif"/>
          <w:sz w:val="26"/>
          <w:szCs w:val="26"/>
        </w:rPr>
        <w:t>ных пунктами 2.7.1 и 2.7.2 Административного регламента. Специалист, ответстве</w:t>
      </w:r>
      <w:r w:rsidRPr="00E87BBE">
        <w:rPr>
          <w:rFonts w:ascii="Liberation Serif" w:hAnsi="Liberation Serif" w:cs="Liberation Serif"/>
          <w:sz w:val="26"/>
          <w:szCs w:val="26"/>
        </w:rPr>
        <w:t>н</w:t>
      </w:r>
      <w:r w:rsidRPr="00E87BBE">
        <w:rPr>
          <w:rFonts w:ascii="Liberation Serif" w:hAnsi="Liberation Serif" w:cs="Liberation Serif"/>
          <w:sz w:val="26"/>
          <w:szCs w:val="26"/>
        </w:rPr>
        <w:t>ный за рассмотрение документов, анализирует пакет документов на наличие основ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ний, предусмотренных пунктом 2.8 Административного регламента, для отказа в предоставлении муниципальной услуги. По результатам анализа на наличие или о</w:t>
      </w:r>
      <w:r w:rsidRPr="00E87BBE">
        <w:rPr>
          <w:rFonts w:ascii="Liberation Serif" w:hAnsi="Liberation Serif" w:cs="Liberation Serif"/>
          <w:sz w:val="26"/>
          <w:szCs w:val="26"/>
        </w:rPr>
        <w:t>т</w:t>
      </w:r>
      <w:r w:rsidRPr="00E87BBE">
        <w:rPr>
          <w:rFonts w:ascii="Liberation Serif" w:hAnsi="Liberation Serif" w:cs="Liberation Serif"/>
          <w:sz w:val="26"/>
          <w:szCs w:val="26"/>
        </w:rPr>
        <w:t>сутствие оснований для отказа в предоставлении муниципальной услуги специалист готовит соответствующее решение о согласовании или проект решения об отказе в выдаче согласования в форме уведомления. Решение о согласовании или проект р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шения об отказе в выдаче согласования направляются должностному лицу структу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ного подразделения Уполномоченного органа на рассмотрение и визирование. Ма</w:t>
      </w:r>
      <w:r w:rsidRPr="00E87BBE">
        <w:rPr>
          <w:rFonts w:ascii="Liberation Serif" w:hAnsi="Liberation Serif" w:cs="Liberation Serif"/>
          <w:sz w:val="26"/>
          <w:szCs w:val="26"/>
        </w:rPr>
        <w:t>к</w:t>
      </w:r>
      <w:r w:rsidRPr="00E87BBE">
        <w:rPr>
          <w:rFonts w:ascii="Liberation Serif" w:hAnsi="Liberation Serif" w:cs="Liberation Serif"/>
          <w:sz w:val="26"/>
          <w:szCs w:val="26"/>
        </w:rPr>
        <w:lastRenderedPageBreak/>
        <w:t>симальный срок выполнения административной процедуры составляет не более 5 (п</w:t>
      </w:r>
      <w:r w:rsidRPr="00E87BBE">
        <w:rPr>
          <w:rFonts w:ascii="Liberation Serif" w:hAnsi="Liberation Serif" w:cs="Liberation Serif"/>
          <w:sz w:val="26"/>
          <w:szCs w:val="26"/>
        </w:rPr>
        <w:t>я</w:t>
      </w:r>
      <w:r w:rsidRPr="00E87BBE">
        <w:rPr>
          <w:rFonts w:ascii="Liberation Serif" w:hAnsi="Liberation Serif" w:cs="Liberation Serif"/>
          <w:sz w:val="26"/>
          <w:szCs w:val="26"/>
        </w:rPr>
        <w:t>ти) рабочих дней.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3.3.3. Принятие уполномоченным лицом решения о возможности выдачи реш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ния о согласовании либо об отказе в выдаче решения.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Основанием для начала административной процедуры является передача пр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екта решения о согласовании или проекта решения об отказе в выдаче решения в форме распоряжения в порядке делопроизводства уполномоченному лицу для прин</w:t>
      </w:r>
      <w:r w:rsidRPr="00E87BBE">
        <w:rPr>
          <w:rFonts w:ascii="Liberation Serif" w:hAnsi="Liberation Serif" w:cs="Liberation Serif"/>
          <w:sz w:val="26"/>
          <w:szCs w:val="26"/>
        </w:rPr>
        <w:t>я</w:t>
      </w:r>
      <w:r w:rsidRPr="00E87BBE">
        <w:rPr>
          <w:rFonts w:ascii="Liberation Serif" w:hAnsi="Liberation Serif" w:cs="Liberation Serif"/>
          <w:sz w:val="26"/>
          <w:szCs w:val="26"/>
        </w:rPr>
        <w:t>тия решения. Результатом выполнения административной процедуры является подп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сание уполномоченным лицом решение о согласовании либо решения об отказе в в</w:t>
      </w:r>
      <w:r w:rsidRPr="00E87BBE">
        <w:rPr>
          <w:rFonts w:ascii="Liberation Serif" w:hAnsi="Liberation Serif" w:cs="Liberation Serif"/>
          <w:sz w:val="26"/>
          <w:szCs w:val="26"/>
        </w:rPr>
        <w:t>ы</w:t>
      </w:r>
      <w:r w:rsidRPr="00E87BBE">
        <w:rPr>
          <w:rFonts w:ascii="Liberation Serif" w:hAnsi="Liberation Serif" w:cs="Liberation Serif"/>
          <w:sz w:val="26"/>
          <w:szCs w:val="26"/>
        </w:rPr>
        <w:t>даче согласования и направление результата муниципальной услуги для выдачи з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явителю. Максимальный срок выполнения административной процедуры составляет не более 5 (пяти) рабочих дней.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</w:rPr>
      </w:pPr>
    </w:p>
    <w:p w:rsidR="00E87BBE" w:rsidRPr="00E87BBE" w:rsidRDefault="00E87BBE" w:rsidP="00E87BBE">
      <w:pPr>
        <w:widowControl w:val="0"/>
        <w:suppressAutoHyphens w:val="0"/>
        <w:ind w:firstLine="709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E87BBE">
        <w:rPr>
          <w:rFonts w:ascii="Liberation Serif" w:hAnsi="Liberation Serif" w:cs="Liberation Serif"/>
          <w:i/>
          <w:color w:val="000000"/>
          <w:sz w:val="26"/>
          <w:szCs w:val="26"/>
        </w:rPr>
        <w:t>3.4. Выдача (направление) документа о принятом решении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3.4.1. Способ фиксации результата оказания муниципальной услуги.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Основанием для начала административной процедуры является получение сп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циалистом структурного подразделения, подписанного уполномоченным лицом р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шения о разрешении или решения об отказе в выдаче разрешения. Специалист, отве</w:t>
      </w:r>
      <w:r w:rsidRPr="00E87BBE">
        <w:rPr>
          <w:rFonts w:ascii="Liberation Serif" w:hAnsi="Liberation Serif" w:cs="Liberation Serif"/>
          <w:sz w:val="26"/>
          <w:szCs w:val="26"/>
        </w:rPr>
        <w:t>т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ственный за прием документов, вносит информацию о результате муниципальной услуги в журнал выдачи документов. 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Результатом предоставления муниципальной услуги: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- в случае выдачи документов лично заявителю, является запись о выдаче 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кументов заявителю, подтверждающаяся подписью заявителя в журнале выдачи 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кументов;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- в случае направления заявителю документов почтой, является получение з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явителем документов, подтверждаемое уведомлением о вручении и соответствующей отметкой в журнале регистрации документов;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- при предоставлении муниципальной услуги посредством Единого портала р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зультат муниципальной услуги заявитель получает в электронном виде. 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Максимальный срок выполнения административной процедуры составляет не более 5 (пяти) рабочих дней. 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E87BBE">
        <w:rPr>
          <w:rFonts w:ascii="Liberation Serif" w:hAnsi="Liberation Serif" w:cs="Liberation Serif"/>
          <w:b/>
          <w:sz w:val="26"/>
          <w:szCs w:val="26"/>
          <w:lang w:val="en-US"/>
        </w:rPr>
        <w:t>IV</w:t>
      </w:r>
      <w:r w:rsidRPr="00E87BBE">
        <w:rPr>
          <w:rFonts w:ascii="Liberation Serif" w:hAnsi="Liberation Serif" w:cs="Liberation Serif"/>
          <w:b/>
          <w:sz w:val="26"/>
          <w:szCs w:val="26"/>
        </w:rPr>
        <w:t xml:space="preserve">. Формы контроля за исполнением </w:t>
      </w:r>
    </w:p>
    <w:p w:rsidR="00E87BBE" w:rsidRPr="00E87BBE" w:rsidRDefault="00E87BBE" w:rsidP="00E87BBE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E87BBE">
        <w:rPr>
          <w:rFonts w:ascii="Liberation Serif" w:hAnsi="Liberation Serif" w:cs="Liberation Serif"/>
          <w:b/>
          <w:sz w:val="26"/>
          <w:szCs w:val="26"/>
        </w:rPr>
        <w:t>административного регламента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4.1. Контроль над соблюдением и исполнением должностными лицами Упо</w:t>
      </w:r>
      <w:r w:rsidRPr="00E87BBE">
        <w:rPr>
          <w:rFonts w:ascii="Liberation Serif" w:hAnsi="Liberation Serif" w:cs="Liberation Serif"/>
          <w:sz w:val="26"/>
          <w:szCs w:val="26"/>
        </w:rPr>
        <w:t>л</w:t>
      </w:r>
      <w:r w:rsidRPr="00E87BBE">
        <w:rPr>
          <w:rFonts w:ascii="Liberation Serif" w:hAnsi="Liberation Serif" w:cs="Liberation Serif"/>
          <w:sz w:val="26"/>
          <w:szCs w:val="26"/>
        </w:rPr>
        <w:t>номоченного органа</w:t>
      </w:r>
      <w:r w:rsidRPr="00E87BBE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Pr="00E87BBE">
        <w:rPr>
          <w:rFonts w:ascii="Liberation Serif" w:hAnsi="Liberation Serif" w:cs="Liberation Serif"/>
          <w:sz w:val="26"/>
          <w:szCs w:val="26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Pr="00E87BBE">
        <w:rPr>
          <w:rFonts w:ascii="Liberation Serif" w:hAnsi="Liberation Serif" w:cs="Liberation Serif"/>
          <w:sz w:val="26"/>
          <w:szCs w:val="26"/>
        </w:rPr>
        <w:t>н</w:t>
      </w:r>
      <w:r w:rsidRPr="00E87BBE">
        <w:rPr>
          <w:rFonts w:ascii="Liberation Serif" w:hAnsi="Liberation Serif" w:cs="Liberation Serif"/>
          <w:sz w:val="26"/>
          <w:szCs w:val="26"/>
        </w:rPr>
        <w:t>троль полноты и качества предоставления муниципальной услуги.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4.2. Текущий контроль над соблюдением и исполнением должностными лиц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пальным правовым актом Уполномоченного органа.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Текущий контроль осуществляется на постоянной основе.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4.3. Контроль над полнотой и качеством </w:t>
      </w:r>
      <w:r w:rsidRPr="00E87BBE">
        <w:rPr>
          <w:rFonts w:ascii="Liberation Serif" w:hAnsi="Liberation Serif" w:cs="Liberation Serif"/>
          <w:spacing w:val="-4"/>
          <w:sz w:val="26"/>
          <w:szCs w:val="26"/>
        </w:rPr>
        <w:t>предоставления муниципальной услуги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включает в себя проведение проверок, выявление и установление нарушений прав з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lastRenderedPageBreak/>
        <w:t>явителей, принятие решений об устранении соответствующих нарушений.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Контроль над полнотой и качеством </w:t>
      </w:r>
      <w:r w:rsidRPr="00E87BBE">
        <w:rPr>
          <w:rFonts w:ascii="Liberation Serif" w:hAnsi="Liberation Serif" w:cs="Liberation Serif"/>
          <w:spacing w:val="-4"/>
          <w:sz w:val="26"/>
          <w:szCs w:val="26"/>
        </w:rPr>
        <w:t xml:space="preserve">предоставления муниципальной услуги </w:t>
      </w:r>
      <w:r w:rsidRPr="00E87BBE">
        <w:rPr>
          <w:rFonts w:ascii="Liberation Serif" w:hAnsi="Liberation Serif" w:cs="Liberation Serif"/>
          <w:sz w:val="26"/>
          <w:szCs w:val="26"/>
        </w:rPr>
        <w:t>осуществляют должностные лица, определенные муниципальным правовым актом Уполномоченного органа.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E87BBE" w:rsidRPr="00E87BBE" w:rsidRDefault="00E87BBE" w:rsidP="00E87BBE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Периодичность проверок – плановые 1 раз в год, внеплановые – по конкретн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му обращению заявителя.</w:t>
      </w:r>
    </w:p>
    <w:p w:rsidR="00E87BBE" w:rsidRPr="00E87BBE" w:rsidRDefault="00E87BBE" w:rsidP="00E87BBE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hAnsi="Liberation Serif" w:cs="Liberation Serif"/>
          <w:bCs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Результаты проведения проверок оформляются в виде акта, в котором отмеч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ются выявленные недостатки и предложения по их устранению, который представл</w:t>
      </w:r>
      <w:r w:rsidRPr="00E87BBE">
        <w:rPr>
          <w:rFonts w:ascii="Liberation Serif" w:hAnsi="Liberation Serif" w:cs="Liberation Serif"/>
          <w:sz w:val="26"/>
          <w:szCs w:val="26"/>
        </w:rPr>
        <w:t>я</w:t>
      </w:r>
      <w:r w:rsidRPr="00E87BBE">
        <w:rPr>
          <w:rFonts w:ascii="Liberation Serif" w:hAnsi="Liberation Serif" w:cs="Liberation Serif"/>
          <w:sz w:val="26"/>
          <w:szCs w:val="26"/>
        </w:rPr>
        <w:t>ется руководителю Уполномоченного органа в течение 10 рабочих дней после заве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шения проверки.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4.4. 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4.5. По результатам проведенных проверок в случае выявления нарушений з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конодательства и административного регламента осуществляется привлечение в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E87BBE" w:rsidRPr="00E87BBE" w:rsidRDefault="00E87BBE" w:rsidP="00E87BBE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4.6. Ответственность за неисполнение, ненадлежащее исполнение возложенных обязанностей по </w:t>
      </w:r>
      <w:r w:rsidRPr="00E87BBE">
        <w:rPr>
          <w:rFonts w:ascii="Liberation Serif" w:hAnsi="Liberation Serif" w:cs="Liberation Serif"/>
          <w:spacing w:val="-4"/>
          <w:sz w:val="26"/>
          <w:szCs w:val="26"/>
        </w:rPr>
        <w:t>предоставлению муниципальной услуги, нарушение требований адм</w:t>
      </w:r>
      <w:r w:rsidRPr="00E87BBE">
        <w:rPr>
          <w:rFonts w:ascii="Liberation Serif" w:hAnsi="Liberation Serif" w:cs="Liberation Serif"/>
          <w:spacing w:val="-4"/>
          <w:sz w:val="26"/>
          <w:szCs w:val="26"/>
        </w:rPr>
        <w:t>и</w:t>
      </w:r>
      <w:r w:rsidRPr="00E87BBE">
        <w:rPr>
          <w:rFonts w:ascii="Liberation Serif" w:hAnsi="Liberation Serif" w:cs="Liberation Serif"/>
          <w:spacing w:val="-4"/>
          <w:sz w:val="26"/>
          <w:szCs w:val="26"/>
        </w:rPr>
        <w:t xml:space="preserve">нистративного регламента, предусмотренная в соответствии с Трудовым кодексом </w:t>
      </w:r>
      <w:r w:rsidRPr="00E87BBE">
        <w:rPr>
          <w:rFonts w:ascii="Liberation Serif" w:hAnsi="Liberation Serif" w:cs="Liberation Serif"/>
          <w:sz w:val="26"/>
          <w:szCs w:val="26"/>
        </w:rPr>
        <w:t>Ро</w:t>
      </w:r>
      <w:r w:rsidRPr="00E87BBE">
        <w:rPr>
          <w:rFonts w:ascii="Liberation Serif" w:hAnsi="Liberation Serif" w:cs="Liberation Serif"/>
          <w:sz w:val="26"/>
          <w:szCs w:val="26"/>
        </w:rPr>
        <w:t>с</w:t>
      </w:r>
      <w:r w:rsidRPr="00E87BBE">
        <w:rPr>
          <w:rFonts w:ascii="Liberation Serif" w:hAnsi="Liberation Serif" w:cs="Liberation Serif"/>
          <w:sz w:val="26"/>
          <w:szCs w:val="26"/>
        </w:rPr>
        <w:t>сийской Федерации</w:t>
      </w:r>
      <w:r w:rsidRPr="00E87BBE">
        <w:rPr>
          <w:rFonts w:ascii="Liberation Serif" w:hAnsi="Liberation Serif" w:cs="Liberation Serif"/>
          <w:spacing w:val="-4"/>
          <w:sz w:val="26"/>
          <w:szCs w:val="26"/>
        </w:rPr>
        <w:t>, Кодексом Российской Федерации об административных правон</w:t>
      </w:r>
      <w:r w:rsidRPr="00E87BBE">
        <w:rPr>
          <w:rFonts w:ascii="Liberation Serif" w:hAnsi="Liberation Serif" w:cs="Liberation Serif"/>
          <w:spacing w:val="-4"/>
          <w:sz w:val="26"/>
          <w:szCs w:val="26"/>
        </w:rPr>
        <w:t>а</w:t>
      </w:r>
      <w:r w:rsidRPr="00E87BBE">
        <w:rPr>
          <w:rFonts w:ascii="Liberation Serif" w:hAnsi="Liberation Serif" w:cs="Liberation Serif"/>
          <w:spacing w:val="-4"/>
          <w:sz w:val="26"/>
          <w:szCs w:val="26"/>
        </w:rPr>
        <w:t xml:space="preserve">рушениях, </w:t>
      </w:r>
      <w:r w:rsidRPr="00E87BBE">
        <w:rPr>
          <w:rFonts w:ascii="Liberation Serif" w:hAnsi="Liberation Serif" w:cs="Liberation Serif"/>
          <w:sz w:val="26"/>
          <w:szCs w:val="26"/>
        </w:rPr>
        <w:t>возлагается на лиц, замещающих должности в Уполномоченном органе, структурном подразделении Уполномоченного органа, и работников МФЦ, отве</w:t>
      </w:r>
      <w:r w:rsidRPr="00E87BBE">
        <w:rPr>
          <w:rFonts w:ascii="Liberation Serif" w:hAnsi="Liberation Serif" w:cs="Liberation Serif"/>
          <w:sz w:val="26"/>
          <w:szCs w:val="26"/>
        </w:rPr>
        <w:t>т</w:t>
      </w:r>
      <w:r w:rsidRPr="00E87BBE">
        <w:rPr>
          <w:rFonts w:ascii="Liberation Serif" w:hAnsi="Liberation Serif" w:cs="Liberation Serif"/>
          <w:sz w:val="26"/>
          <w:szCs w:val="26"/>
        </w:rPr>
        <w:t>ственных за предоставление муниципальной услуги.</w:t>
      </w:r>
    </w:p>
    <w:p w:rsidR="00E87BBE" w:rsidRPr="00E87BBE" w:rsidRDefault="008E48C6" w:rsidP="00E87BBE">
      <w:pPr>
        <w:suppressAutoHyphens w:val="0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4.7. </w:t>
      </w:r>
      <w:r w:rsidR="00E87BBE" w:rsidRPr="00E87BBE">
        <w:rPr>
          <w:rFonts w:ascii="Liberation Serif" w:hAnsi="Liberation Serif" w:cs="Liberation Serif"/>
          <w:sz w:val="26"/>
          <w:szCs w:val="26"/>
        </w:rPr>
        <w:t>Контроль со стороны граждан, их объединений и организаций за пред</w:t>
      </w:r>
      <w:r w:rsidR="00E87BBE" w:rsidRPr="00E87BBE">
        <w:rPr>
          <w:rFonts w:ascii="Liberation Serif" w:hAnsi="Liberation Serif" w:cs="Liberation Serif"/>
          <w:sz w:val="26"/>
          <w:szCs w:val="26"/>
        </w:rPr>
        <w:t>о</w:t>
      </w:r>
      <w:r w:rsidR="00E87BBE" w:rsidRPr="00E87BBE">
        <w:rPr>
          <w:rFonts w:ascii="Liberation Serif" w:hAnsi="Liberation Serif" w:cs="Liberation Serif"/>
          <w:sz w:val="26"/>
          <w:szCs w:val="26"/>
        </w:rPr>
        <w:t>ставлением муниципальной услуги осуществляется в соответствии с Федеральным законом от 21 июля 2014 г. № 212-ФЗ «Об основах общественного контроля в Ро</w:t>
      </w:r>
      <w:r w:rsidR="00E87BBE" w:rsidRPr="00E87BBE">
        <w:rPr>
          <w:rFonts w:ascii="Liberation Serif" w:hAnsi="Liberation Serif" w:cs="Liberation Serif"/>
          <w:sz w:val="26"/>
          <w:szCs w:val="26"/>
        </w:rPr>
        <w:t>с</w:t>
      </w:r>
      <w:r w:rsidR="00E87BBE" w:rsidRPr="00E87BBE">
        <w:rPr>
          <w:rFonts w:ascii="Liberation Serif" w:hAnsi="Liberation Serif" w:cs="Liberation Serif"/>
          <w:sz w:val="26"/>
          <w:szCs w:val="26"/>
        </w:rPr>
        <w:t>сийской Федерации».</w:t>
      </w:r>
    </w:p>
    <w:p w:rsidR="00E87BBE" w:rsidRPr="00E87BBE" w:rsidRDefault="00E87BBE" w:rsidP="00E87BBE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87BBE" w:rsidRPr="00E87BBE" w:rsidRDefault="00E87BBE" w:rsidP="00E87BBE">
      <w:pPr>
        <w:suppressAutoHyphens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87BBE">
        <w:rPr>
          <w:rFonts w:ascii="Liberation Serif" w:hAnsi="Liberation Serif" w:cs="Liberation Serif"/>
          <w:b/>
          <w:sz w:val="26"/>
          <w:szCs w:val="26"/>
        </w:rPr>
        <w:t>V. Досудебный (внесудебный) порядок обжалований решений и действий</w:t>
      </w:r>
    </w:p>
    <w:p w:rsidR="00E87BBE" w:rsidRPr="00E87BBE" w:rsidRDefault="00E87BBE" w:rsidP="00E87BBE">
      <w:pPr>
        <w:suppressAutoHyphens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87BBE">
        <w:rPr>
          <w:rFonts w:ascii="Liberation Serif" w:hAnsi="Liberation Serif" w:cs="Liberation Serif"/>
          <w:b/>
          <w:sz w:val="26"/>
          <w:szCs w:val="26"/>
        </w:rPr>
        <w:t>(бездействия) Уполномоченного органа, его должностных лиц либо</w:t>
      </w:r>
    </w:p>
    <w:p w:rsidR="00E87BBE" w:rsidRPr="00E87BBE" w:rsidRDefault="00E87BBE" w:rsidP="00E87BBE">
      <w:pPr>
        <w:suppressAutoHyphens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87BBE">
        <w:rPr>
          <w:rFonts w:ascii="Liberation Serif" w:hAnsi="Liberation Serif" w:cs="Liberation Serif"/>
          <w:b/>
          <w:sz w:val="26"/>
          <w:szCs w:val="26"/>
        </w:rPr>
        <w:t>муниципальных служащих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5.1. Заявитель имеет право на досудебное (внесудебное) обжалование, оспар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вание решений, действий (бездействия), принятых (осуществленных) при предоста</w:t>
      </w:r>
      <w:r w:rsidRPr="00E87BBE">
        <w:rPr>
          <w:rFonts w:ascii="Liberation Serif" w:hAnsi="Liberation Serif" w:cs="Liberation Serif"/>
          <w:sz w:val="26"/>
          <w:szCs w:val="26"/>
        </w:rPr>
        <w:t>в</w:t>
      </w:r>
      <w:r w:rsidRPr="00E87BBE">
        <w:rPr>
          <w:rFonts w:ascii="Liberation Serif" w:hAnsi="Liberation Serif" w:cs="Liberation Serif"/>
          <w:sz w:val="26"/>
          <w:szCs w:val="26"/>
        </w:rPr>
        <w:t>лении муниципальной услуги.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Обжалование заявителями решений, действий (бездействия), принятых (ос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ществленных) в ходе предоставления муниципальной услуги в досудебном (внес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дебном) порядке, не лишает их права на обжалование указанных решений, действий (бездействия) в судебном порядке.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lastRenderedPageBreak/>
        <w:t>5.2. 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пальной услуги. 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Заявитель может обратиться с жалобой, в том числе в следующих случаях: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2) нарушение срока предоставления муниципальной услуги;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E87BBE">
        <w:rPr>
          <w:rFonts w:ascii="Liberation Serif" w:hAnsi="Liberation Serif" w:cs="Liberation Serif"/>
          <w:sz w:val="26"/>
          <w:szCs w:val="26"/>
        </w:rPr>
        <w:t>в</w:t>
      </w:r>
      <w:r w:rsidRPr="00E87BBE">
        <w:rPr>
          <w:rFonts w:ascii="Liberation Serif" w:hAnsi="Liberation Serif" w:cs="Liberation Serif"/>
          <w:sz w:val="26"/>
          <w:szCs w:val="26"/>
        </w:rPr>
        <w:t>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 для предоставления муниципальной услуги;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4) отказ заявителю в приеме документов, представление которых предусмотр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но нормативными правовыми актами Российской Федерации, нормативными прав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выми актами области, муниципальными правовыми актами муниципального образ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вания (наименование) для предоставления муниципальной услуги;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мативными правовыми актами области, муниципальными правовыми актами Гряз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вецкого муниципального округа;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7) отказ органа, предоставляющего муниципальную услугу, его должностного лица,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8) нарушение срока или порядка выдачи документов по результатам предоста</w:t>
      </w:r>
      <w:r w:rsidRPr="00E87BBE">
        <w:rPr>
          <w:rFonts w:ascii="Liberation Serif" w:hAnsi="Liberation Serif" w:cs="Liberation Serif"/>
          <w:sz w:val="26"/>
          <w:szCs w:val="26"/>
        </w:rPr>
        <w:t>в</w:t>
      </w:r>
      <w:r w:rsidRPr="00E87BBE">
        <w:rPr>
          <w:rFonts w:ascii="Liberation Serif" w:hAnsi="Liberation Serif" w:cs="Liberation Serif"/>
          <w:sz w:val="26"/>
          <w:szCs w:val="26"/>
        </w:rPr>
        <w:t>ления муниципальной услуги;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E87BBE">
        <w:rPr>
          <w:rFonts w:ascii="Liberation Serif" w:hAnsi="Liberation Serif" w:cs="Liberation Serif"/>
          <w:sz w:val="26"/>
          <w:szCs w:val="26"/>
        </w:rPr>
        <w:t>т</w:t>
      </w:r>
      <w:r w:rsidRPr="00E87BBE">
        <w:rPr>
          <w:rFonts w:ascii="Liberation Serif" w:hAnsi="Liberation Serif" w:cs="Liberation Serif"/>
          <w:sz w:val="26"/>
          <w:szCs w:val="26"/>
        </w:rPr>
        <w:t>ствии с ними иными нормативными правовыми актами Российской Федерации, зак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нами и иными нормативными правовыми актами области, муниципальными прав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выми актами Грязовецкого муниципального округа;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10) требование у заявителя при предоставлении муниципальной услуги док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нием следующих случаев: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а) изменение требований нормативных правовых актов, касающихся пред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ставления муниципальной услуги, после первоначальной подачи заявления о пред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ставлении муниципальной услуги;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б) наличие ошибок в заявлении о предоставлении муниципальной услуги и д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ниципальной услуги и не включенных в представленный ранее комплект документов;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ниципальной услуги, либо в предоставлении муниципальной услуги;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eastAsia="Calibri" w:hAnsi="Liberation Serif" w:cs="Liberation Serif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при первоначальном отказе в приеме докуме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н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о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моченного органа, при первоначальном отказе в приеме документов, необходимых для предоставления муниципальной услуги, уведомляется заявитель, а также прин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о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сятся извинения за доставленные неудобства.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5.3. Основанием для начала процедуры досудебного (внесудебного) обжалов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ния является поступление жалобы заявителя.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E87BBE" w:rsidRPr="00E87BBE" w:rsidRDefault="00E87BBE" w:rsidP="00E87BBE">
      <w:pPr>
        <w:suppressAutoHyphens w:val="0"/>
        <w:ind w:right="-5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го органа может быть направлена по почте, с использованием информационно-телекоммуникационной сети «Интернет», официального сайта Уполномоченного о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гана, Единого портала либо Регионального портала, а также может быть принята при личном приеме заявителя.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Жалоба на решения и действия (бездействие) может быть направлена по почте, с использованием информационно-телекоммуникационной сети «Интернет», Единого портала либо Регионального портала, а также может быть принята при личном при</w:t>
      </w:r>
      <w:r w:rsidRPr="00E87BBE">
        <w:rPr>
          <w:rFonts w:ascii="Liberation Serif" w:hAnsi="Liberation Serif" w:cs="Liberation Serif"/>
          <w:sz w:val="26"/>
          <w:szCs w:val="26"/>
        </w:rPr>
        <w:t>е</w:t>
      </w:r>
      <w:r w:rsidRPr="00E87BBE">
        <w:rPr>
          <w:rFonts w:ascii="Liberation Serif" w:hAnsi="Liberation Serif" w:cs="Liberation Serif"/>
          <w:sz w:val="26"/>
          <w:szCs w:val="26"/>
        </w:rPr>
        <w:t>ме заявителя.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ченного органа, его должностных лиц не позднее следующего рабочего дня со дня ее поступления.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5.4. В досудебном порядке могут быть обжалованы действия (бездействие) и решения: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должностных лиц Уполномоченного органа, муниципальных служащих – рук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водителю Уполномоченного органа.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 xml:space="preserve">5.5. 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Процедуру подачи жалоб, направляемых в электронной форме, а также п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о</w:t>
      </w:r>
      <w:r w:rsidRPr="00E87BBE">
        <w:rPr>
          <w:rFonts w:ascii="Liberation Serif" w:eastAsia="Calibri" w:hAnsi="Liberation Serif" w:cs="Liberation Serif"/>
          <w:sz w:val="26"/>
          <w:szCs w:val="26"/>
        </w:rPr>
        <w:t>рядок их рассмотрения необходимо прописать в соответствии с о</w:t>
      </w:r>
      <w:r w:rsidRPr="00E87BBE">
        <w:rPr>
          <w:rFonts w:ascii="Liberation Serif" w:hAnsi="Liberation Serif" w:cs="Liberation Serif"/>
          <w:sz w:val="26"/>
          <w:szCs w:val="26"/>
        </w:rPr>
        <w:t>собенностями под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чи и рассмотрения жалоб на решения и действия (бездействие) органов местного с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моуправления и их должностных лиц, муниципальных служащих, установленными муниципальными правовыми актами.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5.6. Жалоба должна содержать: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наименование органа, предоставляющего муниципальную услугу, его дол</w:t>
      </w:r>
      <w:r w:rsidRPr="00E87BBE">
        <w:rPr>
          <w:rFonts w:ascii="Liberation Serif" w:hAnsi="Liberation Serif" w:cs="Liberation Serif"/>
          <w:sz w:val="26"/>
          <w:szCs w:val="26"/>
        </w:rPr>
        <w:t>ж</w:t>
      </w:r>
      <w:r w:rsidRPr="00E87BBE">
        <w:rPr>
          <w:rFonts w:ascii="Liberation Serif" w:hAnsi="Liberation Serif" w:cs="Liberation Serif"/>
          <w:sz w:val="26"/>
          <w:szCs w:val="26"/>
        </w:rPr>
        <w:t>ностного лица либо муниципального служащего, решения и действия (бездействие) которых обжалуются;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фамилию, имя, отчество (последнее – при наличии), сведения о месте жител</w:t>
      </w:r>
      <w:r w:rsidRPr="00E87BBE">
        <w:rPr>
          <w:rFonts w:ascii="Liberation Serif" w:hAnsi="Liberation Serif" w:cs="Liberation Serif"/>
          <w:sz w:val="26"/>
          <w:szCs w:val="26"/>
        </w:rPr>
        <w:t>ь</w:t>
      </w:r>
      <w:r w:rsidRPr="00E87BBE">
        <w:rPr>
          <w:rFonts w:ascii="Liberation Serif" w:hAnsi="Liberation Serif" w:cs="Liberation Serif"/>
          <w:sz w:val="26"/>
          <w:szCs w:val="26"/>
        </w:rPr>
        <w:t>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lastRenderedPageBreak/>
        <w:t>сведения об обжалуемых решениях и действиях (бездействии) Уполномоченн</w:t>
      </w:r>
      <w:r w:rsidRPr="00E87BBE">
        <w:rPr>
          <w:rFonts w:ascii="Liberation Serif" w:hAnsi="Liberation Serif" w:cs="Liberation Serif"/>
          <w:sz w:val="26"/>
          <w:szCs w:val="26"/>
        </w:rPr>
        <w:t>о</w:t>
      </w:r>
      <w:r w:rsidRPr="00E87BBE">
        <w:rPr>
          <w:rFonts w:ascii="Liberation Serif" w:hAnsi="Liberation Serif" w:cs="Liberation Serif"/>
          <w:sz w:val="26"/>
          <w:szCs w:val="26"/>
        </w:rPr>
        <w:t>го органа, должностного лица Уполномоченного органа либо муниципального сл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жащего;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E87BBE">
        <w:rPr>
          <w:rFonts w:ascii="Liberation Serif" w:hAnsi="Liberation Serif" w:cs="Liberation Serif"/>
          <w:sz w:val="26"/>
          <w:szCs w:val="26"/>
        </w:rPr>
        <w:t>р</w:t>
      </w:r>
      <w:r w:rsidRPr="00E87BBE">
        <w:rPr>
          <w:rFonts w:ascii="Liberation Serif" w:hAnsi="Liberation Serif" w:cs="Liberation Serif"/>
          <w:sz w:val="26"/>
          <w:szCs w:val="26"/>
        </w:rPr>
        <w:t>гана либо муниципального служащего. Заявителем могут быть представлены док</w:t>
      </w:r>
      <w:r w:rsidRPr="00E87BBE">
        <w:rPr>
          <w:rFonts w:ascii="Liberation Serif" w:hAnsi="Liberation Serif" w:cs="Liberation Serif"/>
          <w:sz w:val="26"/>
          <w:szCs w:val="26"/>
        </w:rPr>
        <w:t>у</w:t>
      </w:r>
      <w:r w:rsidRPr="00E87BBE">
        <w:rPr>
          <w:rFonts w:ascii="Liberation Serif" w:hAnsi="Liberation Serif" w:cs="Liberation Serif"/>
          <w:sz w:val="26"/>
          <w:szCs w:val="26"/>
        </w:rPr>
        <w:t>менты (при наличии), подтверждающие доводы заявителя, либо их копии.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5.7. Жалоба, поступившая в Уполномоченный орган, рассматривается в течение 15 рабочих дней со дня ее регистрации, а в случае обжалования отказа Уполномоче</w:t>
      </w:r>
      <w:r w:rsidRPr="00E87BBE">
        <w:rPr>
          <w:rFonts w:ascii="Liberation Serif" w:hAnsi="Liberation Serif" w:cs="Liberation Serif"/>
          <w:sz w:val="26"/>
          <w:szCs w:val="26"/>
        </w:rPr>
        <w:t>н</w:t>
      </w:r>
      <w:r w:rsidRPr="00E87BBE">
        <w:rPr>
          <w:rFonts w:ascii="Liberation Serif" w:hAnsi="Liberation Serif" w:cs="Liberation Serif"/>
          <w:sz w:val="26"/>
          <w:szCs w:val="26"/>
        </w:rPr>
        <w:t>ного органа, должностного лица Уполномоченного органа, в приеме документов у з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явителя либо в исправлении допущенных опечаток и ошибок или в случае обжалов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ния нарушения установленного срока таких исправлений – в течение 5 рабочих дней со дня ее регистрации. 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5.8.</w:t>
      </w:r>
      <w:r w:rsidR="008B3DBC">
        <w:rPr>
          <w:rFonts w:ascii="Liberation Serif" w:hAnsi="Liberation Serif" w:cs="Liberation Serif"/>
          <w:sz w:val="26"/>
          <w:szCs w:val="26"/>
        </w:rPr>
        <w:t> </w:t>
      </w:r>
      <w:r w:rsidRPr="00E87BBE">
        <w:rPr>
          <w:rFonts w:ascii="Liberation Serif" w:hAnsi="Liberation Serif" w:cs="Liberation Serif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жалоба удовлетворяется, в том числе в форме отмены принятого решения, и</w:t>
      </w:r>
      <w:r w:rsidRPr="00E87BBE">
        <w:rPr>
          <w:rFonts w:ascii="Liberation Serif" w:hAnsi="Liberation Serif" w:cs="Liberation Serif"/>
          <w:sz w:val="26"/>
          <w:szCs w:val="26"/>
        </w:rPr>
        <w:t>с</w:t>
      </w:r>
      <w:r w:rsidRPr="00E87BBE">
        <w:rPr>
          <w:rFonts w:ascii="Liberation Serif" w:hAnsi="Liberation Serif" w:cs="Liberation Serif"/>
          <w:sz w:val="26"/>
          <w:szCs w:val="26"/>
        </w:rPr>
        <w:t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</w:t>
      </w:r>
      <w:r w:rsidR="008047ED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округа;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в удовлетворении жалобы отказывается.</w:t>
      </w:r>
    </w:p>
    <w:p w:rsidR="00E87BBE" w:rsidRPr="00E87BBE" w:rsidRDefault="008B3DBC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5.9. </w:t>
      </w:r>
      <w:r w:rsidR="00E87BBE" w:rsidRPr="00E87BBE">
        <w:rPr>
          <w:rFonts w:ascii="Liberation Serif" w:hAnsi="Liberation Serif" w:cs="Liberation Serif"/>
          <w:sz w:val="26"/>
          <w:szCs w:val="26"/>
        </w:rPr>
        <w:t>Не позднее дня, следующего за днем принятия решения, указанного</w:t>
      </w:r>
      <w:r w:rsidR="008047ED"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="00E87BBE" w:rsidRPr="00E87BBE">
        <w:rPr>
          <w:rFonts w:ascii="Liberation Serif" w:hAnsi="Liberation Serif" w:cs="Liberation Serif"/>
          <w:sz w:val="26"/>
          <w:szCs w:val="26"/>
        </w:rPr>
        <w:t xml:space="preserve"> в пункте 5.8 административного регламента, заявителю в письменной форме и по ж</w:t>
      </w:r>
      <w:r w:rsidR="00E87BBE" w:rsidRPr="00E87BBE">
        <w:rPr>
          <w:rFonts w:ascii="Liberation Serif" w:hAnsi="Liberation Serif" w:cs="Liberation Serif"/>
          <w:sz w:val="26"/>
          <w:szCs w:val="26"/>
        </w:rPr>
        <w:t>е</w:t>
      </w:r>
      <w:r w:rsidR="00E87BBE" w:rsidRPr="00E87BBE">
        <w:rPr>
          <w:rFonts w:ascii="Liberation Serif" w:hAnsi="Liberation Serif" w:cs="Liberation Serif"/>
          <w:sz w:val="26"/>
          <w:szCs w:val="26"/>
        </w:rPr>
        <w:t>ланию заявителя в электронной форме направляется мотивированный ответ о резул</w:t>
      </w:r>
      <w:r w:rsidR="00E87BBE" w:rsidRPr="00E87BBE">
        <w:rPr>
          <w:rFonts w:ascii="Liberation Serif" w:hAnsi="Liberation Serif" w:cs="Liberation Serif"/>
          <w:sz w:val="26"/>
          <w:szCs w:val="26"/>
        </w:rPr>
        <w:t>ь</w:t>
      </w:r>
      <w:r w:rsidR="00E87BBE" w:rsidRPr="00E87BBE">
        <w:rPr>
          <w:rFonts w:ascii="Liberation Serif" w:hAnsi="Liberation Serif" w:cs="Liberation Serif"/>
          <w:sz w:val="26"/>
          <w:szCs w:val="26"/>
        </w:rPr>
        <w:t>татах рассмотрения жалобы способом, позволяющим подтвердить факт и дату направления.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5.10. В случае признания жалобы подлежащей удовлетворению в ответе заяв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телю, указанном в пункте 5.9 административного регламента, дается информация</w:t>
      </w:r>
      <w:r w:rsidR="000A1857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E87BBE">
        <w:rPr>
          <w:rFonts w:ascii="Liberation Serif" w:hAnsi="Liberation Serif" w:cs="Liberation Serif"/>
          <w:sz w:val="26"/>
          <w:szCs w:val="26"/>
        </w:rPr>
        <w:t xml:space="preserve"> о действиях, осуществляемых органом, предоставляющим муниципальную услугу, </w:t>
      </w:r>
      <w:r w:rsidR="000A1857"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E87BBE">
        <w:rPr>
          <w:rFonts w:ascii="Liberation Serif" w:hAnsi="Liberation Serif" w:cs="Liberation Serif"/>
          <w:sz w:val="26"/>
          <w:szCs w:val="26"/>
        </w:rPr>
        <w:t>в целях незамедлительного устранения выявленных нарушений при оказании мун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ципальной услуги, а также приносятся извинения за доставленные неудобства и ук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зывается информация о дальнейших действиях, которые необходимо совершить з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явителю в целях получения муниципальной услуги.</w:t>
      </w:r>
    </w:p>
    <w:p w:rsidR="00E87BBE" w:rsidRPr="00E87BBE" w:rsidRDefault="00E87BBE" w:rsidP="00E87BB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5.11. В случае признания жалобы, не подлежащей удовлетворению в ответе з</w:t>
      </w:r>
      <w:r w:rsidRPr="00E87BBE">
        <w:rPr>
          <w:rFonts w:ascii="Liberation Serif" w:hAnsi="Liberation Serif" w:cs="Liberation Serif"/>
          <w:sz w:val="26"/>
          <w:szCs w:val="26"/>
        </w:rPr>
        <w:t>а</w:t>
      </w:r>
      <w:r w:rsidRPr="00E87BBE">
        <w:rPr>
          <w:rFonts w:ascii="Liberation Serif" w:hAnsi="Liberation Serif" w:cs="Liberation Serif"/>
          <w:sz w:val="26"/>
          <w:szCs w:val="26"/>
        </w:rPr>
        <w:t>явителю, указанном в пункте 5.9 административного регламента, даются аргумент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E87BBE" w:rsidRPr="00E87BBE" w:rsidRDefault="00E87BBE" w:rsidP="00E87BB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87BBE">
        <w:rPr>
          <w:rFonts w:ascii="Liberation Serif" w:hAnsi="Liberation Serif" w:cs="Liberation Serif"/>
          <w:sz w:val="26"/>
          <w:szCs w:val="26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</w:t>
      </w:r>
      <w:r w:rsidRPr="00E87BBE">
        <w:rPr>
          <w:rFonts w:ascii="Liberation Serif" w:hAnsi="Liberation Serif" w:cs="Liberation Serif"/>
          <w:sz w:val="26"/>
          <w:szCs w:val="26"/>
        </w:rPr>
        <w:t>т</w:t>
      </w:r>
      <w:r w:rsidRPr="00E87BBE">
        <w:rPr>
          <w:rFonts w:ascii="Liberation Serif" w:hAnsi="Liberation Serif" w:cs="Liberation Serif"/>
          <w:sz w:val="26"/>
          <w:szCs w:val="26"/>
        </w:rPr>
        <w:t>ное лицо, работники наделенный полномочиями по рассмотрению жалоб незамедл</w:t>
      </w:r>
      <w:r w:rsidRPr="00E87BBE">
        <w:rPr>
          <w:rFonts w:ascii="Liberation Serif" w:hAnsi="Liberation Serif" w:cs="Liberation Serif"/>
          <w:sz w:val="26"/>
          <w:szCs w:val="26"/>
        </w:rPr>
        <w:t>и</w:t>
      </w:r>
      <w:r w:rsidRPr="00E87BBE">
        <w:rPr>
          <w:rFonts w:ascii="Liberation Serif" w:hAnsi="Liberation Serif" w:cs="Liberation Serif"/>
          <w:sz w:val="26"/>
          <w:szCs w:val="26"/>
        </w:rPr>
        <w:t>тельно направляет имеющиеся материалы в органы прокуратуры.</w:t>
      </w:r>
    </w:p>
    <w:p w:rsidR="00E87BBE" w:rsidRPr="00E87BBE" w:rsidRDefault="00E87BBE" w:rsidP="00E87BB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sz w:val="26"/>
          <w:szCs w:val="26"/>
        </w:rPr>
        <w:sectPr w:rsidR="00E87BBE" w:rsidRPr="00E87BBE" w:rsidSect="00160318">
          <w:headerReference w:type="default" r:id="rId18"/>
          <w:footerReference w:type="default" r:id="rId19"/>
          <w:headerReference w:type="first" r:id="rId20"/>
          <w:pgSz w:w="11906" w:h="16838"/>
          <w:pgMar w:top="1134" w:right="567" w:bottom="1134" w:left="1701" w:header="0" w:footer="0" w:gutter="0"/>
          <w:pgNumType w:start="1"/>
          <w:cols w:space="720"/>
          <w:formProt w:val="0"/>
          <w:titlePg/>
          <w:docGrid w:linePitch="100"/>
        </w:sectPr>
      </w:pPr>
    </w:p>
    <w:p w:rsidR="00E87BBE" w:rsidRPr="008B3DBC" w:rsidRDefault="00E87BBE" w:rsidP="00E87BBE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  <w:lang w:eastAsia="zh-CN"/>
        </w:rPr>
      </w:pPr>
      <w:r w:rsidRPr="008B3DBC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Приложение 1</w:t>
      </w:r>
    </w:p>
    <w:p w:rsidR="00E87BBE" w:rsidRPr="008B3DBC" w:rsidRDefault="00E87BBE" w:rsidP="00E87BBE">
      <w:pPr>
        <w:widowControl w:val="0"/>
        <w:suppressAutoHyphens w:val="0"/>
        <w:spacing w:line="276" w:lineRule="auto"/>
        <w:ind w:left="5812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8B3DBC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E87BBE" w:rsidRPr="008B3DBC" w:rsidRDefault="00E87BBE" w:rsidP="00E87BBE">
      <w:pPr>
        <w:widowControl w:val="0"/>
        <w:suppressAutoHyphens w:val="0"/>
        <w:jc w:val="right"/>
        <w:rPr>
          <w:rFonts w:ascii="Liberation Serif" w:hAnsi="Liberation Serif" w:cs="Liberation Serif"/>
          <w:color w:val="000000"/>
          <w:sz w:val="22"/>
          <w:szCs w:val="22"/>
        </w:rPr>
      </w:pPr>
    </w:p>
    <w:p w:rsidR="00E87BBE" w:rsidRPr="008B3DBC" w:rsidRDefault="00E87BBE" w:rsidP="00E87BBE">
      <w:pPr>
        <w:widowControl w:val="0"/>
        <w:suppressAutoHyphens w:val="0"/>
        <w:jc w:val="right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color w:val="000000"/>
          <w:sz w:val="22"/>
          <w:szCs w:val="22"/>
        </w:rPr>
        <w:t xml:space="preserve"> _____________________________________________________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8B3DBC">
        <w:rPr>
          <w:rFonts w:ascii="Liberation Serif" w:hAnsi="Liberation Serif" w:cs="Liberation Serif"/>
          <w:color w:val="000000"/>
          <w:sz w:val="22"/>
          <w:szCs w:val="22"/>
        </w:rPr>
        <w:t>указать наименование органа местного самоуправл</w:t>
      </w:r>
      <w:r w:rsidRPr="008B3DBC">
        <w:rPr>
          <w:rFonts w:ascii="Liberation Serif" w:hAnsi="Liberation Serif" w:cs="Liberation Serif"/>
          <w:color w:val="000000"/>
          <w:sz w:val="22"/>
          <w:szCs w:val="22"/>
        </w:rPr>
        <w:t>е</w:t>
      </w:r>
      <w:r w:rsidRPr="008B3DBC">
        <w:rPr>
          <w:rFonts w:ascii="Liberation Serif" w:hAnsi="Liberation Serif" w:cs="Liberation Serif"/>
          <w:color w:val="000000"/>
          <w:sz w:val="22"/>
          <w:szCs w:val="22"/>
        </w:rPr>
        <w:t xml:space="preserve">ния,          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8B3DBC">
        <w:rPr>
          <w:rFonts w:ascii="Liberation Serif" w:hAnsi="Liberation Serif" w:cs="Liberation Serif"/>
          <w:color w:val="000000"/>
          <w:sz w:val="22"/>
          <w:szCs w:val="22"/>
        </w:rPr>
        <w:t>_________________________________________________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От______________________________________________                             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________________________________________________,</w:t>
      </w:r>
    </w:p>
    <w:p w:rsidR="00E87BBE" w:rsidRPr="008B3DBC" w:rsidRDefault="00E87BBE" w:rsidP="00E87BBE">
      <w:pPr>
        <w:widowControl w:val="0"/>
        <w:suppressAutoHyphens w:val="0"/>
        <w:ind w:left="5103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указать Ф.И.О. полностью </w:t>
      </w:r>
    </w:p>
    <w:p w:rsidR="00E87BBE" w:rsidRPr="008B3DBC" w:rsidRDefault="00E87BBE" w:rsidP="00E87BBE">
      <w:pPr>
        <w:widowControl w:val="0"/>
        <w:suppressAutoHyphens w:val="0"/>
        <w:ind w:left="3540" w:firstLine="70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>проживающего(ей) ________________________________</w:t>
      </w:r>
    </w:p>
    <w:p w:rsidR="00E87BBE" w:rsidRPr="008B3DBC" w:rsidRDefault="00E87BBE" w:rsidP="00E87BBE">
      <w:pPr>
        <w:widowControl w:val="0"/>
        <w:suppressAutoHyphens w:val="0"/>
        <w:ind w:left="424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_________________________________________________                                </w:t>
      </w:r>
    </w:p>
    <w:p w:rsidR="00E87BBE" w:rsidRPr="008B3DBC" w:rsidRDefault="00E87BBE" w:rsidP="00E87BBE">
      <w:pPr>
        <w:widowControl w:val="0"/>
        <w:suppressAutoHyphens w:val="0"/>
        <w:ind w:left="424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_________________________________________________           </w:t>
      </w:r>
    </w:p>
    <w:p w:rsidR="00E87BBE" w:rsidRPr="008B3DBC" w:rsidRDefault="00E87BBE" w:rsidP="00E87BBE">
      <w:pPr>
        <w:widowControl w:val="0"/>
        <w:suppressAutoHyphens w:val="0"/>
        <w:ind w:left="424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>_________________________________________________</w:t>
      </w:r>
    </w:p>
    <w:p w:rsidR="00E87BBE" w:rsidRPr="008B3DBC" w:rsidRDefault="00E87BBE" w:rsidP="00E87BBE">
      <w:pPr>
        <w:widowControl w:val="0"/>
        <w:suppressAutoHyphens w:val="0"/>
        <w:ind w:left="5103"/>
        <w:jc w:val="center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>указать почтовый индекс, адрес, телефон, код гор</w:t>
      </w:r>
      <w:r w:rsidRPr="008B3DBC">
        <w:rPr>
          <w:rFonts w:ascii="Liberation Serif" w:hAnsi="Liberation Serif" w:cs="Liberation Serif"/>
          <w:sz w:val="22"/>
          <w:szCs w:val="22"/>
        </w:rPr>
        <w:t>о</w:t>
      </w:r>
      <w:r w:rsidRPr="008B3DBC">
        <w:rPr>
          <w:rFonts w:ascii="Liberation Serif" w:hAnsi="Liberation Serif" w:cs="Liberation Serif"/>
          <w:sz w:val="22"/>
          <w:szCs w:val="22"/>
        </w:rPr>
        <w:t>да, электронный адрес (при наличии)</w:t>
      </w:r>
    </w:p>
    <w:p w:rsidR="00E87BBE" w:rsidRPr="008B3DBC" w:rsidRDefault="00E87BBE" w:rsidP="00E87BBE">
      <w:pPr>
        <w:widowControl w:val="0"/>
        <w:suppressAutoHyphens w:val="0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                   </w:t>
      </w:r>
    </w:p>
    <w:p w:rsidR="00E87BBE" w:rsidRPr="008B3DBC" w:rsidRDefault="00E87BBE" w:rsidP="008B3DBC">
      <w:pPr>
        <w:widowControl w:val="0"/>
        <w:suppressAutoHyphens w:val="0"/>
        <w:jc w:val="center"/>
        <w:rPr>
          <w:rFonts w:ascii="Liberation Serif" w:hAnsi="Liberation Serif" w:cs="Liberation Serif"/>
          <w:sz w:val="22"/>
          <w:szCs w:val="22"/>
        </w:rPr>
      </w:pPr>
      <w:bookmarkStart w:id="3" w:name="Par489"/>
      <w:bookmarkEnd w:id="3"/>
      <w:r w:rsidRPr="008B3DBC">
        <w:rPr>
          <w:rFonts w:ascii="Liberation Serif" w:hAnsi="Liberation Serif" w:cs="Liberation Serif"/>
          <w:sz w:val="22"/>
          <w:szCs w:val="22"/>
        </w:rPr>
        <w:t>ЗАЯВЛЕНИЕ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Прошу разрешить вступить в брак с _____________________________________________________________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______________________________________________________________________________________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                         (фамилия, имя, отчество)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в связи с фактически сложившимися брачными отношениями и ______________________________________________________________________________________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                  (указывается причина вступления в брак)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К заявлению прилагаю следующие документы: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- копии документов, удостоверяющих личность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- документ, подтверждающий наличие уважительной причины для регистрации брака   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В соответствии с </w:t>
      </w:r>
      <w:hyperlink r:id="rId21" w:history="1">
        <w:r w:rsidRPr="008B3DBC">
          <w:rPr>
            <w:rFonts w:ascii="Liberation Serif" w:hAnsi="Liberation Serif" w:cs="Liberation Serif"/>
            <w:color w:val="00466E"/>
            <w:spacing w:val="2"/>
            <w:sz w:val="22"/>
            <w:szCs w:val="22"/>
            <w:u w:val="single"/>
          </w:rPr>
          <w:t xml:space="preserve">Федеральным законом от 27.07.2006 </w:t>
        </w:r>
        <w:r w:rsidR="008E48C6">
          <w:rPr>
            <w:rFonts w:ascii="Liberation Serif" w:hAnsi="Liberation Serif" w:cs="Liberation Serif"/>
            <w:color w:val="00466E"/>
            <w:spacing w:val="2"/>
            <w:sz w:val="22"/>
            <w:szCs w:val="22"/>
            <w:u w:val="single"/>
          </w:rPr>
          <w:t>№</w:t>
        </w:r>
        <w:r w:rsidRPr="008B3DBC">
          <w:rPr>
            <w:rFonts w:ascii="Liberation Serif" w:hAnsi="Liberation Serif" w:cs="Liberation Serif"/>
            <w:color w:val="00466E"/>
            <w:spacing w:val="2"/>
            <w:sz w:val="22"/>
            <w:szCs w:val="22"/>
            <w:u w:val="single"/>
          </w:rPr>
          <w:t xml:space="preserve"> 152-ФЗ "О персональных данных"</w:t>
        </w:r>
      </w:hyperlink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, даю согласие на обработку моих персональных данных, указанных в заявлении и прилагаемых документах. Срок действия моего согласия считать с момента подписания данного заявления, на срок: бессрочно.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br/>
        <w:t>Отзыв настоящего согласия в случаях, предусмотренных </w:t>
      </w:r>
      <w:hyperlink r:id="rId22" w:history="1">
        <w:r w:rsidRPr="008B3DBC">
          <w:rPr>
            <w:rFonts w:ascii="Liberation Serif" w:hAnsi="Liberation Serif" w:cs="Liberation Serif"/>
            <w:color w:val="00466E"/>
            <w:spacing w:val="2"/>
            <w:sz w:val="22"/>
            <w:szCs w:val="22"/>
            <w:u w:val="single"/>
          </w:rPr>
          <w:t>Федеральным законом от 27 июля 2006 г</w:t>
        </w:r>
        <w:r w:rsidR="008E48C6">
          <w:rPr>
            <w:rFonts w:ascii="Liberation Serif" w:hAnsi="Liberation Serif" w:cs="Liberation Serif"/>
            <w:color w:val="00466E"/>
            <w:spacing w:val="2"/>
            <w:sz w:val="22"/>
            <w:szCs w:val="22"/>
            <w:u w:val="single"/>
          </w:rPr>
          <w:t>.</w:t>
        </w:r>
        <w:r w:rsidRPr="008B3DBC">
          <w:rPr>
            <w:rFonts w:ascii="Liberation Serif" w:hAnsi="Liberation Serif" w:cs="Liberation Serif"/>
            <w:color w:val="00466E"/>
            <w:spacing w:val="2"/>
            <w:sz w:val="22"/>
            <w:szCs w:val="22"/>
            <w:u w:val="single"/>
          </w:rPr>
          <w:t xml:space="preserve"> </w:t>
        </w:r>
        <w:r w:rsidR="008E48C6">
          <w:rPr>
            <w:rFonts w:ascii="Liberation Serif" w:hAnsi="Liberation Serif" w:cs="Liberation Serif"/>
            <w:color w:val="00466E"/>
            <w:spacing w:val="2"/>
            <w:sz w:val="22"/>
            <w:szCs w:val="22"/>
            <w:u w:val="single"/>
          </w:rPr>
          <w:t>№</w:t>
        </w:r>
        <w:r w:rsidRPr="008B3DBC">
          <w:rPr>
            <w:rFonts w:ascii="Liberation Serif" w:hAnsi="Liberation Serif" w:cs="Liberation Serif"/>
            <w:color w:val="00466E"/>
            <w:spacing w:val="2"/>
            <w:sz w:val="22"/>
            <w:szCs w:val="22"/>
            <w:u w:val="single"/>
          </w:rPr>
          <w:t xml:space="preserve"> 152-ФЗ "О персональных данных"</w:t>
        </w:r>
      </w:hyperlink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, осуществляется на основании моего заявления.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br/>
        <w:t>"__" _________ 20__ года   _____________________  _________________________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                            (подпись заявителя)     (расшифровка подписи)</w:t>
      </w:r>
    </w:p>
    <w:p w:rsidR="00E87BBE" w:rsidRPr="008B3DBC" w:rsidRDefault="00E87BBE" w:rsidP="00E87BBE">
      <w:pPr>
        <w:ind w:firstLine="720"/>
        <w:jc w:val="right"/>
        <w:rPr>
          <w:rFonts w:ascii="Liberation Serif" w:hAnsi="Liberation Serif" w:cs="Liberation Serif"/>
          <w:bCs/>
          <w:sz w:val="22"/>
          <w:szCs w:val="22"/>
        </w:rPr>
      </w:pPr>
    </w:p>
    <w:p w:rsidR="00E87BBE" w:rsidRPr="008B3DBC" w:rsidRDefault="00E87BBE" w:rsidP="008B3DBC">
      <w:pPr>
        <w:shd w:val="clear" w:color="auto" w:fill="E9ECF1"/>
        <w:spacing w:after="208"/>
        <w:ind w:left="-1038"/>
        <w:jc w:val="center"/>
        <w:textAlignment w:val="baseline"/>
        <w:outlineLvl w:val="3"/>
        <w:rPr>
          <w:rFonts w:ascii="Liberation Serif" w:hAnsi="Liberation Serif" w:cs="Liberation Serif"/>
          <w:color w:val="242424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42424"/>
          <w:spacing w:val="2"/>
          <w:sz w:val="22"/>
          <w:szCs w:val="22"/>
        </w:rPr>
        <w:t>Расписка-уведомление</w:t>
      </w:r>
    </w:p>
    <w:p w:rsidR="00E87BBE" w:rsidRPr="008B3DBC" w:rsidRDefault="00E87BBE" w:rsidP="00E87BBE">
      <w:pPr>
        <w:shd w:val="clear" w:color="auto" w:fill="FFFFFF"/>
        <w:spacing w:line="291" w:lineRule="atLeast"/>
        <w:jc w:val="center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Заявление и документы гр. ____________ в количестве ___ штук</w:t>
      </w: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2957"/>
        <w:gridCol w:w="4066"/>
      </w:tblGrid>
      <w:tr w:rsidR="00E87BBE" w:rsidRPr="008B3DBC" w:rsidTr="00160318">
        <w:trPr>
          <w:trHeight w:val="15"/>
        </w:trPr>
        <w:tc>
          <w:tcPr>
            <w:tcW w:w="2402" w:type="dxa"/>
            <w:hideMark/>
          </w:tcPr>
          <w:p w:rsidR="00E87BBE" w:rsidRPr="008B3DBC" w:rsidRDefault="00E87BBE" w:rsidP="00E87BBE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957" w:type="dxa"/>
            <w:hideMark/>
          </w:tcPr>
          <w:p w:rsidR="00E87BBE" w:rsidRPr="008B3DBC" w:rsidRDefault="00E87BBE" w:rsidP="00E87BBE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66" w:type="dxa"/>
            <w:hideMark/>
          </w:tcPr>
          <w:p w:rsidR="00E87BBE" w:rsidRPr="008B3DBC" w:rsidRDefault="00E87BBE" w:rsidP="00E87BBE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E87BBE" w:rsidRPr="008B3DBC" w:rsidTr="0016031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7BBE" w:rsidRPr="008B3DBC" w:rsidRDefault="00E87BBE" w:rsidP="00E87BBE">
            <w:pPr>
              <w:spacing w:line="291" w:lineRule="atLeast"/>
              <w:jc w:val="center"/>
              <w:textAlignment w:val="baseline"/>
              <w:rPr>
                <w:rFonts w:ascii="Liberation Serif" w:hAnsi="Liberation Serif" w:cs="Liberation Serif"/>
                <w:color w:val="2D2D2D"/>
                <w:sz w:val="22"/>
                <w:szCs w:val="22"/>
              </w:rPr>
            </w:pPr>
            <w:r w:rsidRPr="008B3DBC">
              <w:rPr>
                <w:rFonts w:ascii="Liberation Serif" w:hAnsi="Liberation Serif" w:cs="Liberation Serif"/>
                <w:color w:val="2D2D2D"/>
                <w:sz w:val="22"/>
                <w:szCs w:val="22"/>
              </w:rPr>
              <w:t>Регистрационный номер заявления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7BBE" w:rsidRPr="008B3DBC" w:rsidRDefault="00E87BBE" w:rsidP="00E87BBE">
            <w:pPr>
              <w:spacing w:line="291" w:lineRule="atLeast"/>
              <w:jc w:val="center"/>
              <w:textAlignment w:val="baseline"/>
              <w:rPr>
                <w:rFonts w:ascii="Liberation Serif" w:hAnsi="Liberation Serif" w:cs="Liberation Serif"/>
                <w:color w:val="2D2D2D"/>
                <w:sz w:val="22"/>
                <w:szCs w:val="22"/>
              </w:rPr>
            </w:pPr>
            <w:r w:rsidRPr="008B3DBC">
              <w:rPr>
                <w:rFonts w:ascii="Liberation Serif" w:hAnsi="Liberation Serif" w:cs="Liberation Serif"/>
                <w:color w:val="2D2D2D"/>
                <w:sz w:val="22"/>
                <w:szCs w:val="22"/>
              </w:rPr>
              <w:t>Принял</w:t>
            </w:r>
          </w:p>
        </w:tc>
      </w:tr>
      <w:tr w:rsidR="00E87BBE" w:rsidRPr="008B3DBC" w:rsidTr="0016031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7BBE" w:rsidRPr="008B3DBC" w:rsidRDefault="00E87BBE" w:rsidP="00E87BBE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BBE" w:rsidRPr="008B3DBC" w:rsidRDefault="00E87BBE" w:rsidP="00E87BBE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87BBE" w:rsidRPr="008B3DBC" w:rsidRDefault="00E87BBE" w:rsidP="00E87BBE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7BBE" w:rsidRPr="008B3DBC" w:rsidRDefault="00E87BBE" w:rsidP="00E87BBE">
            <w:pPr>
              <w:spacing w:line="291" w:lineRule="atLeast"/>
              <w:jc w:val="center"/>
              <w:textAlignment w:val="baseline"/>
              <w:rPr>
                <w:rFonts w:ascii="Liberation Serif" w:hAnsi="Liberation Serif" w:cs="Liberation Serif"/>
                <w:color w:val="2D2D2D"/>
                <w:sz w:val="22"/>
                <w:szCs w:val="22"/>
              </w:rPr>
            </w:pPr>
            <w:r w:rsidRPr="008B3DBC">
              <w:rPr>
                <w:rFonts w:ascii="Liberation Serif" w:hAnsi="Liberation Serif" w:cs="Liberation Serif"/>
                <w:color w:val="2D2D2D"/>
                <w:sz w:val="22"/>
                <w:szCs w:val="22"/>
              </w:rPr>
              <w:t>Дата приема заявления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7BBE" w:rsidRPr="008B3DBC" w:rsidRDefault="00E87BBE" w:rsidP="00E87BBE">
            <w:pPr>
              <w:spacing w:line="291" w:lineRule="atLeast"/>
              <w:jc w:val="center"/>
              <w:textAlignment w:val="baseline"/>
              <w:rPr>
                <w:rFonts w:ascii="Liberation Serif" w:hAnsi="Liberation Serif" w:cs="Liberation Serif"/>
                <w:color w:val="2D2D2D"/>
                <w:sz w:val="22"/>
                <w:szCs w:val="22"/>
              </w:rPr>
            </w:pPr>
            <w:r w:rsidRPr="008B3DBC">
              <w:rPr>
                <w:rFonts w:ascii="Liberation Serif" w:hAnsi="Liberation Serif" w:cs="Liberation Serif"/>
                <w:color w:val="2D2D2D"/>
                <w:sz w:val="22"/>
                <w:szCs w:val="22"/>
              </w:rPr>
              <w:t>Ф.И.О. и подпись специалиста</w:t>
            </w:r>
          </w:p>
        </w:tc>
      </w:tr>
      <w:tr w:rsidR="00E87BBE" w:rsidRPr="008B3DBC" w:rsidTr="0016031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7BBE" w:rsidRPr="008B3DBC" w:rsidRDefault="00E87BBE" w:rsidP="00E87BBE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7BBE" w:rsidRPr="008B3DBC" w:rsidRDefault="00E87BBE" w:rsidP="00E87BBE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7BBE" w:rsidRPr="008B3DBC" w:rsidRDefault="00E87BBE" w:rsidP="00E87BBE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E87BBE" w:rsidRPr="008E48C6" w:rsidRDefault="00E87BBE" w:rsidP="008E48C6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4" w:name="_GoBack"/>
      <w:bookmarkEnd w:id="4"/>
      <w:r w:rsidRPr="008E48C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Приложение 2</w:t>
      </w:r>
    </w:p>
    <w:p w:rsidR="00E87BBE" w:rsidRPr="008E48C6" w:rsidRDefault="00E87BBE" w:rsidP="008E48C6">
      <w:pPr>
        <w:widowControl w:val="0"/>
        <w:suppressAutoHyphens w:val="0"/>
        <w:spacing w:line="276" w:lineRule="auto"/>
        <w:ind w:left="5812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8E48C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E87BBE" w:rsidRPr="008B3DBC" w:rsidRDefault="00E87BBE" w:rsidP="00E87BBE">
      <w:pPr>
        <w:widowControl w:val="0"/>
        <w:suppressAutoHyphens w:val="0"/>
        <w:jc w:val="right"/>
        <w:rPr>
          <w:rFonts w:ascii="Liberation Serif" w:hAnsi="Liberation Serif" w:cs="Liberation Serif"/>
          <w:color w:val="000000"/>
          <w:sz w:val="22"/>
          <w:szCs w:val="22"/>
        </w:rPr>
      </w:pPr>
    </w:p>
    <w:p w:rsidR="00E87BBE" w:rsidRPr="008B3DBC" w:rsidRDefault="00E87BBE" w:rsidP="00E87BBE">
      <w:pPr>
        <w:widowControl w:val="0"/>
        <w:suppressAutoHyphens w:val="0"/>
        <w:jc w:val="right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color w:val="000000"/>
          <w:sz w:val="22"/>
          <w:szCs w:val="22"/>
        </w:rPr>
        <w:t xml:space="preserve"> ________________________________________________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8B3DBC">
        <w:rPr>
          <w:rFonts w:ascii="Liberation Serif" w:hAnsi="Liberation Serif" w:cs="Liberation Serif"/>
          <w:color w:val="000000"/>
          <w:sz w:val="22"/>
          <w:szCs w:val="22"/>
        </w:rPr>
        <w:t xml:space="preserve">            указать наименование органа местного сам</w:t>
      </w:r>
      <w:r w:rsidRPr="008B3DBC">
        <w:rPr>
          <w:rFonts w:ascii="Liberation Serif" w:hAnsi="Liberation Serif" w:cs="Liberation Serif"/>
          <w:color w:val="000000"/>
          <w:sz w:val="22"/>
          <w:szCs w:val="22"/>
        </w:rPr>
        <w:t>о</w:t>
      </w:r>
      <w:r w:rsidRPr="008B3DBC">
        <w:rPr>
          <w:rFonts w:ascii="Liberation Serif" w:hAnsi="Liberation Serif" w:cs="Liberation Serif"/>
          <w:color w:val="000000"/>
          <w:sz w:val="22"/>
          <w:szCs w:val="22"/>
        </w:rPr>
        <w:t>управл</w:t>
      </w:r>
      <w:r w:rsidRPr="008B3DBC">
        <w:rPr>
          <w:rFonts w:ascii="Liberation Serif" w:hAnsi="Liberation Serif" w:cs="Liberation Serif"/>
          <w:color w:val="000000"/>
          <w:sz w:val="22"/>
          <w:szCs w:val="22"/>
        </w:rPr>
        <w:t>е</w:t>
      </w:r>
      <w:r w:rsidRPr="008B3DBC">
        <w:rPr>
          <w:rFonts w:ascii="Liberation Serif" w:hAnsi="Liberation Serif" w:cs="Liberation Serif"/>
          <w:color w:val="000000"/>
          <w:sz w:val="22"/>
          <w:szCs w:val="22"/>
        </w:rPr>
        <w:t xml:space="preserve">ния,          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8B3DBC">
        <w:rPr>
          <w:rFonts w:ascii="Liberation Serif" w:hAnsi="Liberation Serif" w:cs="Liberation Serif"/>
          <w:color w:val="000000"/>
          <w:sz w:val="22"/>
          <w:szCs w:val="22"/>
        </w:rPr>
        <w:t xml:space="preserve">            _______________________________________________</w:t>
      </w:r>
    </w:p>
    <w:p w:rsidR="00E87BBE" w:rsidRPr="008B3DBC" w:rsidRDefault="00E87BBE" w:rsidP="00E87BBE">
      <w:pPr>
        <w:widowControl w:val="0"/>
        <w:suppressAutoHyphens w:val="0"/>
        <w:ind w:left="4956"/>
        <w:jc w:val="both"/>
        <w:rPr>
          <w:rFonts w:ascii="Liberation Serif" w:hAnsi="Liberation Serif" w:cs="Liberation Serif"/>
          <w:sz w:val="22"/>
          <w:szCs w:val="22"/>
        </w:rPr>
      </w:pP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от_____________________________________________                             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   ____________________________________________,</w:t>
      </w:r>
    </w:p>
    <w:p w:rsidR="00E87BBE" w:rsidRPr="008B3DBC" w:rsidRDefault="00E87BBE" w:rsidP="00E87BBE">
      <w:pPr>
        <w:widowControl w:val="0"/>
        <w:suppressAutoHyphens w:val="0"/>
        <w:ind w:left="5103" w:hanging="567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             указать Ф.И.О. полностью </w:t>
      </w:r>
    </w:p>
    <w:p w:rsidR="00E87BBE" w:rsidRPr="008B3DBC" w:rsidRDefault="00E87BBE" w:rsidP="00E87BBE">
      <w:pPr>
        <w:widowControl w:val="0"/>
        <w:suppressAutoHyphens w:val="0"/>
        <w:ind w:left="3540" w:firstLine="70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проживающего(ей) _________________________</w:t>
      </w:r>
    </w:p>
    <w:p w:rsidR="00E87BBE" w:rsidRPr="008B3DBC" w:rsidRDefault="00E87BBE" w:rsidP="00E87BBE">
      <w:pPr>
        <w:widowControl w:val="0"/>
        <w:suppressAutoHyphens w:val="0"/>
        <w:ind w:left="424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_____________________________________________                                </w:t>
      </w:r>
    </w:p>
    <w:p w:rsidR="00E87BBE" w:rsidRPr="008B3DBC" w:rsidRDefault="00E87BBE" w:rsidP="00E87BBE">
      <w:pPr>
        <w:widowControl w:val="0"/>
        <w:suppressAutoHyphens w:val="0"/>
        <w:ind w:left="424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_____________________________________________           </w:t>
      </w:r>
    </w:p>
    <w:p w:rsidR="00E87BBE" w:rsidRPr="008B3DBC" w:rsidRDefault="00E87BBE" w:rsidP="00E87BBE">
      <w:pPr>
        <w:widowControl w:val="0"/>
        <w:suppressAutoHyphens w:val="0"/>
        <w:ind w:left="424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_____________________________________________</w:t>
      </w:r>
    </w:p>
    <w:p w:rsidR="00E87BBE" w:rsidRPr="008B3DBC" w:rsidRDefault="00E87BBE" w:rsidP="00E87BBE">
      <w:pPr>
        <w:widowControl w:val="0"/>
        <w:suppressAutoHyphens w:val="0"/>
        <w:ind w:left="4678"/>
        <w:jc w:val="center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>указать почтовый индекс, адрес, телефон, код гор</w:t>
      </w:r>
      <w:r w:rsidRPr="008B3DBC">
        <w:rPr>
          <w:rFonts w:ascii="Liberation Serif" w:hAnsi="Liberation Serif" w:cs="Liberation Serif"/>
          <w:sz w:val="22"/>
          <w:szCs w:val="22"/>
        </w:rPr>
        <w:t>о</w:t>
      </w:r>
      <w:r w:rsidRPr="008B3DBC">
        <w:rPr>
          <w:rFonts w:ascii="Liberation Serif" w:hAnsi="Liberation Serif" w:cs="Liberation Serif"/>
          <w:sz w:val="22"/>
          <w:szCs w:val="22"/>
        </w:rPr>
        <w:t>да, электронный адрес (при наличии)</w:t>
      </w:r>
    </w:p>
    <w:p w:rsidR="00E87BBE" w:rsidRPr="008B3DBC" w:rsidRDefault="00E87BBE" w:rsidP="00E87BBE">
      <w:pPr>
        <w:widowControl w:val="0"/>
        <w:suppressAutoHyphens w:val="0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                   </w:t>
      </w:r>
    </w:p>
    <w:p w:rsidR="00E87BBE" w:rsidRPr="008B3DBC" w:rsidRDefault="00E87BBE" w:rsidP="00E87BBE">
      <w:pPr>
        <w:widowControl w:val="0"/>
        <w:suppressAutoHyphens w:val="0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                    </w:t>
      </w:r>
    </w:p>
    <w:p w:rsidR="00E87BBE" w:rsidRPr="008B3DBC" w:rsidRDefault="00E87BBE" w:rsidP="00E87BBE">
      <w:pPr>
        <w:shd w:val="clear" w:color="auto" w:fill="FFFFFF"/>
        <w:spacing w:before="138" w:after="69" w:line="288" w:lineRule="atLeast"/>
        <w:jc w:val="center"/>
        <w:textAlignment w:val="baseline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ЗАЯВЛЕНИЕ </w:t>
      </w:r>
    </w:p>
    <w:p w:rsidR="00E87BBE" w:rsidRPr="008B3DBC" w:rsidRDefault="00E87BBE" w:rsidP="00E87BBE">
      <w:pPr>
        <w:shd w:val="clear" w:color="auto" w:fill="FFFFFF"/>
        <w:spacing w:before="138" w:after="69" w:line="288" w:lineRule="atLeast"/>
        <w:jc w:val="center"/>
        <w:textAlignment w:val="baseline"/>
        <w:rPr>
          <w:rFonts w:ascii="Liberation Serif" w:hAnsi="Liberation Serif" w:cs="Liberation Serif"/>
          <w:color w:val="3C3C3C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3C3C3C"/>
          <w:spacing w:val="2"/>
          <w:sz w:val="22"/>
          <w:szCs w:val="22"/>
          <w:lang w:eastAsia="en-US"/>
        </w:rPr>
        <w:t>о согласии лица, желающего вступить в брак с заявителем, не достигшим возраста шестнадцати лет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br/>
        <w:t>    Даю согласие на вступление в брак с несовершеннолетним(ей)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______________________________________________________________________________________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                       (фамилия, имя, отчество лица, не достигшего возраста шестнадцати лет)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в связи с фактически сложившимися брачными отношениями и _______________________________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______________________________________________________________________________________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                  (указывается причина вступления в брак)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    Достоверность изложенных в настоящем заявлении сведений и документов, прилагаемых к зая</w:t>
      </w: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в</w:t>
      </w: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лению, подтверждаю.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    В соответствии с Федеральным законом от 27 июля 2006 года N 152-ФЗ "О персональных да</w:t>
      </w: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н</w:t>
      </w: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ных", даю согласие на обработку моих персональных   данных, указанных в заявлении и прилагаемых документах.  Срок действия   моего согласия считать с момента подписания данного заявления, на срок: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бессрочно.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    Отзыв настоящего согласия в случаях, предусмотренных    Федеральным законом от 27   июля   2006 года N 152-ФЗ "О   персональных   данных", осуществляется на основании моего заявления.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br/>
        <w:t>"__" _____________ 20__ года.          ___________________                        _________________________</w:t>
      </w:r>
    </w:p>
    <w:p w:rsidR="00E87BBE" w:rsidRPr="008B3DBC" w:rsidRDefault="00E87BBE" w:rsidP="00E87BBE">
      <w:pPr>
        <w:shd w:val="clear" w:color="auto" w:fill="FFFFFF"/>
        <w:suppressAutoHyphens w:val="0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  <w:lang w:eastAsia="en-US"/>
        </w:rPr>
        <w:t>                                                             (подпись заявителя)                                 (расшифровка подписи)</w:t>
      </w:r>
    </w:p>
    <w:p w:rsidR="00E87BBE" w:rsidRPr="008B3DBC" w:rsidRDefault="00E87BBE" w:rsidP="00E87BBE">
      <w:pPr>
        <w:widowControl w:val="0"/>
        <w:suppressAutoHyphens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E87BBE" w:rsidRPr="008B3DBC" w:rsidRDefault="00E87BBE" w:rsidP="00E87BBE">
      <w:pPr>
        <w:widowControl w:val="0"/>
        <w:suppressAutoHyphens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E87BBE" w:rsidRPr="008E48C6" w:rsidRDefault="00E87BBE" w:rsidP="008E48C6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sz w:val="26"/>
          <w:szCs w:val="26"/>
          <w:lang w:eastAsia="zh-CN"/>
        </w:rPr>
      </w:pPr>
      <w:r w:rsidRPr="008E48C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Приложение 3</w:t>
      </w:r>
    </w:p>
    <w:p w:rsidR="00E87BBE" w:rsidRPr="008E48C6" w:rsidRDefault="00E87BBE" w:rsidP="008E48C6">
      <w:pPr>
        <w:widowControl w:val="0"/>
        <w:suppressAutoHyphens w:val="0"/>
        <w:spacing w:line="276" w:lineRule="auto"/>
        <w:ind w:left="5812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8E48C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к административному регламе</w:t>
      </w:r>
      <w:r w:rsidRPr="008E48C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8E48C6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ту</w:t>
      </w:r>
    </w:p>
    <w:p w:rsidR="00E87BBE" w:rsidRPr="008B3DBC" w:rsidRDefault="00E87BBE" w:rsidP="00E87BBE">
      <w:pPr>
        <w:widowControl w:val="0"/>
        <w:suppressAutoHyphens w:val="0"/>
        <w:jc w:val="right"/>
        <w:rPr>
          <w:rFonts w:ascii="Liberation Serif" w:hAnsi="Liberation Serif" w:cs="Liberation Serif"/>
          <w:color w:val="000000"/>
          <w:sz w:val="22"/>
          <w:szCs w:val="22"/>
        </w:rPr>
      </w:pPr>
    </w:p>
    <w:p w:rsidR="00E87BBE" w:rsidRPr="008B3DBC" w:rsidRDefault="00E87BBE" w:rsidP="00E87BBE">
      <w:pPr>
        <w:widowControl w:val="0"/>
        <w:suppressAutoHyphens w:val="0"/>
        <w:jc w:val="right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color w:val="000000"/>
          <w:sz w:val="22"/>
          <w:szCs w:val="22"/>
        </w:rPr>
        <w:t xml:space="preserve"> ________________________________________________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8B3DBC">
        <w:rPr>
          <w:rFonts w:ascii="Liberation Serif" w:hAnsi="Liberation Serif" w:cs="Liberation Serif"/>
          <w:color w:val="000000"/>
          <w:sz w:val="22"/>
          <w:szCs w:val="22"/>
        </w:rPr>
        <w:t xml:space="preserve">            указать наименование органа местного сам</w:t>
      </w:r>
      <w:r w:rsidRPr="008B3DBC">
        <w:rPr>
          <w:rFonts w:ascii="Liberation Serif" w:hAnsi="Liberation Serif" w:cs="Liberation Serif"/>
          <w:color w:val="000000"/>
          <w:sz w:val="22"/>
          <w:szCs w:val="22"/>
        </w:rPr>
        <w:t>о</w:t>
      </w:r>
      <w:r w:rsidRPr="008B3DBC">
        <w:rPr>
          <w:rFonts w:ascii="Liberation Serif" w:hAnsi="Liberation Serif" w:cs="Liberation Serif"/>
          <w:color w:val="000000"/>
          <w:sz w:val="22"/>
          <w:szCs w:val="22"/>
        </w:rPr>
        <w:t>управл</w:t>
      </w:r>
      <w:r w:rsidRPr="008B3DBC">
        <w:rPr>
          <w:rFonts w:ascii="Liberation Serif" w:hAnsi="Liberation Serif" w:cs="Liberation Serif"/>
          <w:color w:val="000000"/>
          <w:sz w:val="22"/>
          <w:szCs w:val="22"/>
        </w:rPr>
        <w:t>е</w:t>
      </w:r>
      <w:r w:rsidRPr="008B3DBC">
        <w:rPr>
          <w:rFonts w:ascii="Liberation Serif" w:hAnsi="Liberation Serif" w:cs="Liberation Serif"/>
          <w:color w:val="000000"/>
          <w:sz w:val="22"/>
          <w:szCs w:val="22"/>
        </w:rPr>
        <w:t xml:space="preserve">ния,          </w:t>
      </w:r>
    </w:p>
    <w:p w:rsidR="00E87BBE" w:rsidRPr="008B3DBC" w:rsidRDefault="00E87BBE" w:rsidP="00E87BBE">
      <w:pPr>
        <w:widowControl w:val="0"/>
        <w:suppressAutoHyphens w:val="0"/>
        <w:ind w:left="4962" w:firstLine="714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8B3DBC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 __________________________________________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от___________________________________________                             </w:t>
      </w:r>
    </w:p>
    <w:p w:rsidR="00E87BBE" w:rsidRPr="008B3DBC" w:rsidRDefault="00E87BBE" w:rsidP="00E87BBE">
      <w:pPr>
        <w:widowControl w:val="0"/>
        <w:suppressAutoHyphens w:val="0"/>
        <w:ind w:left="4248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   ____________________________________________,</w:t>
      </w:r>
    </w:p>
    <w:p w:rsidR="00E87BBE" w:rsidRPr="008B3DBC" w:rsidRDefault="00E87BBE" w:rsidP="00E87BBE">
      <w:pPr>
        <w:widowControl w:val="0"/>
        <w:suppressAutoHyphens w:val="0"/>
        <w:ind w:left="5103" w:hanging="567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                  указать Ф.И.О. полностью </w:t>
      </w:r>
    </w:p>
    <w:p w:rsidR="00E87BBE" w:rsidRPr="008B3DBC" w:rsidRDefault="00E87BBE" w:rsidP="00E87BBE">
      <w:pPr>
        <w:widowControl w:val="0"/>
        <w:suppressAutoHyphens w:val="0"/>
        <w:ind w:left="3540" w:firstLine="70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проживающего(ей) _________________________</w:t>
      </w:r>
    </w:p>
    <w:p w:rsidR="00E87BBE" w:rsidRPr="008B3DBC" w:rsidRDefault="00E87BBE" w:rsidP="00E87BBE">
      <w:pPr>
        <w:widowControl w:val="0"/>
        <w:suppressAutoHyphens w:val="0"/>
        <w:ind w:left="424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_____________________________________________                                </w:t>
      </w:r>
    </w:p>
    <w:p w:rsidR="00E87BBE" w:rsidRPr="008B3DBC" w:rsidRDefault="00E87BBE" w:rsidP="00E87BBE">
      <w:pPr>
        <w:widowControl w:val="0"/>
        <w:suppressAutoHyphens w:val="0"/>
        <w:ind w:left="424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_____________________________________________           </w:t>
      </w:r>
    </w:p>
    <w:p w:rsidR="00E87BBE" w:rsidRPr="008B3DBC" w:rsidRDefault="00E87BBE" w:rsidP="00E87BBE">
      <w:pPr>
        <w:widowControl w:val="0"/>
        <w:suppressAutoHyphens w:val="0"/>
        <w:ind w:left="4248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_____________________________________________</w:t>
      </w:r>
    </w:p>
    <w:p w:rsidR="00E87BBE" w:rsidRPr="008B3DBC" w:rsidRDefault="00E87BBE" w:rsidP="00E87BBE">
      <w:pPr>
        <w:widowControl w:val="0"/>
        <w:suppressAutoHyphens w:val="0"/>
        <w:ind w:left="4678"/>
        <w:jc w:val="center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>указать почтовый индекс, адрес, телефон, код гор</w:t>
      </w:r>
      <w:r w:rsidRPr="008B3DBC">
        <w:rPr>
          <w:rFonts w:ascii="Liberation Serif" w:hAnsi="Liberation Serif" w:cs="Liberation Serif"/>
          <w:sz w:val="22"/>
          <w:szCs w:val="22"/>
        </w:rPr>
        <w:t>о</w:t>
      </w:r>
      <w:r w:rsidRPr="008B3DBC">
        <w:rPr>
          <w:rFonts w:ascii="Liberation Serif" w:hAnsi="Liberation Serif" w:cs="Liberation Serif"/>
          <w:sz w:val="22"/>
          <w:szCs w:val="22"/>
        </w:rPr>
        <w:t>да, электронный адрес (при наличии)</w:t>
      </w:r>
    </w:p>
    <w:p w:rsidR="00E87BBE" w:rsidRPr="008B3DBC" w:rsidRDefault="00E87BBE" w:rsidP="00E87BBE">
      <w:pPr>
        <w:widowControl w:val="0"/>
        <w:suppressAutoHyphens w:val="0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                   </w:t>
      </w:r>
    </w:p>
    <w:p w:rsidR="00E87BBE" w:rsidRPr="008B3DBC" w:rsidRDefault="00E87BBE" w:rsidP="00E87BBE">
      <w:pPr>
        <w:widowControl w:val="0"/>
        <w:suppressAutoHyphens w:val="0"/>
        <w:jc w:val="both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 xml:space="preserve">                                  </w:t>
      </w:r>
    </w:p>
    <w:p w:rsidR="00E87BBE" w:rsidRPr="008B3DBC" w:rsidRDefault="00E87BBE" w:rsidP="00E87BBE">
      <w:pPr>
        <w:shd w:val="clear" w:color="auto" w:fill="FFFFFF"/>
        <w:spacing w:before="138" w:after="69" w:line="288" w:lineRule="atLeast"/>
        <w:jc w:val="center"/>
        <w:textAlignment w:val="baseline"/>
        <w:rPr>
          <w:rFonts w:ascii="Liberation Serif" w:hAnsi="Liberation Serif" w:cs="Liberation Serif"/>
          <w:b/>
          <w:sz w:val="22"/>
          <w:szCs w:val="22"/>
        </w:rPr>
      </w:pPr>
      <w:r w:rsidRPr="008B3DBC">
        <w:rPr>
          <w:rFonts w:ascii="Liberation Serif" w:hAnsi="Liberation Serif" w:cs="Liberation Serif"/>
          <w:b/>
          <w:sz w:val="22"/>
          <w:szCs w:val="22"/>
        </w:rPr>
        <w:t xml:space="preserve">ЗАЯВЛЕНИЕ </w:t>
      </w:r>
    </w:p>
    <w:p w:rsidR="00E87BBE" w:rsidRPr="008B3DBC" w:rsidRDefault="00E87BBE" w:rsidP="00E87BBE">
      <w:pPr>
        <w:shd w:val="clear" w:color="auto" w:fill="FFFFFF"/>
        <w:spacing w:before="138" w:after="69" w:line="288" w:lineRule="atLeast"/>
        <w:jc w:val="center"/>
        <w:textAlignment w:val="baseline"/>
        <w:rPr>
          <w:rFonts w:ascii="Liberation Serif" w:hAnsi="Liberation Serif" w:cs="Liberation Serif"/>
          <w:sz w:val="22"/>
          <w:szCs w:val="22"/>
        </w:rPr>
      </w:pPr>
      <w:r w:rsidRPr="008B3DBC">
        <w:rPr>
          <w:rFonts w:ascii="Liberation Serif" w:hAnsi="Liberation Serif" w:cs="Liberation Serif"/>
          <w:sz w:val="22"/>
          <w:szCs w:val="22"/>
        </w:rPr>
        <w:t>о согласии законного представителя заявителя, не достигшим возраста шестнадцати лет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Даю согласие на вступление в брак моей дочери (моему сыну)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______________________________________________________________________________________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                       (фамилия, имя, отчество лица, достигшего возраста шестнадцати лет)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br/>
        <w:t>в связи с фактически сложившимися брачными отношениями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______________________________________________________________________________________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                       (фамилия, имя, отчество лица, желающего вступить в брак с заявителем)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и ______________________________________________________________________________________</w:t>
      </w:r>
    </w:p>
    <w:p w:rsidR="00E87BBE" w:rsidRPr="008B3DBC" w:rsidRDefault="00E87BBE" w:rsidP="00E87BBE">
      <w:pPr>
        <w:shd w:val="clear" w:color="auto" w:fill="FFFFFF"/>
        <w:spacing w:line="291" w:lineRule="atLeast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                   (указывается причина вступления в брак)</w:t>
      </w:r>
    </w:p>
    <w:p w:rsidR="00E87BBE" w:rsidRPr="008B3DBC" w:rsidRDefault="00E87BBE" w:rsidP="00E87BBE">
      <w:pPr>
        <w:shd w:val="clear" w:color="auto" w:fill="FFFFFF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br/>
        <w:t>    Достоверность изложенных в настоящем заявлении сведений и документов, прилагаемых к заявлению, подтверждаю.</w:t>
      </w:r>
    </w:p>
    <w:p w:rsidR="00E87BBE" w:rsidRPr="008B3DBC" w:rsidRDefault="00E87BBE" w:rsidP="00E87BBE">
      <w:pPr>
        <w:shd w:val="clear" w:color="auto" w:fill="FFFFFF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    В соответствии с Федеральным законом от 27 июля 2006 </w:t>
      </w:r>
      <w:r w:rsidR="008E48C6">
        <w:rPr>
          <w:rFonts w:ascii="Liberation Serif" w:hAnsi="Liberation Serif" w:cs="Liberation Serif"/>
          <w:color w:val="2D2D2D"/>
          <w:spacing w:val="2"/>
          <w:sz w:val="22"/>
          <w:szCs w:val="22"/>
        </w:rPr>
        <w:t>г.</w:t>
      </w: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 </w:t>
      </w:r>
      <w:r w:rsidR="008E48C6">
        <w:rPr>
          <w:rFonts w:ascii="Liberation Serif" w:hAnsi="Liberation Serif" w:cs="Liberation Serif"/>
          <w:color w:val="2D2D2D"/>
          <w:spacing w:val="2"/>
          <w:sz w:val="22"/>
          <w:szCs w:val="22"/>
        </w:rPr>
        <w:t>№</w:t>
      </w: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 152-ФЗ </w:t>
      </w:r>
      <w:r w:rsidR="008E48C6">
        <w:rPr>
          <w:rFonts w:ascii="Liberation Serif" w:hAnsi="Liberation Serif" w:cs="Liberation Serif"/>
          <w:color w:val="2D2D2D"/>
          <w:spacing w:val="2"/>
          <w:sz w:val="22"/>
          <w:szCs w:val="22"/>
        </w:rPr>
        <w:t>«</w:t>
      </w: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О персональных данных</w:t>
      </w:r>
      <w:r w:rsidR="008E48C6">
        <w:rPr>
          <w:rFonts w:ascii="Liberation Serif" w:hAnsi="Liberation Serif" w:cs="Liberation Serif"/>
          <w:color w:val="2D2D2D"/>
          <w:spacing w:val="2"/>
          <w:sz w:val="22"/>
          <w:szCs w:val="22"/>
        </w:rPr>
        <w:t>»</w:t>
      </w: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, даю согласие на обработку моих персональных данных, указанных заявлении и прилагаемых документах.  Срок действия </w:t>
      </w:r>
      <w:r w:rsidR="008E48C6"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моего согласия считать </w:t>
      </w: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с момента подписания данного заявления, на срок:</w:t>
      </w:r>
    </w:p>
    <w:p w:rsidR="00E87BBE" w:rsidRPr="008B3DBC" w:rsidRDefault="00E87BBE" w:rsidP="00E87BBE">
      <w:pPr>
        <w:shd w:val="clear" w:color="auto" w:fill="FFFFFF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бессрочно.</w:t>
      </w:r>
    </w:p>
    <w:p w:rsidR="00E87BBE" w:rsidRPr="008B3DBC" w:rsidRDefault="008E48C6" w:rsidP="00E87BBE">
      <w:pPr>
        <w:shd w:val="clear" w:color="auto" w:fill="FFFFFF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>
        <w:rPr>
          <w:rFonts w:ascii="Liberation Serif" w:hAnsi="Liberation Serif" w:cs="Liberation Serif"/>
          <w:color w:val="2D2D2D"/>
          <w:spacing w:val="2"/>
          <w:sz w:val="22"/>
          <w:szCs w:val="22"/>
        </w:rPr>
        <w:t>  </w:t>
      </w:r>
      <w:r w:rsidR="00E87BBE"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 </w:t>
      </w:r>
      <w:r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Отзыв настоящего согласия в </w:t>
      </w:r>
      <w:r w:rsidR="00E87BBE"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случаях, предусмотренных Федеральным законом от 27 июля 2006</w:t>
      </w:r>
      <w:r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 </w:t>
      </w:r>
      <w:r w:rsidR="00E87BBE"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г</w:t>
      </w:r>
      <w:r>
        <w:rPr>
          <w:rFonts w:ascii="Liberation Serif" w:hAnsi="Liberation Serif" w:cs="Liberation Serif"/>
          <w:color w:val="2D2D2D"/>
          <w:spacing w:val="2"/>
          <w:sz w:val="22"/>
          <w:szCs w:val="22"/>
        </w:rPr>
        <w:t>.</w:t>
      </w:r>
      <w:r w:rsidR="00E87BBE"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 </w:t>
      </w:r>
      <w:r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№ </w:t>
      </w:r>
      <w:r w:rsidR="00E87BBE"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152-ФЗ </w:t>
      </w:r>
      <w:r>
        <w:rPr>
          <w:rFonts w:ascii="Liberation Serif" w:hAnsi="Liberation Serif" w:cs="Liberation Serif"/>
          <w:color w:val="2D2D2D"/>
          <w:spacing w:val="2"/>
          <w:sz w:val="22"/>
          <w:szCs w:val="22"/>
        </w:rPr>
        <w:t xml:space="preserve">«О персональных </w:t>
      </w:r>
      <w:r w:rsidR="00E87BBE"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данных</w:t>
      </w:r>
      <w:r>
        <w:rPr>
          <w:rFonts w:ascii="Liberation Serif" w:hAnsi="Liberation Serif" w:cs="Liberation Serif"/>
          <w:color w:val="2D2D2D"/>
          <w:spacing w:val="2"/>
          <w:sz w:val="22"/>
          <w:szCs w:val="22"/>
        </w:rPr>
        <w:t>»</w:t>
      </w:r>
      <w:r w:rsidR="00E87BBE"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, осуществляется на основании моего заявления.</w:t>
      </w:r>
    </w:p>
    <w:p w:rsidR="00E87BBE" w:rsidRPr="008B3DBC" w:rsidRDefault="00E87BBE" w:rsidP="00E87BBE">
      <w:pPr>
        <w:shd w:val="clear" w:color="auto" w:fill="FFFFFF"/>
        <w:spacing w:line="291" w:lineRule="atLeast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2"/>
          <w:szCs w:val="22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br/>
        <w:t>"__" _____________ 20__ года. ___________________ _________________________</w:t>
      </w:r>
    </w:p>
    <w:p w:rsidR="00E87BBE" w:rsidRPr="000A1857" w:rsidRDefault="00E87BBE" w:rsidP="008E48C6">
      <w:pPr>
        <w:shd w:val="clear" w:color="auto" w:fill="FFFFFF"/>
        <w:spacing w:line="291" w:lineRule="atLeast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8B3DBC">
        <w:rPr>
          <w:rFonts w:ascii="Liberation Serif" w:hAnsi="Liberation Serif" w:cs="Liberation Serif"/>
          <w:color w:val="2D2D2D"/>
          <w:spacing w:val="2"/>
          <w:sz w:val="22"/>
          <w:szCs w:val="22"/>
        </w:rPr>
        <w:t>                                                      (подпись заявителя)         (расшифровка подписи)</w:t>
      </w:r>
    </w:p>
    <w:p w:rsidR="00E87BBE" w:rsidRPr="000A1857" w:rsidRDefault="00E87BBE" w:rsidP="000578AA">
      <w:pPr>
        <w:snapToGrid w:val="0"/>
        <w:spacing w:after="160" w:line="360" w:lineRule="auto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sectPr w:rsidR="00E87BBE" w:rsidRPr="000A1857" w:rsidSect="002D6CEE">
      <w:headerReference w:type="default" r:id="rId23"/>
      <w:pgSz w:w="11906" w:h="16838" w:code="9"/>
      <w:pgMar w:top="1134" w:right="567" w:bottom="1134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C67" w:rsidRDefault="00191C67">
      <w:r>
        <w:separator/>
      </w:r>
    </w:p>
  </w:endnote>
  <w:endnote w:type="continuationSeparator" w:id="0">
    <w:p w:rsidR="00191C67" w:rsidRDefault="0019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DBC" w:rsidRDefault="008B3DB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C67" w:rsidRDefault="00191C67">
      <w:r>
        <w:separator/>
      </w:r>
    </w:p>
  </w:footnote>
  <w:footnote w:type="continuationSeparator" w:id="0">
    <w:p w:rsidR="00191C67" w:rsidRDefault="00191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9000648"/>
      <w:docPartObj>
        <w:docPartGallery w:val="Page Numbers (Top of Page)"/>
        <w:docPartUnique/>
      </w:docPartObj>
    </w:sdtPr>
    <w:sdtContent>
      <w:p w:rsidR="008B3DBC" w:rsidRDefault="008B3DBC">
        <w:pPr>
          <w:pStyle w:val="af1"/>
          <w:jc w:val="center"/>
        </w:pPr>
      </w:p>
      <w:p w:rsidR="008B3DBC" w:rsidRDefault="008B3DBC">
        <w:pPr>
          <w:pStyle w:val="af1"/>
          <w:jc w:val="center"/>
        </w:pPr>
      </w:p>
      <w:p w:rsidR="008B3DBC" w:rsidRDefault="008B3D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695">
          <w:rPr>
            <w:noProof/>
          </w:rPr>
          <w:t>18</w:t>
        </w:r>
        <w:r>
          <w:fldChar w:fldCharType="end"/>
        </w:r>
      </w:p>
    </w:sdtContent>
  </w:sdt>
  <w:p w:rsidR="008B3DBC" w:rsidRDefault="008B3D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59760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8B3DBC" w:rsidRPr="001E59BB" w:rsidRDefault="008B3DBC">
        <w:pPr>
          <w:pStyle w:val="af1"/>
          <w:jc w:val="center"/>
          <w:rPr>
            <w:color w:val="FFFFFF" w:themeColor="background1"/>
          </w:rPr>
        </w:pPr>
        <w:r w:rsidRPr="001E59BB">
          <w:rPr>
            <w:color w:val="FFFFFF" w:themeColor="background1"/>
          </w:rPr>
          <w:fldChar w:fldCharType="begin"/>
        </w:r>
        <w:r w:rsidRPr="001E59BB">
          <w:rPr>
            <w:color w:val="FFFFFF" w:themeColor="background1"/>
          </w:rPr>
          <w:instrText>PAGE   \* MERGEFORMAT</w:instrText>
        </w:r>
        <w:r w:rsidRPr="001E59BB">
          <w:rPr>
            <w:color w:val="FFFFFF" w:themeColor="background1"/>
          </w:rPr>
          <w:fldChar w:fldCharType="separate"/>
        </w:r>
        <w:r w:rsidR="00AE2695">
          <w:rPr>
            <w:noProof/>
            <w:color w:val="FFFFFF" w:themeColor="background1"/>
          </w:rPr>
          <w:t>1</w:t>
        </w:r>
        <w:r w:rsidRPr="001E59BB">
          <w:rPr>
            <w:color w:val="FFFFFF" w:themeColor="background1"/>
          </w:rPr>
          <w:fldChar w:fldCharType="end"/>
        </w:r>
      </w:p>
    </w:sdtContent>
  </w:sdt>
  <w:p w:rsidR="008B3DBC" w:rsidRDefault="008B3DB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Content>
      <w:p w:rsidR="008B3DBC" w:rsidRDefault="008B3D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695">
          <w:rPr>
            <w:noProof/>
          </w:rPr>
          <w:t>2</w:t>
        </w:r>
        <w:r>
          <w:fldChar w:fldCharType="end"/>
        </w:r>
      </w:p>
    </w:sdtContent>
  </w:sdt>
  <w:p w:rsidR="008B3DBC" w:rsidRDefault="008B3DB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847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B233F"/>
    <w:multiLevelType w:val="multilevel"/>
    <w:tmpl w:val="B204B2C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19B604EC"/>
    <w:multiLevelType w:val="singleLevel"/>
    <w:tmpl w:val="F2880ED0"/>
    <w:lvl w:ilvl="0">
      <w:start w:val="1"/>
      <w:numFmt w:val="decimal"/>
      <w:lvlText w:val="%1."/>
      <w:legacy w:legacy="1" w:legacySpace="0" w:legacyIndent="370"/>
      <w:lvlJc w:val="left"/>
      <w:rPr>
        <w:rFonts w:ascii="Bookman Old Style" w:hAnsi="Bookman Old Style" w:hint="default"/>
      </w:rPr>
    </w:lvl>
  </w:abstractNum>
  <w:abstractNum w:abstractNumId="7">
    <w:nsid w:val="25752F78"/>
    <w:multiLevelType w:val="hybridMultilevel"/>
    <w:tmpl w:val="903CDAE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2143C"/>
    <w:multiLevelType w:val="singleLevel"/>
    <w:tmpl w:val="F09C26BE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0">
    <w:nsid w:val="37A32606"/>
    <w:multiLevelType w:val="hybridMultilevel"/>
    <w:tmpl w:val="F3049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64B072F9"/>
    <w:multiLevelType w:val="hybridMultilevel"/>
    <w:tmpl w:val="AB8EEB9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237AE4"/>
    <w:multiLevelType w:val="singleLevel"/>
    <w:tmpl w:val="A3EC3CA4"/>
    <w:lvl w:ilvl="0">
      <w:start w:val="10"/>
      <w:numFmt w:val="decimal"/>
      <w:lvlText w:val="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5">
    <w:nsid w:val="6C7F1C57"/>
    <w:multiLevelType w:val="hybridMultilevel"/>
    <w:tmpl w:val="DEEEE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D136F5"/>
    <w:multiLevelType w:val="singleLevel"/>
    <w:tmpl w:val="46C696D8"/>
    <w:lvl w:ilvl="0">
      <w:start w:val="2"/>
      <w:numFmt w:val="decimal"/>
      <w:lvlText w:val="%1."/>
      <w:legacy w:legacy="1" w:legacySpace="0" w:legacyIndent="375"/>
      <w:lvlJc w:val="left"/>
      <w:rPr>
        <w:rFonts w:ascii="Bookman Old Style" w:hAnsi="Bookman Old Style" w:hint="default"/>
      </w:rPr>
    </w:lvl>
  </w:abstractNum>
  <w:abstractNum w:abstractNumId="17">
    <w:nsid w:val="6EED5C2E"/>
    <w:multiLevelType w:val="singleLevel"/>
    <w:tmpl w:val="346C7B2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8">
    <w:nsid w:val="79F74A34"/>
    <w:multiLevelType w:val="singleLevel"/>
    <w:tmpl w:val="D38679EE"/>
    <w:lvl w:ilvl="0">
      <w:start w:val="12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9">
    <w:nsid w:val="7F5B0D2C"/>
    <w:multiLevelType w:val="hybridMultilevel"/>
    <w:tmpl w:val="F49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9"/>
  </w:num>
  <w:num w:numId="10">
    <w:abstractNumId w:val="13"/>
  </w:num>
  <w:num w:numId="11">
    <w:abstractNumId w:val="7"/>
  </w:num>
  <w:num w:numId="12">
    <w:abstractNumId w:val="17"/>
  </w:num>
  <w:num w:numId="13">
    <w:abstractNumId w:val="15"/>
  </w:num>
  <w:num w:numId="14">
    <w:abstractNumId w:val="9"/>
  </w:num>
  <w:num w:numId="15">
    <w:abstractNumId w:val="14"/>
  </w:num>
  <w:num w:numId="16">
    <w:abstractNumId w:val="1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</w:num>
  <w:num w:numId="19">
    <w:abstractNumId w:val="1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578AA"/>
    <w:rsid w:val="000856FC"/>
    <w:rsid w:val="000A1105"/>
    <w:rsid w:val="000A1857"/>
    <w:rsid w:val="000E51DA"/>
    <w:rsid w:val="000F5FF9"/>
    <w:rsid w:val="00115957"/>
    <w:rsid w:val="00127286"/>
    <w:rsid w:val="00137019"/>
    <w:rsid w:val="00142B5A"/>
    <w:rsid w:val="00160318"/>
    <w:rsid w:val="00172209"/>
    <w:rsid w:val="00181202"/>
    <w:rsid w:val="00191C67"/>
    <w:rsid w:val="001946CA"/>
    <w:rsid w:val="001B23AD"/>
    <w:rsid w:val="001B3A78"/>
    <w:rsid w:val="001C4CED"/>
    <w:rsid w:val="002119BE"/>
    <w:rsid w:val="00231269"/>
    <w:rsid w:val="002401DE"/>
    <w:rsid w:val="002430A9"/>
    <w:rsid w:val="00281D09"/>
    <w:rsid w:val="00293FB0"/>
    <w:rsid w:val="002B4FD9"/>
    <w:rsid w:val="002D4564"/>
    <w:rsid w:val="002D6CEE"/>
    <w:rsid w:val="002E2E59"/>
    <w:rsid w:val="00305A41"/>
    <w:rsid w:val="00317023"/>
    <w:rsid w:val="003224AE"/>
    <w:rsid w:val="003346EC"/>
    <w:rsid w:val="003960E6"/>
    <w:rsid w:val="003B21D9"/>
    <w:rsid w:val="003B61A7"/>
    <w:rsid w:val="00422463"/>
    <w:rsid w:val="004224B3"/>
    <w:rsid w:val="004263D6"/>
    <w:rsid w:val="00465CFF"/>
    <w:rsid w:val="004665C5"/>
    <w:rsid w:val="00493BFF"/>
    <w:rsid w:val="004A25EF"/>
    <w:rsid w:val="0051235B"/>
    <w:rsid w:val="00522F91"/>
    <w:rsid w:val="00554A0A"/>
    <w:rsid w:val="005812BA"/>
    <w:rsid w:val="00584F49"/>
    <w:rsid w:val="005C4397"/>
    <w:rsid w:val="005D055D"/>
    <w:rsid w:val="00605353"/>
    <w:rsid w:val="00616E84"/>
    <w:rsid w:val="00644C6B"/>
    <w:rsid w:val="0067017C"/>
    <w:rsid w:val="00677E7D"/>
    <w:rsid w:val="00682B5C"/>
    <w:rsid w:val="006A3D65"/>
    <w:rsid w:val="006D4046"/>
    <w:rsid w:val="007024E1"/>
    <w:rsid w:val="007110FC"/>
    <w:rsid w:val="00713004"/>
    <w:rsid w:val="0074254C"/>
    <w:rsid w:val="007473D5"/>
    <w:rsid w:val="00750215"/>
    <w:rsid w:val="007972A0"/>
    <w:rsid w:val="007A09E2"/>
    <w:rsid w:val="007A5D54"/>
    <w:rsid w:val="007B37BB"/>
    <w:rsid w:val="007B65B7"/>
    <w:rsid w:val="008047ED"/>
    <w:rsid w:val="0085393D"/>
    <w:rsid w:val="00875459"/>
    <w:rsid w:val="0088339B"/>
    <w:rsid w:val="0088782A"/>
    <w:rsid w:val="00890F08"/>
    <w:rsid w:val="00893A3E"/>
    <w:rsid w:val="008A0D1E"/>
    <w:rsid w:val="008B3DBC"/>
    <w:rsid w:val="008E48C6"/>
    <w:rsid w:val="008E5684"/>
    <w:rsid w:val="009165EF"/>
    <w:rsid w:val="00917460"/>
    <w:rsid w:val="00921183"/>
    <w:rsid w:val="00927321"/>
    <w:rsid w:val="00942836"/>
    <w:rsid w:val="00954516"/>
    <w:rsid w:val="00985022"/>
    <w:rsid w:val="0099345E"/>
    <w:rsid w:val="009A6A02"/>
    <w:rsid w:val="009A6D39"/>
    <w:rsid w:val="00A01E9C"/>
    <w:rsid w:val="00A048B4"/>
    <w:rsid w:val="00A12D22"/>
    <w:rsid w:val="00A161D9"/>
    <w:rsid w:val="00A176E2"/>
    <w:rsid w:val="00A43EDA"/>
    <w:rsid w:val="00A50AA6"/>
    <w:rsid w:val="00A60DF9"/>
    <w:rsid w:val="00A639EB"/>
    <w:rsid w:val="00A66DF6"/>
    <w:rsid w:val="00A87E37"/>
    <w:rsid w:val="00A901DF"/>
    <w:rsid w:val="00AC5D16"/>
    <w:rsid w:val="00AC78C7"/>
    <w:rsid w:val="00AE2695"/>
    <w:rsid w:val="00AF199F"/>
    <w:rsid w:val="00B13BEE"/>
    <w:rsid w:val="00B3362F"/>
    <w:rsid w:val="00B51481"/>
    <w:rsid w:val="00B63800"/>
    <w:rsid w:val="00B91654"/>
    <w:rsid w:val="00B94539"/>
    <w:rsid w:val="00BA02A8"/>
    <w:rsid w:val="00BA63FA"/>
    <w:rsid w:val="00BC3A7A"/>
    <w:rsid w:val="00BD405D"/>
    <w:rsid w:val="00BE72DE"/>
    <w:rsid w:val="00BF6873"/>
    <w:rsid w:val="00C11906"/>
    <w:rsid w:val="00C160F4"/>
    <w:rsid w:val="00C17FC4"/>
    <w:rsid w:val="00C275E4"/>
    <w:rsid w:val="00C53BD0"/>
    <w:rsid w:val="00C93825"/>
    <w:rsid w:val="00CB1267"/>
    <w:rsid w:val="00CD5585"/>
    <w:rsid w:val="00CE19D8"/>
    <w:rsid w:val="00CF0A15"/>
    <w:rsid w:val="00CF4267"/>
    <w:rsid w:val="00D03CB5"/>
    <w:rsid w:val="00D1472D"/>
    <w:rsid w:val="00D63B9F"/>
    <w:rsid w:val="00D744DB"/>
    <w:rsid w:val="00D80D5D"/>
    <w:rsid w:val="00DA5E34"/>
    <w:rsid w:val="00DB5BB0"/>
    <w:rsid w:val="00DC668A"/>
    <w:rsid w:val="00DE7398"/>
    <w:rsid w:val="00DE7A61"/>
    <w:rsid w:val="00DF0A56"/>
    <w:rsid w:val="00E5080C"/>
    <w:rsid w:val="00E65797"/>
    <w:rsid w:val="00E67771"/>
    <w:rsid w:val="00E67D23"/>
    <w:rsid w:val="00E87BBE"/>
    <w:rsid w:val="00EB4694"/>
    <w:rsid w:val="00F42D37"/>
    <w:rsid w:val="00F4462F"/>
    <w:rsid w:val="00F74C9A"/>
    <w:rsid w:val="00F86895"/>
    <w:rsid w:val="00FC29E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69DE4F2F5DD86E76CB3823DEFF388FDBEF7D4C9678AE52056923DF502C7475FD3DE2Ds3AC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990046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69DE4F2F5DD86E76CB3823DEFF388FDBEF7D4C9678AE52056923DF502C7475FD3DE2Ds3A9I" TargetMode="External"/><Relationship Id="rId17" Type="http://schemas.openxmlformats.org/officeDocument/2006/relationships/hyperlink" Target="consultantplus://offline/ref=9DFCD0BC58F1901188C452263C0976EC7682B8277B42784B22C3A2DEC2AABDAEC9F86746227977ABeCmEQ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10336DA60F86D63DCDFA8D98ED087F9A&amp;req=doc&amp;base=LAW&amp;n=183496&amp;date=27.03.2019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69DE4F2F5DD86E76CB3823DEFF388FDBEFCD5C3608EE52056923DF502sCA7I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516297AE893B6B7391D086B5E884F35F1831BBEB36328ED641890D3839C58CDA48DB4BE9CEA3D0Fn4e0Q" TargetMode="External"/><Relationship Id="rId23" Type="http://schemas.openxmlformats.org/officeDocument/2006/relationships/header" Target="header3.xml"/><Relationship Id="rId10" Type="http://schemas.openxmlformats.org/officeDocument/2006/relationships/image" Target="media/image10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2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DCD71-257F-4DF1-8AD3-9E93973F3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8553</Words>
  <Characters>48757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2023-04-28T10:40:00Z</cp:lastPrinted>
  <dcterms:created xsi:type="dcterms:W3CDTF">2023-04-28T10:45:00Z</dcterms:created>
  <dcterms:modified xsi:type="dcterms:W3CDTF">2023-04-28T10:45:00Z</dcterms:modified>
  <dc:language>ru-RU</dc:language>
</cp:coreProperties>
</file>