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578AA" w:rsidP="006C3EC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32384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90</w:t>
            </w:r>
            <w:r w:rsidR="0032384B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6C3ECA" w:rsidRDefault="006C3ECA">
      <w:pPr>
        <w:pStyle w:val="a0"/>
        <w:rPr>
          <w:rFonts w:ascii="Liberation Serif" w:hAnsi="Liberation Serif"/>
          <w:sz w:val="24"/>
          <w:szCs w:val="24"/>
        </w:rPr>
      </w:pPr>
    </w:p>
    <w:p w:rsid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Об утверждении перечня учреждений,</w:t>
      </w:r>
    </w:p>
    <w:p w:rsid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на которых может быть испол</w:t>
      </w: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ь</w:t>
      </w: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зован труд лиц, </w:t>
      </w:r>
    </w:p>
    <w:p w:rsidR="0032384B" w:rsidRP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осуждённых к наказанию в виде обязательных работ</w:t>
      </w:r>
    </w:p>
    <w:p w:rsid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384B" w:rsidRPr="0032384B" w:rsidRDefault="0032384B" w:rsidP="0032384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со ст.49 Уголовного кодекса РФ и ст.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bookmarkStart w:id="0" w:name="_GoBack"/>
      <w:bookmarkEnd w:id="0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25 Уголовно - исполн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тельного кодекса РФ, по согласованию с </w:t>
      </w:r>
      <w:proofErr w:type="spellStart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Грязовецким</w:t>
      </w:r>
      <w:proofErr w:type="spellEnd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межмуниципал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ным филиалом  ФКУ  УИИ УФСИН России по Вологодской области</w:t>
      </w:r>
    </w:p>
    <w:p w:rsidR="0032384B" w:rsidRPr="0032384B" w:rsidRDefault="0032384B" w:rsidP="0032384B">
      <w:pPr>
        <w:widowControl w:val="0"/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Администрация </w:t>
      </w:r>
      <w:proofErr w:type="spellStart"/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Грязовецкого</w:t>
      </w:r>
      <w:proofErr w:type="spellEnd"/>
      <w:r w:rsidRPr="0032384B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муниципального округа ПОСТАНОВЛЯЕТ:</w:t>
      </w:r>
    </w:p>
    <w:p w:rsidR="0032384B" w:rsidRPr="0032384B" w:rsidRDefault="0032384B" w:rsidP="0032384B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Утвердить перечень учреждений </w:t>
      </w:r>
      <w:proofErr w:type="spellStart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округа,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на которых может быть использован труд лиц, осуждённых к наказанию в виде обязательных работ, согласно приложению.</w:t>
      </w:r>
    </w:p>
    <w:p w:rsidR="0032384B" w:rsidRPr="0032384B" w:rsidRDefault="0032384B" w:rsidP="0032384B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2. Признать утратившими силу постановления администрации района:</w:t>
      </w:r>
    </w:p>
    <w:p w:rsidR="0032384B" w:rsidRPr="0032384B" w:rsidRDefault="0032384B" w:rsidP="0032384B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от 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19.06.2020 № 278 «Об утверждении перечня учреждений, на которых может быть использован труд лиц, осуждённых к наказанию в виде обязательных работ»;</w:t>
      </w:r>
    </w:p>
    <w:p w:rsidR="0032384B" w:rsidRPr="0032384B" w:rsidRDefault="0032384B" w:rsidP="0032384B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от 08.11.2022 № 603 «О внесении изменений в постановление администрации района от 19 июня 2020 г. № 278 «Об утверждении перечня учреждений, на которых может быть использован труд лиц, осуждённых к наказанию в виде обязательных работ».</w:t>
      </w:r>
    </w:p>
    <w:p w:rsidR="0032384B" w:rsidRPr="0032384B" w:rsidRDefault="0032384B" w:rsidP="0032384B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подлежит официальному опубликованию и размещению на официальном сайте </w:t>
      </w:r>
      <w:proofErr w:type="spellStart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38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DE7A61" w:rsidRPr="0032384B" w:rsidRDefault="00DE7A61" w:rsidP="000578AA">
      <w:pPr>
        <w:pStyle w:val="a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12773" w:rsidRPr="00DE7A61" w:rsidRDefault="00212773" w:rsidP="000578AA">
      <w:pPr>
        <w:pStyle w:val="a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12773" w:rsidRDefault="00212773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администрации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proofErr w:type="spellStart"/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 </w:t>
      </w:r>
      <w:r w:rsidR="0016031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</w:t>
      </w:r>
      <w:r w:rsidR="0021277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8</w:t>
      </w:r>
      <w:r w:rsidR="0016031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.04.2023 № </w:t>
      </w:r>
      <w:r w:rsidR="0032384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902</w:t>
      </w:r>
    </w:p>
    <w:p w:rsidR="00E87BBE" w:rsidRPr="00E87BBE" w:rsidRDefault="00E87BBE" w:rsidP="00E87BBE">
      <w:pPr>
        <w:suppressAutoHyphens w:val="0"/>
        <w:ind w:left="5387"/>
        <w:rPr>
          <w:rFonts w:ascii="Liberation Serif" w:hAnsi="Liberation Serif" w:cs="Liberation Serif"/>
          <w:sz w:val="24"/>
          <w:szCs w:val="24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32384B" w:rsidRPr="0032384B" w:rsidRDefault="0032384B" w:rsidP="0032384B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2384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Перечень учреждений,</w:t>
      </w: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2384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на которых может быть использован труд лиц,</w:t>
      </w: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2384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осужденных к наказанию в виде обязательных работ</w:t>
      </w: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tbl>
      <w:tblPr>
        <w:tblW w:w="958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831"/>
      </w:tblGrid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Учреждение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Вид обязательных работ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БУЗ ВО «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Грязовецкая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центральная районная больница»*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БПОУ ВО «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Грязовецкий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политехнический техникум»*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МУП «Управление ЖКХ п. Вохтога»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ООО «УК Вохтога»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ООО «ЖКХ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Юровское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ООО «ЖКХ Комья»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ООО «Ремонт и строительство»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ООО «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Строймонтажсети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ООО «Управление единого заказчика»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Вохтожское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Комьянское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Перцевское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Ростиловское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Сидоровское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Юровское</w:t>
            </w:r>
            <w:proofErr w:type="spellEnd"/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территориальное управление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«ООО «Центр социальной адаптации Благоустройство»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  <w:tr w:rsidR="0032384B" w:rsidRPr="0032384B" w:rsidTr="002E55DB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 «КГБ»</w:t>
            </w: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84B" w:rsidRPr="0032384B" w:rsidRDefault="0032384B" w:rsidP="0032384B">
            <w:pPr>
              <w:widowControl w:val="0"/>
              <w:shd w:val="clear" w:color="auto" w:fill="FFFFFF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2384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Благоустройство</w:t>
            </w:r>
          </w:p>
        </w:tc>
      </w:tr>
    </w:tbl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spacing w:line="100" w:lineRule="atLeast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2384B" w:rsidRPr="0032384B" w:rsidRDefault="0032384B" w:rsidP="0032384B">
      <w:pPr>
        <w:widowControl w:val="0"/>
        <w:shd w:val="clear" w:color="auto" w:fill="FFFFFF"/>
        <w:suppressAutoHyphens w:val="0"/>
        <w:autoSpaceDN w:val="0"/>
        <w:spacing w:line="100" w:lineRule="atLeast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238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*Примечание: в учреждениях, указанных в первом и втором абзацах, обязател</w:t>
      </w:r>
      <w:r w:rsidRPr="003238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3238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ные р</w:t>
      </w:r>
      <w:r w:rsidRPr="003238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3238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боты отзываются при соблюдении требований статьи 351.1 Трудового кодекса Российской Федерации.</w:t>
      </w:r>
    </w:p>
    <w:p w:rsidR="00E87BBE" w:rsidRPr="0032384B" w:rsidRDefault="00E87BBE" w:rsidP="0032384B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sectPr w:rsidR="00E87BBE" w:rsidRPr="0032384B" w:rsidSect="00212773">
      <w:headerReference w:type="default" r:id="rId11"/>
      <w:pgSz w:w="11906" w:h="16838" w:code="9"/>
      <w:pgMar w:top="1134" w:right="567" w:bottom="1134" w:left="1701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A5" w:rsidRDefault="004C52A5">
      <w:r>
        <w:separator/>
      </w:r>
    </w:p>
  </w:endnote>
  <w:endnote w:type="continuationSeparator" w:id="0">
    <w:p w:rsidR="004C52A5" w:rsidRDefault="004C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A5" w:rsidRDefault="004C52A5">
      <w:r>
        <w:separator/>
      </w:r>
    </w:p>
  </w:footnote>
  <w:footnote w:type="continuationSeparator" w:id="0">
    <w:p w:rsidR="004C52A5" w:rsidRDefault="004C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8B3DBC" w:rsidRDefault="008B3D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4B">
          <w:rPr>
            <w:noProof/>
          </w:rPr>
          <w:t>2</w:t>
        </w:r>
        <w:r>
          <w:fldChar w:fldCharType="end"/>
        </w:r>
      </w:p>
    </w:sdtContent>
  </w:sdt>
  <w:p w:rsidR="008B3DBC" w:rsidRDefault="008B3DB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7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578AA"/>
    <w:rsid w:val="000856FC"/>
    <w:rsid w:val="000A1105"/>
    <w:rsid w:val="000A1857"/>
    <w:rsid w:val="000E51DA"/>
    <w:rsid w:val="000F5FF9"/>
    <w:rsid w:val="00115957"/>
    <w:rsid w:val="00127286"/>
    <w:rsid w:val="00137019"/>
    <w:rsid w:val="00142B5A"/>
    <w:rsid w:val="00160318"/>
    <w:rsid w:val="00172209"/>
    <w:rsid w:val="00181202"/>
    <w:rsid w:val="00191C67"/>
    <w:rsid w:val="001946CA"/>
    <w:rsid w:val="001B23AD"/>
    <w:rsid w:val="001B3A78"/>
    <w:rsid w:val="001B3FEC"/>
    <w:rsid w:val="001C4CED"/>
    <w:rsid w:val="002119BE"/>
    <w:rsid w:val="00212773"/>
    <w:rsid w:val="00231269"/>
    <w:rsid w:val="002401DE"/>
    <w:rsid w:val="002430A9"/>
    <w:rsid w:val="00281D09"/>
    <w:rsid w:val="00293FB0"/>
    <w:rsid w:val="002B4FD9"/>
    <w:rsid w:val="002D4564"/>
    <w:rsid w:val="002D6CEE"/>
    <w:rsid w:val="002E2E59"/>
    <w:rsid w:val="00305A41"/>
    <w:rsid w:val="00317023"/>
    <w:rsid w:val="003224AE"/>
    <w:rsid w:val="0032384B"/>
    <w:rsid w:val="003346EC"/>
    <w:rsid w:val="003960E6"/>
    <w:rsid w:val="003B21D9"/>
    <w:rsid w:val="003B61A7"/>
    <w:rsid w:val="00422463"/>
    <w:rsid w:val="004224B3"/>
    <w:rsid w:val="004263D6"/>
    <w:rsid w:val="00465CFF"/>
    <w:rsid w:val="004665C5"/>
    <w:rsid w:val="00493BFF"/>
    <w:rsid w:val="004A25EF"/>
    <w:rsid w:val="004C52A5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C3ECA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7B65B7"/>
    <w:rsid w:val="008047ED"/>
    <w:rsid w:val="0085393D"/>
    <w:rsid w:val="00875459"/>
    <w:rsid w:val="0088339B"/>
    <w:rsid w:val="0088782A"/>
    <w:rsid w:val="00890F08"/>
    <w:rsid w:val="00893A3E"/>
    <w:rsid w:val="008A0D1E"/>
    <w:rsid w:val="008B3DBC"/>
    <w:rsid w:val="008E48C6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9A6D39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E2695"/>
    <w:rsid w:val="00AF199F"/>
    <w:rsid w:val="00B13BEE"/>
    <w:rsid w:val="00B3362F"/>
    <w:rsid w:val="00B51481"/>
    <w:rsid w:val="00B63800"/>
    <w:rsid w:val="00B91654"/>
    <w:rsid w:val="00B94539"/>
    <w:rsid w:val="00BA02A8"/>
    <w:rsid w:val="00BA63FA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63B9F"/>
    <w:rsid w:val="00D744DB"/>
    <w:rsid w:val="00D80D5D"/>
    <w:rsid w:val="00DA5E34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87BBE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BDEA-3353-49B5-8726-A3303E72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2023-04-28T11:01:00Z</cp:lastPrinted>
  <dcterms:created xsi:type="dcterms:W3CDTF">2023-04-28T11:11:00Z</dcterms:created>
  <dcterms:modified xsi:type="dcterms:W3CDTF">2023-04-28T11:11:00Z</dcterms:modified>
  <dc:language>ru-RU</dc:language>
</cp:coreProperties>
</file>