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6880" w:rsidP="00EF683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EF6835">
              <w:rPr>
                <w:rFonts w:ascii="Liberation Serif" w:hAnsi="Liberation Serif"/>
                <w:sz w:val="26"/>
                <w:szCs w:val="26"/>
              </w:rPr>
              <w:t>3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6880" w:rsidP="00E15F6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C067A1">
              <w:rPr>
                <w:rFonts w:ascii="Liberation Serif" w:hAnsi="Liberation Serif"/>
                <w:sz w:val="26"/>
                <w:szCs w:val="26"/>
              </w:rPr>
              <w:t>4</w:t>
            </w:r>
            <w:r w:rsidR="00E15F62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371FCC" w:rsidRDefault="00371FCC">
      <w:pPr>
        <w:pStyle w:val="a6"/>
        <w:rPr>
          <w:rFonts w:ascii="Liberation Serif" w:hAnsi="Liberation Serif"/>
          <w:sz w:val="24"/>
          <w:szCs w:val="24"/>
        </w:rPr>
      </w:pPr>
    </w:p>
    <w:p w:rsidR="00E15F62" w:rsidRPr="00E15F62" w:rsidRDefault="00E15F62" w:rsidP="00E15F62">
      <w:pPr>
        <w:tabs>
          <w:tab w:val="left" w:pos="4617"/>
        </w:tabs>
        <w:suppressAutoHyphens w:val="0"/>
        <w:jc w:val="center"/>
        <w:rPr>
          <w:sz w:val="24"/>
          <w:szCs w:val="24"/>
          <w:lang w:eastAsia="zh-CN"/>
        </w:rPr>
      </w:pPr>
      <w:bookmarkStart w:id="0" w:name="_GoBack"/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 xml:space="preserve">Об отмене постановления администрации </w:t>
      </w:r>
      <w:proofErr w:type="spellStart"/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>Грязовецкого</w:t>
      </w:r>
      <w:proofErr w:type="spellEnd"/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 xml:space="preserve"> муниципального</w:t>
      </w:r>
    </w:p>
    <w:p w:rsidR="00E15F62" w:rsidRPr="00E15F62" w:rsidRDefault="00E15F62" w:rsidP="00E15F62">
      <w:pPr>
        <w:tabs>
          <w:tab w:val="left" w:pos="4617"/>
        </w:tabs>
        <w:suppressAutoHyphens w:val="0"/>
        <w:jc w:val="center"/>
        <w:rPr>
          <w:sz w:val="24"/>
          <w:szCs w:val="24"/>
          <w:lang w:eastAsia="zh-CN"/>
        </w:rPr>
      </w:pPr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>округа Вологодской области № 28 от 12.11.2023 «Об утверждении</w:t>
      </w:r>
    </w:p>
    <w:p w:rsidR="00E15F62" w:rsidRPr="00E15F62" w:rsidRDefault="00E15F62" w:rsidP="00E15F62">
      <w:pPr>
        <w:tabs>
          <w:tab w:val="left" w:pos="4617"/>
        </w:tabs>
        <w:suppressAutoHyphens w:val="0"/>
        <w:jc w:val="center"/>
        <w:rPr>
          <w:sz w:val="24"/>
          <w:szCs w:val="24"/>
          <w:lang w:eastAsia="zh-CN"/>
        </w:rPr>
      </w:pPr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>административного регламента «Предоставление муниципального имущества</w:t>
      </w:r>
    </w:p>
    <w:p w:rsidR="00E15F62" w:rsidRPr="00E15F62" w:rsidRDefault="00E15F62" w:rsidP="00E15F62">
      <w:pPr>
        <w:tabs>
          <w:tab w:val="left" w:pos="4617"/>
        </w:tabs>
        <w:suppressAutoHyphens w:val="0"/>
        <w:jc w:val="center"/>
        <w:rPr>
          <w:sz w:val="24"/>
          <w:szCs w:val="24"/>
          <w:lang w:eastAsia="zh-CN"/>
        </w:rPr>
      </w:pPr>
      <w:r w:rsidRPr="00E15F62">
        <w:rPr>
          <w:rFonts w:ascii="Liberation Serif" w:hAnsi="Liberation Serif" w:cs="Liberation Serif"/>
          <w:b/>
          <w:bCs/>
          <w:color w:val="000000"/>
          <w:spacing w:val="-3"/>
          <w:sz w:val="26"/>
          <w:szCs w:val="26"/>
          <w:lang w:eastAsia="zh-CN"/>
        </w:rPr>
        <w:t>в аренду, безвозмездное пользование без проведения торгов»</w:t>
      </w:r>
    </w:p>
    <w:bookmarkEnd w:id="0"/>
    <w:p w:rsidR="00E15F62" w:rsidRPr="00E15F62" w:rsidRDefault="00E15F62" w:rsidP="00E15F62">
      <w:pPr>
        <w:ind w:right="6237"/>
        <w:jc w:val="both"/>
        <w:rPr>
          <w:color w:val="000000"/>
          <w:spacing w:val="-3"/>
          <w:sz w:val="26"/>
          <w:szCs w:val="26"/>
          <w:lang w:eastAsia="zh-CN"/>
        </w:rPr>
      </w:pPr>
    </w:p>
    <w:p w:rsidR="00E15F62" w:rsidRPr="00E15F62" w:rsidRDefault="00E15F62" w:rsidP="00E15F62">
      <w:pPr>
        <w:ind w:right="6237"/>
        <w:jc w:val="both"/>
        <w:rPr>
          <w:color w:val="000000"/>
          <w:spacing w:val="-3"/>
          <w:sz w:val="26"/>
          <w:szCs w:val="26"/>
          <w:lang w:eastAsia="zh-CN"/>
        </w:rPr>
      </w:pPr>
    </w:p>
    <w:p w:rsidR="00E15F62" w:rsidRPr="00E15F62" w:rsidRDefault="00E15F62" w:rsidP="00E15F62">
      <w:pPr>
        <w:jc w:val="both"/>
        <w:rPr>
          <w:sz w:val="24"/>
          <w:szCs w:val="24"/>
          <w:lang w:eastAsia="zh-CN"/>
        </w:rPr>
      </w:pPr>
      <w:r w:rsidRPr="00E15F62">
        <w:rPr>
          <w:sz w:val="26"/>
          <w:szCs w:val="26"/>
          <w:lang w:eastAsia="zh-CN"/>
        </w:rPr>
        <w:tab/>
      </w:r>
    </w:p>
    <w:p w:rsidR="00E15F62" w:rsidRPr="00E15F62" w:rsidRDefault="00E15F62" w:rsidP="00E15F62">
      <w:pPr>
        <w:spacing w:line="360" w:lineRule="auto"/>
        <w:ind w:firstLine="708"/>
        <w:jc w:val="both"/>
        <w:rPr>
          <w:sz w:val="24"/>
          <w:szCs w:val="24"/>
          <w:lang w:eastAsia="zh-CN"/>
        </w:rPr>
      </w:pPr>
      <w:r w:rsidRPr="00E15F62">
        <w:rPr>
          <w:rFonts w:ascii="Liberation Serif" w:eastAsia="Liberation Serif" w:hAnsi="Liberation Serif" w:cs="Liberation Serif"/>
          <w:sz w:val="26"/>
          <w:szCs w:val="26"/>
          <w:lang w:eastAsia="zh-CN"/>
        </w:rPr>
        <w:t>В связи с допущенной технической ошибкой:</w:t>
      </w:r>
    </w:p>
    <w:p w:rsidR="00E15F62" w:rsidRPr="00E15F62" w:rsidRDefault="00E15F62" w:rsidP="00E15F62">
      <w:pPr>
        <w:spacing w:line="360" w:lineRule="auto"/>
        <w:jc w:val="both"/>
        <w:rPr>
          <w:sz w:val="24"/>
          <w:szCs w:val="24"/>
          <w:lang w:eastAsia="zh-CN"/>
        </w:rPr>
      </w:pPr>
      <w:r w:rsidRPr="00E15F62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Администрация </w:t>
      </w:r>
      <w:proofErr w:type="spellStart"/>
      <w:r w:rsidRPr="00E15F62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Грязовецкого</w:t>
      </w:r>
      <w:proofErr w:type="spellEnd"/>
      <w:r w:rsidRPr="00E15F62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муниципального округа ПОСТАНОВЛЯЕТ:</w:t>
      </w:r>
    </w:p>
    <w:p w:rsidR="00E15F62" w:rsidRPr="00E15F62" w:rsidRDefault="00E15F62" w:rsidP="00E15F62">
      <w:pPr>
        <w:spacing w:line="360" w:lineRule="auto"/>
        <w:ind w:firstLine="709"/>
        <w:jc w:val="both"/>
        <w:rPr>
          <w:sz w:val="24"/>
          <w:szCs w:val="24"/>
          <w:lang w:eastAsia="zh-CN"/>
        </w:rPr>
      </w:pPr>
      <w:r w:rsidRPr="00E15F62">
        <w:rPr>
          <w:rFonts w:ascii="Liberation Serif" w:hAnsi="Liberation Serif" w:cs="Liberation Serif"/>
          <w:color w:val="000000"/>
          <w:spacing w:val="-3"/>
          <w:sz w:val="26"/>
          <w:szCs w:val="26"/>
          <w:lang w:eastAsia="zh-CN"/>
        </w:rPr>
        <w:t xml:space="preserve">Отменить постановление администрации </w:t>
      </w:r>
      <w:proofErr w:type="spellStart"/>
      <w:r w:rsidRPr="00E15F62">
        <w:rPr>
          <w:rFonts w:ascii="Liberation Serif" w:hAnsi="Liberation Serif" w:cs="Liberation Serif"/>
          <w:color w:val="000000"/>
          <w:spacing w:val="-3"/>
          <w:sz w:val="26"/>
          <w:szCs w:val="26"/>
          <w:lang w:eastAsia="zh-CN"/>
        </w:rPr>
        <w:t>Грязовецкого</w:t>
      </w:r>
      <w:proofErr w:type="spellEnd"/>
      <w:r w:rsidRPr="00E15F62">
        <w:rPr>
          <w:rFonts w:ascii="Liberation Serif" w:hAnsi="Liberation Serif" w:cs="Liberation Serif"/>
          <w:color w:val="000000"/>
          <w:spacing w:val="-3"/>
          <w:sz w:val="26"/>
          <w:szCs w:val="26"/>
          <w:lang w:eastAsia="zh-CN"/>
        </w:rPr>
        <w:t xml:space="preserve"> муниципального округа № 28 от 12.11.2023 «Об утверждении административного регламента «Предоставление муниципального имущества в аренду, безвозмездное пользование без проведения торгов».</w:t>
      </w:r>
    </w:p>
    <w:p w:rsidR="00452190" w:rsidRDefault="00452190" w:rsidP="0045219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45219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45219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Default="00D73192" w:rsidP="00666720">
      <w:pPr>
        <w:widowControl w:val="0"/>
        <w:spacing w:line="100" w:lineRule="atLeast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С. А.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Фекличев</w:t>
      </w:r>
      <w:proofErr w:type="spellEnd"/>
    </w:p>
    <w:sectPr w:rsidR="00165DEE" w:rsidSect="00E15F62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26" w:rsidRDefault="00961626">
      <w:r>
        <w:separator/>
      </w:r>
    </w:p>
  </w:endnote>
  <w:endnote w:type="continuationSeparator" w:id="0">
    <w:p w:rsidR="00961626" w:rsidRDefault="0096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26" w:rsidRDefault="00961626">
      <w:r>
        <w:separator/>
      </w:r>
    </w:p>
  </w:footnote>
  <w:footnote w:type="continuationSeparator" w:id="0">
    <w:p w:rsidR="00961626" w:rsidRDefault="00961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BCA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8"/>
  </w:num>
  <w:num w:numId="5">
    <w:abstractNumId w:val="11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17796"/>
    <w:rsid w:val="00027106"/>
    <w:rsid w:val="00061E3A"/>
    <w:rsid w:val="00067DB3"/>
    <w:rsid w:val="000724F6"/>
    <w:rsid w:val="00072FAB"/>
    <w:rsid w:val="000A087B"/>
    <w:rsid w:val="000B3013"/>
    <w:rsid w:val="000D28F6"/>
    <w:rsid w:val="000E4F3C"/>
    <w:rsid w:val="000F04FA"/>
    <w:rsid w:val="000F70E7"/>
    <w:rsid w:val="0011099F"/>
    <w:rsid w:val="001378C0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51ECE"/>
    <w:rsid w:val="002559C4"/>
    <w:rsid w:val="00282097"/>
    <w:rsid w:val="00295FB0"/>
    <w:rsid w:val="002C0342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959B5"/>
    <w:rsid w:val="003B21D9"/>
    <w:rsid w:val="003B531F"/>
    <w:rsid w:val="003C15AC"/>
    <w:rsid w:val="003D028D"/>
    <w:rsid w:val="003D0AA7"/>
    <w:rsid w:val="003D7447"/>
    <w:rsid w:val="003F09F3"/>
    <w:rsid w:val="003F2014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3D44"/>
    <w:rsid w:val="00472DDD"/>
    <w:rsid w:val="004745FA"/>
    <w:rsid w:val="00492DDC"/>
    <w:rsid w:val="0049552B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946A8"/>
    <w:rsid w:val="005A22ED"/>
    <w:rsid w:val="005B0F06"/>
    <w:rsid w:val="005C3F80"/>
    <w:rsid w:val="005D1182"/>
    <w:rsid w:val="005D1A79"/>
    <w:rsid w:val="005D70B0"/>
    <w:rsid w:val="00613B66"/>
    <w:rsid w:val="00616E84"/>
    <w:rsid w:val="0062153A"/>
    <w:rsid w:val="0062431E"/>
    <w:rsid w:val="00655A96"/>
    <w:rsid w:val="00666720"/>
    <w:rsid w:val="00675BA6"/>
    <w:rsid w:val="00677793"/>
    <w:rsid w:val="00687209"/>
    <w:rsid w:val="006873AD"/>
    <w:rsid w:val="006A3B5A"/>
    <w:rsid w:val="006B65BA"/>
    <w:rsid w:val="006C6FA1"/>
    <w:rsid w:val="006C7698"/>
    <w:rsid w:val="006D6880"/>
    <w:rsid w:val="006D7BCB"/>
    <w:rsid w:val="006E129D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C4A"/>
    <w:rsid w:val="00993558"/>
    <w:rsid w:val="0099637B"/>
    <w:rsid w:val="009A1C0C"/>
    <w:rsid w:val="009C19FE"/>
    <w:rsid w:val="009E54ED"/>
    <w:rsid w:val="00A06728"/>
    <w:rsid w:val="00A07F57"/>
    <w:rsid w:val="00A12D2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31D76"/>
    <w:rsid w:val="00C42D8F"/>
    <w:rsid w:val="00C47457"/>
    <w:rsid w:val="00C512E9"/>
    <w:rsid w:val="00C5186D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E06F1B"/>
    <w:rsid w:val="00E15F62"/>
    <w:rsid w:val="00E27DEF"/>
    <w:rsid w:val="00E568C0"/>
    <w:rsid w:val="00E63F86"/>
    <w:rsid w:val="00E66C1A"/>
    <w:rsid w:val="00E67771"/>
    <w:rsid w:val="00E96C3A"/>
    <w:rsid w:val="00EC0D3E"/>
    <w:rsid w:val="00EE48BE"/>
    <w:rsid w:val="00EE59EE"/>
    <w:rsid w:val="00EF6835"/>
    <w:rsid w:val="00F02BCA"/>
    <w:rsid w:val="00F1373E"/>
    <w:rsid w:val="00F61D27"/>
    <w:rsid w:val="00FA0830"/>
    <w:rsid w:val="00FC1CB6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8CBE-8C48-47B3-BAF5-B1A8CBCE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2023-05-04T13:27:00Z</cp:lastPrinted>
  <dcterms:created xsi:type="dcterms:W3CDTF">2023-05-04T13:30:00Z</dcterms:created>
  <dcterms:modified xsi:type="dcterms:W3CDTF">2023-05-04T13:30:00Z</dcterms:modified>
  <dc:language>ru-RU</dc:language>
</cp:coreProperties>
</file>