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928E5" w:rsidP="00271ED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928E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E928E5">
              <w:rPr>
                <w:rFonts w:ascii="Liberation Serif" w:hAnsi="Liberation Serif"/>
                <w:sz w:val="26"/>
                <w:szCs w:val="26"/>
              </w:rPr>
              <w:t>381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6195A" w:rsidRDefault="00700EAF" w:rsidP="007D1E6D">
      <w:pPr>
        <w:pStyle w:val="a0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7A4D00" w:rsidRDefault="001A2C7A" w:rsidP="00015802">
      <w:pPr>
        <w:pStyle w:val="a0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A4D00" w:rsidRPr="007A4D00" w:rsidRDefault="007A4D00" w:rsidP="007A4D00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перечня главных администраторов доходов </w:t>
      </w:r>
    </w:p>
    <w:p w:rsidR="007A4D00" w:rsidRPr="007A4D00" w:rsidRDefault="007A4D00" w:rsidP="007A4D00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бюджета </w:t>
      </w:r>
      <w:proofErr w:type="spellStart"/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bookmarkEnd w:id="0"/>
    <w:p w:rsidR="007A4D00" w:rsidRPr="007A4D00" w:rsidRDefault="007A4D00" w:rsidP="007A4D00">
      <w:pPr>
        <w:shd w:val="clear" w:color="auto" w:fill="FFFFFF"/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95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A4D00" w:rsidRPr="007A4D00" w:rsidRDefault="007A4D00" w:rsidP="007A4D00">
      <w:pPr>
        <w:widowControl w:val="0"/>
        <w:shd w:val="clear" w:color="auto" w:fill="FFFFFF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A4D00" w:rsidRPr="007A4D00" w:rsidRDefault="007A4D00" w:rsidP="007A4D0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пунктом 3.2 статьи 160.1 Бюджетного кодекса Российской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Федерации </w:t>
      </w:r>
    </w:p>
    <w:p w:rsidR="007A4D00" w:rsidRPr="007A4D00" w:rsidRDefault="007A4D00" w:rsidP="007A4D00">
      <w:pPr>
        <w:widowControl w:val="0"/>
        <w:shd w:val="clear" w:color="auto" w:fill="FFFFFF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A4D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7A4D00" w:rsidRPr="007A4D00" w:rsidRDefault="007A4D00" w:rsidP="007A4D0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прилагаемый перечень главных администраторов доходов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бюджета </w:t>
      </w:r>
      <w:proofErr w:type="spellStart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7A4D00" w:rsidRPr="007A4D00" w:rsidRDefault="007A4D00" w:rsidP="007A4D0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 силу постановления Администрации </w:t>
      </w:r>
      <w:proofErr w:type="spellStart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13.06.2023 № 1313 «Об утверждении перечня главных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администраторов доходов бюджета </w:t>
      </w:r>
      <w:proofErr w:type="spellStart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01.08.2023 № 1740 «О внесении изменений в постановление администрации округа от 13.06.2023 № 1313 «Об утверждении перечня главных администраторов доходов бюджета </w:t>
      </w:r>
      <w:proofErr w:type="spellStart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округа»».</w:t>
      </w:r>
    </w:p>
    <w:p w:rsidR="007A4D00" w:rsidRPr="007A4D00" w:rsidRDefault="007A4D00" w:rsidP="007A4D0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 w:rsidR="00034C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его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подписания, подлежит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размещению на официальном сайте </w:t>
      </w:r>
      <w:proofErr w:type="spellStart"/>
      <w:r w:rsidRPr="007A4D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</w:t>
      </w:r>
      <w:r w:rsidR="00034C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зовецкого</w:t>
      </w:r>
      <w:proofErr w:type="spellEnd"/>
      <w:r w:rsidR="00034C9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5B1A6F" w:rsidRPr="007A4D00" w:rsidRDefault="005B1A6F" w:rsidP="005B1A6F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B1A6F" w:rsidRPr="005B1A6F" w:rsidRDefault="005B1A6F" w:rsidP="005B1A6F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7C4E13" w:rsidRPr="0076195A" w:rsidRDefault="007C4E13" w:rsidP="0076195A">
      <w:pPr>
        <w:shd w:val="clear" w:color="auto" w:fill="FFFFFF"/>
        <w:jc w:val="both"/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</w:p>
    <w:p w:rsidR="00880713" w:rsidRDefault="005B1A6F" w:rsidP="005B1A6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B1A6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5B1A6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5B1A6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</w:t>
      </w:r>
      <w:proofErr w:type="spellStart"/>
      <w:r w:rsidRPr="005B1A6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7A4D00" w:rsidRDefault="007A4D00" w:rsidP="005B1A6F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ectPr w:rsidR="007A4D00" w:rsidSect="0076195A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7A4D00" w:rsidRPr="00227684" w:rsidRDefault="007A4D00" w:rsidP="00227684">
      <w:pPr>
        <w:widowControl w:val="0"/>
        <w:shd w:val="clear" w:color="auto" w:fill="FFFFFF"/>
        <w:suppressAutoHyphens w:val="0"/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lastRenderedPageBreak/>
        <w:t>УТВЕРЖДЁН</w:t>
      </w:r>
    </w:p>
    <w:p w:rsidR="007A4D00" w:rsidRPr="00227684" w:rsidRDefault="007A4D00" w:rsidP="00227684">
      <w:pPr>
        <w:widowControl w:val="0"/>
        <w:shd w:val="clear" w:color="auto" w:fill="FFFFFF"/>
        <w:suppressAutoHyphens w:val="0"/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постановлением администрации </w:t>
      </w:r>
    </w:p>
    <w:p w:rsidR="007A4D00" w:rsidRPr="00227684" w:rsidRDefault="007A4D00" w:rsidP="00227684">
      <w:pPr>
        <w:widowControl w:val="0"/>
        <w:shd w:val="clear" w:color="auto" w:fill="FFFFFF"/>
        <w:suppressAutoHyphens w:val="0"/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proofErr w:type="spellStart"/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</w:t>
      </w:r>
      <w:proofErr w:type="spellEnd"/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муниципального округа </w:t>
      </w:r>
    </w:p>
    <w:p w:rsidR="007A4D00" w:rsidRPr="00227684" w:rsidRDefault="007A4D00" w:rsidP="00227684">
      <w:pPr>
        <w:widowControl w:val="0"/>
        <w:shd w:val="clear" w:color="auto" w:fill="FFFFFF"/>
        <w:suppressAutoHyphens w:val="0"/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>от 03.10.2023 № 2381</w:t>
      </w:r>
    </w:p>
    <w:p w:rsidR="007A4D00" w:rsidRPr="00227684" w:rsidRDefault="007A4D00" w:rsidP="00227684">
      <w:pPr>
        <w:widowControl w:val="0"/>
        <w:shd w:val="clear" w:color="auto" w:fill="FFFFFF"/>
        <w:suppressAutoHyphens w:val="0"/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>(Приложение)</w:t>
      </w:r>
    </w:p>
    <w:p w:rsidR="007A4D00" w:rsidRPr="007A4D00" w:rsidRDefault="007A4D00" w:rsidP="007A4D00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Andale Sans UI"/>
          <w:kern w:val="2"/>
          <w:sz w:val="24"/>
          <w:szCs w:val="24"/>
        </w:rPr>
      </w:pPr>
    </w:p>
    <w:p w:rsidR="007A4D00" w:rsidRPr="00227684" w:rsidRDefault="007A4D00" w:rsidP="007A4D00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>Перечень главных администраторов</w:t>
      </w:r>
      <w:r w:rsidRPr="00227684">
        <w:rPr>
          <w:rFonts w:ascii="Liberation Serif" w:eastAsia="Andale Sans UI" w:hAnsi="Liberation Serif" w:cs="Liberation Serif"/>
          <w:bCs/>
          <w:kern w:val="2"/>
          <w:sz w:val="26"/>
          <w:szCs w:val="26"/>
        </w:rPr>
        <w:t xml:space="preserve"> </w:t>
      </w:r>
      <w:r w:rsidRPr="0022768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доходов бюджета </w:t>
      </w:r>
      <w:proofErr w:type="spellStart"/>
      <w:r w:rsidRPr="0022768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Грязовецкого</w:t>
      </w:r>
      <w:proofErr w:type="spellEnd"/>
      <w:r w:rsidRPr="0022768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 xml:space="preserve"> муниципального округа</w:t>
      </w:r>
    </w:p>
    <w:p w:rsidR="007A4D00" w:rsidRPr="00227684" w:rsidRDefault="007A4D00" w:rsidP="007A4D00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</w:rPr>
      </w:pPr>
      <w:r w:rsidRPr="00227684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</w:rPr>
        <w:t>и закрепляемые за ними виды (подвиды) доходов</w:t>
      </w:r>
      <w:r w:rsidRPr="00227684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  <w:r w:rsidRPr="00227684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на 2023 год и плановый период 2024 и 2025 годов</w:t>
      </w:r>
    </w:p>
    <w:p w:rsidR="007A4D00" w:rsidRPr="007A4D00" w:rsidRDefault="007A4D00" w:rsidP="007A4D00">
      <w:pPr>
        <w:widowControl w:val="0"/>
        <w:suppressAutoHyphens w:val="0"/>
        <w:spacing w:line="276" w:lineRule="auto"/>
        <w:jc w:val="both"/>
        <w:rPr>
          <w:rFonts w:eastAsia="Andale Sans UI"/>
          <w:b/>
          <w:color w:val="FF0000"/>
          <w:kern w:val="2"/>
          <w:sz w:val="24"/>
          <w:szCs w:val="24"/>
        </w:rPr>
      </w:pPr>
    </w:p>
    <w:tbl>
      <w:tblPr>
        <w:tblW w:w="14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661"/>
        <w:gridCol w:w="10641"/>
      </w:tblGrid>
      <w:tr w:rsidR="007A4D00" w:rsidRPr="00227684" w:rsidTr="00227684">
        <w:trPr>
          <w:cantSplit/>
          <w:trHeight w:val="148"/>
        </w:trPr>
        <w:tc>
          <w:tcPr>
            <w:tcW w:w="3921" w:type="dxa"/>
            <w:gridSpan w:val="2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0641" w:type="dxa"/>
            <w:vMerge w:val="restart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Наименование главного администратора доходов бюджета округа / наименование вида (подвида) дох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дов бюджета округа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главного админ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стратора доходов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вида (подвида) доходов бюджета округа</w:t>
            </w:r>
          </w:p>
        </w:tc>
        <w:tc>
          <w:tcPr>
            <w:tcW w:w="10641" w:type="dxa"/>
            <w:vMerge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</w:rPr>
            </w:pP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3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ДЕПАРТАМЕНТ ПО ОБЕСПЕЧЕНИЮ ДЕЯТЕЛЬНОСТИ МИРОВЫХ СУДЕЙ ВОЛОГОДСКОЙ О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</w:rPr>
              <w:t>ЛАСТИ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1 16 01063 01 0008 140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227684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незаконный оборот наркотич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ских средств, психотропных веществ или их аналогов и незаконные приобретение, хранение, перевозка раст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ний, содержащих наркотические средства или психотропные вещества, либо их частей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,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содержащих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наркот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ческие средства или психотропные вещества)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1 16 01063 01 0009 140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психоактивных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1 16 01063 01 0091 140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уклонение от прохождения ди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 без назначения вр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ча либо новых потенциально опасных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психоактивных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веществ)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1 16 01063 01 0101 140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(штрафы за побои)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уничтожение или 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вреждение чужого имущества)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1 16 01073 01 0019 140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самовольное по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 и использование электрической, тепловой энергии, нефти или газа)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1 16 01073 01 0027 140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мелкое хищение)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1 16 01083 01 0002 140</w:t>
            </w:r>
          </w:p>
        </w:tc>
        <w:tc>
          <w:tcPr>
            <w:tcW w:w="10641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окружающей среды и природопользования, налагаемые мировыми судьями, комиссиями по делам несове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шеннолетних и защите их прав (штрафы за несоблюдение экологических и </w:t>
            </w:r>
            <w:proofErr w:type="gramEnd"/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санитарно-эпидемиологических требований при обращении с отходами производства и потребления, вещ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ствами, разрушающими озоновый слой, или иными опасными веществами)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1 16 01083 01 0028 140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вьев, кустарников, лиан)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1 16 01083 01 0037 140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1 16 01083 01 0281 140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1 16 01093 01 9000 140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1 16 01133 01 9000 140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1 16 01143 01 0002 140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ятельности саморегулируемых организаций, налагаемые мировыми судьями, комиссиями по делам несове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1 16 01143 01 0016 140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ятельности саморегулируемых организаций, налагаемые мировыми судьями, комиссиями по делам несове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1 16 01143 01 0401 140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ятельности саморегулируемых организаций, налагаемые мировыми судьями, комиссиями по делам несове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1 16 01143 01 90001 40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ятельности саморегулируемых организаций, налагаемые мировыми судьями, комиссиями по делам несове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1 16 01153 01 0005 140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1 16 01153 01 0006 140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троля)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1 16 01153 01 0012 140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треб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1 16 01173 01 0007 140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выполнение законных требований прокурора, следователя, дознавателя или должностного лица, осуществл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ющего производство по делу об административном правонарушении)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1 16 01173 01 0008 140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рядка деятельности судов)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1 16 01173 01 9000 140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1 16 01193 01 0005 140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конного предписания (постановления, представления, решения) органа (должностного лица), осуществля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щего государственный надзор (контроль), организации, уполномоченной в соответствии с федеральными 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конами на осуществление государственного надзора (должностного лица), органа (должностного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лица), 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ществляющего муниципальный контроль)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1 16 01193 01 0007 140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1 16 01193 01 0013 140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1 16 01193 01 0028 140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 </w:t>
            </w:r>
            <w:hyperlink r:id="rId13" w:history="1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Кодекса Российской Федерации об административных правонарушениях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1 16 01193 01 0401 140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ной деятельности должностного лица органа государственного контроля (надзора), должностного лица орг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1 16 01203 01 0008 140</w:t>
            </w:r>
          </w:p>
        </w:tc>
        <w:tc>
          <w:tcPr>
            <w:tcW w:w="10641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1 16 01203 01 0013 140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shd w:val="clear" w:color="auto" w:fill="auto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1 16 01203 01 0021 140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1 16 01203 01 2025 140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(штрафы за уклонение от исполнения административного наказания)</w:t>
            </w:r>
          </w:p>
        </w:tc>
      </w:tr>
      <w:tr w:rsidR="007A4D00" w:rsidRPr="00227684" w:rsidTr="00227684">
        <w:trPr>
          <w:cantSplit/>
          <w:trHeight w:val="372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1 16 01213 01 0000 140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018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ДЕПАРТАМЕНТ ЛЕСНОГО КОМПЛЕКСА ВОЛОГОДСКОЙ ОБЛАСТИ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1 16 11050 01 0000 140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КОМИТЕТ ГРАЖДАНСКОЙ ЗАЩИТЫ И СОЦИАЛЬНОЙ БЕЗОПАСНОСТИ ВОЛОГОДСКОЙ О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ЛАСТИ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1 16 01053 01 0035 140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неисполнение 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телями или иными законными представителями несовершеннолетних обязанностей по содержанию и восп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танию несовершеннолетних)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1 16 01063 01 0101 140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ми, комиссиями по делам несовершеннолетних и защите их прав (штрафы за побои) 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1 16 01063 01 9000 140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ми, комиссиями по делам несовершеннолетних и защите их прав (иные штрафы) 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1 16 01073 01 0017 140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уничтожение или 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вреждение чужого имущества)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1 16 01073 01 0027 140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выми судьями, комиссиями по делам несовершеннолетних и защите их прав (штрафы за мелкое хищение)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1 16 01193 01 0030 140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1 16 01203 01 0021 140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1 16 01203 01 9000 140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033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ГОСУДАРСТВЕННАЯ ЖИЛИЩНАЯ ИНСПЕКЦИЯ ВОЛОГОДСКОЙ ОБЛАСТИ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033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045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ДЕПАРТАМЕНТ ПО ОХРАНЕ, КОНТРОЛЮ И РЕГУЛИРОВАНИЮ ИСПОЛЬЗОВАНИЯ ОБЪЕКТОВ ЖИВОТНОГО МИРА ВОЛОГОДСКОЙ ОБЛАСТИ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045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1 16 11050 01 0000 140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СЕВЕРНОЕ МЕЖРЕГИОНАЛЬНОЕ УПРАВЛЕНИЕ ФЕДЕРАЛЬНОЙ СЛУЖБЫ ПО НАДЗОРУ В СФЕРЕ ПРИРОДОПОЛЬЗОВАНИЯ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1 12 01010 01 2100 120</w:t>
            </w:r>
          </w:p>
        </w:tc>
        <w:tc>
          <w:tcPr>
            <w:tcW w:w="10641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выбросы загрязняющих веществ в атмосферный воздух стационарными объектами (пени по соотве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ствующему платежу)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1 12 01030 01 2100 120</w:t>
            </w:r>
          </w:p>
        </w:tc>
        <w:tc>
          <w:tcPr>
            <w:tcW w:w="10641" w:type="dxa"/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Плата за сбросы загрязняющих веществ в водные объекты (пени по соответствующему платежу) 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1 12 01010 01 6000 120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1 12 01030 01 6000 120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сии, органы управления государственными внебюджетными фондами Российской Федерации)</w:t>
            </w:r>
          </w:p>
        </w:tc>
      </w:tr>
      <w:tr w:rsidR="007A4D00" w:rsidRPr="00227684" w:rsidTr="00227684">
        <w:trPr>
          <w:cantSplit/>
          <w:trHeight w:val="148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1 12 01041 01 6000 120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7A4D00" w:rsidRPr="00227684" w:rsidTr="00227684">
        <w:trPr>
          <w:cantSplit/>
          <w:trHeight w:val="334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1 12 01042 01 6000 120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7A4D00" w:rsidRPr="00227684" w:rsidTr="00227684">
        <w:trPr>
          <w:cantSplit/>
          <w:trHeight w:val="334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1 16 11050 01 0000 140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ФЕДЕРАЛЬНОЙ НАЛОГОВОЙ СЛУЖБЫ ПО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1 01 02010 01 0000 110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статьями 227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, </w:t>
            </w:r>
            <w:hyperlink r:id="rId15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227.1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 </w:t>
            </w:r>
            <w:hyperlink r:id="rId16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228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1 01 02020 01 0000 110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ми, зарегистрированными в качестве индивидуальных предпринимателей, нотариусов, занимающихся час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ной практикой, адвокатов, учредивших адвокатские кабинеты, и других лиц, занимающихся частной практ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кой в соответствии со </w:t>
            </w:r>
            <w:hyperlink r:id="rId17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227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1 01 02030 01 0000 110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228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1 01 02040 01 0000 110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9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статьей 227.1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1 01 02080 01 0000 110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странной компании)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1 01 02130 01 1000 110</w:t>
            </w:r>
          </w:p>
        </w:tc>
        <w:tc>
          <w:tcPr>
            <w:tcW w:w="10641" w:type="dxa"/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 дивидендов (в части суммы налога, не превышающей 650 000 рублей) (сумма платежа (перерасчеты, нед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1 01 02140 01 1000 110</w:t>
            </w:r>
          </w:p>
        </w:tc>
        <w:tc>
          <w:tcPr>
            <w:tcW w:w="10641" w:type="dxa"/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 дивидендов (в части суммы налога, превышающей 650 000 рублей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)(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1 03 02231 01 0000 110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shd w:val="clear" w:color="auto" w:fill="FFFFFF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жете в целях формирования дорожных фондов субъектов Российской Федерации)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1 03 02241 01 0000 110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shd w:val="clear" w:color="auto" w:fill="FFFFFF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инжекторных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) двигат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лей, подлежащие распределению между бюджетами субъектов Российской Федерации и местными бюджет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ми с учетом установленных дифференцированных нормативов отчислений в местные бюджеты (по нормат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1 03 02251 01 0000 110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shd w:val="clear" w:color="auto" w:fill="FFFFFF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1 03 02261 01 0000 110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shd w:val="clear" w:color="auto" w:fill="FFFFFF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жете в целях формирования дорожных фондов субъектов Российской Федерации)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1 05 01010 01 0000 110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1 05 01020 01 0000 110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шенные на величину расходов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1 05 01021 01 0000 110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шенные на величину расходов (в том числе минимальный налог, зачисляемый в бюджеты субъектов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1 05 02010 02 0000 110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1 05 03010 01 0000 110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Единый сельскохозяйственный налог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1 05 04060 02 0000 110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1 06 01020 14 0000 110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1 06 06032 14 0000 110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1 06 06042 14 0000 110</w:t>
            </w:r>
          </w:p>
        </w:tc>
        <w:tc>
          <w:tcPr>
            <w:tcW w:w="10641" w:type="dxa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10803010011050110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Верховного Суда Российской Федерации) (государственная пошлина, уплачиваемая при обращ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нии в суды)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10803010011060110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10803010014000110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ключением Верховного Суда Российской Федерации) (прочие поступления)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10904040011000110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Налог с имущества, переходящего в порядке наследования или дарения (сумма платежа (перерасчеты, нед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1 16 10129 01 0000 140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ния по нормативам, действовавшим в 2019 году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lastRenderedPageBreak/>
              <w:t>188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МИНИСТЕРСТВА ВНУТРЕННИХ ДЕЛ РОССИЙСКОЙ ФЕДЕРАЦИИ ПО ВОЛ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КОНТРОЛЬНО-СЧЕТНАЯ ПАЛАТА ГРЯЗОВЕЦКОГО МУНИЦИПАЛЬНОГО ОКРУГА ВОЛОГО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1 16 01054 01 0000 140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1 16 01157 01 0000 140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речислением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дования) межбюджетных трансфертов, нарушением условий предоставления бюджетных инвестиций, субс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дий юридическим лицам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1 16 01194 01 0000 140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вого использования бюджетных средств (в части бюджетов муниципальных округов)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 xml:space="preserve">АДМИНИСТРАЦИЯ ГРЯЗОВЕЦКОГО МУНИЦИПАЛЬНОГО ОКРУГА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ВОЛОГОДСКОЙ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 xml:space="preserve"> 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1 11 05092 14 0000 120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предоставления на платной основе парковок (парковочных мест), расположенных на автомобил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дорогах общего пользования местного значения и местах внеуличной дорожной сети, относящихся к со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ственности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рые не разграничена и которые расположены в границах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унитарных предприятий, в том числе казенных)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1 11 09080 14 0000 120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Плата, поступившая в рамках договора за предоставление права на размещение и эксплуатацию нестациона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торгового объекта, установку и эксплуатацию рекламных конструкций на землях или земельных учас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ках, находящихся в собственности муниципальных округов, и на землях или земельных участках, госуда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ственная собственность на которые не разграничена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1 13 01074 14 0000 130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оказания информационных услуг органами местного самоуправления муниципальных округов, к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зенными учреждениями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1 13 01530 14 0000 130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1 13 01994 14 0000 130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1 14 02042 14 0000 410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1 16 01084 01 0000 140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пользования,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1 16 02020 02 0001 140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правонарушениях, за нарушение муниципальных правовых актов (штрафы КДН)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1 16 02020 02 0002 140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правонарушениях, за нарушение муниципальных правовых актов (штрафы АК)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1 16 02020 02 0003 140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правонарушениях, за нарушение муниципальных правовых актов (штрафы за нарушение природоохра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законодательства)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чатели средств бюджета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1 16 10062 14 0000 140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мого за счет средств муниципального дорожного фонда, а также иные денежные средства, подлежащие зачи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лению в бюджет муниципального округа за нарушение законодательства Российской Федерации о контрак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 органом муниципального округа (муниципальным казенным учреждением), в связи с односторо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ним отказом исполнителя (подрядчика) от его исполнения (за исключением муниципального контракта,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нансируемого за счет средств муниципального дорожного фонда)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1 16 11050 01 0000 140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1 16 11064 01 0000 140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тельности,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ВОХТОЖСКОЕ ТЕРРИТОРИАЛЬНОЕ УПРАВЛЕНИЕ АДМИНИСТРАЦИИ ГРЯЗОВЕЦКОГО М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в том числе казенных)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107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ГРЯЗОВЕЦКОЕ ТЕРРИТОРИАЛЬНОЕ УПРАВЛЕНИЕ АДМИНИСТРАЦИИ ГРЯЗОВЕЦКОГО М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в том числе казенных)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КОМЬЯНСКОЕ ТЕРРИТОРИАЛЬНОЕ УПРАВЛЕНИЕ АДМИНИСТРАЦИИ ГРЯЗОВЕЦКОГО М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ПЕРЦЕВСКОЕ ТЕРРИТОРИАЛЬНОЕ УПРАВЛЕНИЕ АДМИНИСТРАЦИИ ГРЯЗОВЕЦКОГО М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1 11 05034 14 1000 120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1 11 05034 14 2000 120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СИДОРОВСКОЕ ТЕРРИТОРИАЛЬНОЕ УПРАВЛЕНИЕ АДМИНИСТРАЦИИ ГРЯЗОВЕЦКОГО М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ЮРОВСКОЕ ТЕРРИТОРИАЛЬНОЕ УПРАВЛЕНИЕ АДМИНИСТРАЦИИ ГРЯЗОВЕЦКОГО МУН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вершение нотариальных действий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ИМУЩЕСТВЕННЫХ И ЗЕМЕЛЬНЫХ ОТНОШЕНИЙ АДМИНИСТРАЦИИ ГРЯЗ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ВЕЦКОГО МУНИЦИПАЛЬНОГО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1 08 07150 01 0000 110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1 11 01040 14 0000 120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ществ и обществ, или дивидендов по акциям, принадлежащим муниципальным округам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1 11 02084 14 0000 120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1 11 05012 14 2531 120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Вохтожское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1 11 05012 14 2532 120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Вохтожское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1 11 05012 14 2541 120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1 11 05012 14 2542 120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1 11 05012 14 2551 120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Комьянское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1 11 05012 14 2552 120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Комьянское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1 11 05012 14 2561 120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Перцевское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1 11 05012 14 2562 120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Перцевское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1 11 05012 14 2571 120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Ростиловское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1 11 05012 14 2572 120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Ростиловское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1 11 05012 14 2581 120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Сидоровское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1 11 05012 14 2582 120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Сидоровское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1 11 05012 14 2591 120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Юровское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1 11 05012 14 2592 120</w:t>
            </w:r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Юровское</w:t>
            </w:r>
            <w:proofErr w:type="spellEnd"/>
            <w:proofErr w:type="gramEnd"/>
          </w:p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Грязовецкого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округа)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1 11 05024 14 1000 120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1 11 05024 14 2000 120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(пени)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1 11 05027 14 0000 120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расположенные в полосе отвода автом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бильных дорог общего пользования местного значения, находящихся в собственности муниципальных окр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1 11 05074 14 1000 120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мельных участков)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1 11 05074 14 2000 120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мельных участков)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рые не разграничена и которые расположены в границах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1 11 05324 14 0000 120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1 11 05410 14 0000 120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1 11 05420 14 0000 120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сервитута в отношении земельных участков, находящихся в собственности муниципальных округов и не предоставленных гражданам или юридическим лицам (за исключением органов государственной власти (го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1 11 07014 14 1000 120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 (основные платежи)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1 11 07014 14 2000 120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1 11 08040 14 0000 120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Средства, получаемые от передачи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в том числе казенных), в залог, в доверительное управление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1 11 09034 14 0000 120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Доходы от эксплуатации и использования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имущества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автомобильных дорог, находящихся в собственности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унитарных предприятий, в том числе казенных)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1 14 01040 14 0000 410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квартир, находящихся в собственности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1 14 02042 14 1000 410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 (основные пл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1 14 02042 14 2000 410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1 14 02042 14 1000 440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1 14 02042 14 2000 440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1 14 02043 14 1000 410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имущества муниципальных бюджетных и автономных учреждений, а также имущества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казенных), в части реализации основных средств по указанному имуществу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1 14 02043 14 2000 410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имущества муниципальных бюджетных и автономных учреждений, а также имущества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казенных), в части реализации основных средств по указанному имуществу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1 14 02043 14 1000 440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имущества муниципальных бюджетных и автономных учреждений, а также имущества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казенных), в части реализации материальных запасов по указанн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му имуществу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1 14 02043 14 2000 440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чением имущества муниципальных бюджетных и автономных учреждений, а также имущества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унитарных предприятий, в том числе казенных), в части реализации материальных запасов по указанн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му имуществу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1 14 02048 14 0000 410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реализации недвижимого имущества бюджетных, автономных учреждений, находящегося в со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ственности муниципальных округов, в части реализации основных средств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1 14 03040 14 0000 410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(в части реализации основных средств по указанному имуществу)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1 14 03040 14 0000 440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 (в части реализации материальных запасов по указанному имуществу)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1 14 06012 14 1000 430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рые расположены в границах муниципальных округов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1 14 06012 14 2000 430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рые расположены в границах муниципальных округов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1 14 06024 14 1000 430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нием земельных участков муниципальных бюджетных и автономных учреждений) (основные платежи)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1 14 06024 14 2000 430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нием земельных участков муниципальных бюджетных и автономных учреждений) (пени)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1 14 06044 14 0000 430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1 14 06312 14 0000 430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1 14 06324 14 0000 430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распределения таких земельных участков и земельных участков, находящихся в собственности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116 01084 01 0000 140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пользования,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 органом муниципального округа (муниципальным казенным учреждением), в связи с односторо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ним отказом исполнителя (подрядчика) от его исполнения (за исключением муниципального контракта,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нансируемого за счет средств муниципального дорожного фонда)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ОБРАЗОВАНИЯ И МОЛОДЁЖНОЙ ПОЛИТИКИ АДМИНИСТРАЦИИ ГРЯЗОВЕ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Ц</w:t>
            </w: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КОГО МУНИЦИПАЛЬНОГО ОКРУГА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пальным органом муниципального округа (муниципальным казенным учреждением), в связи с односторо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ним отказом исполнителя (подрядчика) от его исполнения (за исключением муниципального контракта,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нансируемого за счет средств муниципального дорожного фонда)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УПРАВЛЕНИЕ ФИНАНСОВ АДМИНИСТРАЦИИ ГРЯЗОВЕЦКОГО МУНИЦИПАЛЬНОГО ОКРУГА  ВОЛОГОДСКОЙ ОБЛАСТИ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1 11 02032 14 0000 120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размещения временно свободных средств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1 11 03040 14 0000 120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бюджетов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1 15 02040 14 0000 140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Платежи, взимаемые органами местного самоуправления (организациями) муниципальных округов за выпо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нение определенных функций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Федерации), выявленные должностными лицами органов муниципального контроля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чатели средств бюджета муниципального округа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вого использования бюджетных средств (в части бюджетов муниципальных округов)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1 18 01410 14 0000 150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в бюджеты муниципальных округов по решениям о взыскании средств из иных бюджетов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жетной системы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1 18 01420 14 0000 150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Перечисления из бюджетов муниципальных округов по решениям о взыскании средств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1 18 02400 14 0000 150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в бюджеты муниципальных округов (перечисления из бюджетов муниципальных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2 00 00000 00 0000 000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БЕЗВОЗМЕЗДНЫЕ ПОСТУПЛЕНИЯ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выравнивание бюджетной обеспеченности из бюджета суб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ъ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екта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поддержку мер по обеспечению сбалансированности бюдж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2 02 15009 14 0000 150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Дотации бюджетам муниципальных округов на частичную компенсацию дополнительных расходов на пов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ы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шение оплаты труда работников бюджетной сферы и иные цели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2 02 19999 14 0000 150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дотации бюджетам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2 02 20041 14 0000 150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строительство, модернизацию, ремонт и содержание автом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2 02 20077 14 0000 150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ципальной собственности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2 02 20079 14 0000 150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переселение граждан из жилищного фонда, признанного 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пригодным для проживания, и (или) жилищного фонда с высоким уровнем износа (более 70 процентов)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2 02 20216 14 0000 150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осуществление дорожной деятельности в отношении авт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мобильных дорог общего пользования, а также капитального ремонта и ремонта дворовых территорий мног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квартирных домов, проездов к дворовым территориям многоквартирных домов населенных пунктов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2 02 20298 14 0000 150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квартирных домов за счет средств, поступивших от публично-правовой компании "Фонд развития террит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рий"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2 02 20299 14 0000 150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модернизации систем комм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нальной инфраструктуры за счет средств, поступивших от публично-правовой компании "Фонд развития те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риторий"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квартирных домов за счет средств бюджетов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2 02 20303 14 0000 150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модернизации систем комм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нальной инфраструктуры за счет средств бюджетов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2 02 25021 14 0000 150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реализацию мероприятий по стимулированию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программ 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вития жилищного строительства субъектов Российской Федерации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2 02 25027 14 0000 150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20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 "Доступная среда"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2 02 25113 14 0000 150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дарственной (муниципальной) собственности субъектов Российской Федерации и (или)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мероприятий, не относящихся к капитальным вложениям в объекты государственной (муниципальной) со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ственности субъектов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2 02 25172 14 0000 150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ществляющих образовательную деятельность по адаптированным основным общеобразовательным програ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мам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2 02 25213 14 0000 150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2 02 25228 14 0000 150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оснащение объектов спортивной инфраструктуры спорти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но-технологическим оборудованием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2 02 25243 14 0000 150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строительство и реконструкцию (модернизацию) объектов питьевого водоснабжения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2 02 25299 14 0000 150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расходных обязательств субъектов 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сийской Федерации, связанных с реализацией федеральной целевой </w:t>
            </w:r>
            <w:hyperlink r:id="rId21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"Увековечение памяти поги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ших при защите Отечества на 2019 - 2024 годы"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2 02 25304 14 0000 150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циях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2 02 25467 14 0000 150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2 02 25497 14 0000 150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2 02 25519 14 0000 150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поддержку отрасли культуры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созданию в субъектах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 новых мест в общеобразовательных организациях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2 02 25527 14 0000 150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государственную поддержку малого и среднего предприн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мательства, а также физических лиц, применяющих специальный налоговый режим "Налог на професси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нальный доход", в субъектах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2 02 25555 14 0000 150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2 02 25576 14 0000 150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2 02 25786 14 0000 150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дарственными символами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2 02 27112 14 0000 150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ципальной собственности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2 02 27227 14 0000 150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дарственной (муниципальной) собственности в рамках нового строительства и реконструкции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2 02 27576 14 0000 150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Субсидии бюджетам муниципальных округов на </w:t>
            </w:r>
            <w:proofErr w:type="spell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софинансирование</w:t>
            </w:r>
            <w:proofErr w:type="spell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капитальных вложений в объекты гос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дарственной (муниципальной) собственности в рамках обеспечения комплексного развития сельских терр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торий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2 02 29998 14 0000 150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Субсидии бюджетам муниципальных округов на финансовое обеспечение отдельных полномочий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2 02 29999 14 0000 150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субсидии бюджетам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водство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гражданам субсидий на оплату жилого п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мещения и коммунальных услуг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2 02 30024 14 0000 150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выполнение передаваемых полномочий субъектов Росси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содержание ребенка, находящегося под опекой, попечител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ством, а также вознаграждение, причитающееся опекуну (попечителю), приемному родителю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2 02 30029 14 0000 150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компенсацию части платы, взимаемой с родителей (зако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представителей) за присмотр и уход за детьми, посещающими образовательные организации, реализу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щие образовательные программы дошкольного образования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2 02 35082 14 0000 150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2 02 35118 14 0000 150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первичного воинского учета органами мес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самоуправления поселений, муниципальных и городских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2 02 35135 14 0000 150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полномочий по обеспечению жильем 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дельных категорий граждан, установленных Федеральным </w:t>
            </w:r>
            <w:hyperlink r:id="rId22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года N 5-ФЗ "О ветер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нах"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2 02 35176 14 0000 150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полномочий по обеспечению жильем 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дельных категорий граждан, установленных Федеральным </w:t>
            </w:r>
            <w:hyperlink r:id="rId23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24 ноября 1995 года N 181-ФЗ "О соц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альной защите инвалидов в Российской Федерации"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2 02 35179 14 0000 150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зациях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2 02 35250 14 0000 150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оплату жилищно-коммунальных услуг отдельным категор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ям граждан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2 02 35303 14 0000 150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водство педагогическим работникам государственных и муниципальных образовательных организаций, ре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лизующих образовательные программы начального общего образования, образовательные программы осно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ного общего образования, образовательные программы среднего общего образования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2 02 36900 14 0000 150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2 02 39999 14 0000 150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субвенции бюджетам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2 02 45454 14 0000 150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создание модельных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библиотек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2 02 45519 14 0000 150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поддержку отрасли культ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у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ры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2 02 49999 14 0000 150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2 02 90013 14 0000 150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федерального бюджета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2 02 90023 14 0000 150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бюджетов субъектов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государственными (муниципальными) организациями грантов для получателей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государственными (муниципальными) орган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зациями получателям средств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2 03 04030 14 0000 150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публично-правовой компании "Фонд 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вития территорий" на обеспечение мероприятий по капитальному ремонту многоквартирных домов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2 03 04040 14 0000 150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публично-правовой компании "Фонд 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вития территорий"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этажного жилищного строительства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2 03 04060 14 0000 150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публично-правовой компании "Фонд ра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вития территорий" на обеспечение мероприятий по модернизации систем коммунальной инфраструктуры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лям средств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я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тельности,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2 07 04050 14 0000 150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2 08 04000 14 0000 150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лишне взысканные суммы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2 18 60010 14 0000 150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бюджетов муниципальных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2 19 25021 14 0000 150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субсидий на стимулирование </w:t>
            </w: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программ развития жилищного строительства субъектов Ро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сийской Федерации</w:t>
            </w:r>
            <w:proofErr w:type="gramEnd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2 19 25027 14 0000 150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субсидий на мероприятия государственной </w:t>
            </w:r>
            <w:hyperlink r:id="rId24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программы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Российской Федерации "Доступная среда"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2 19 25097 14 0000 150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муниципал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2 19 25304 14 0000 150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2 19 25467 14 0000 150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обеспечение развития и укрепления материально-технической базы домов кул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ь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туры в населенных пунктах с числом жителей до 50 тысяч человек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2 19 25497 14 0000 150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2 19 25519 14 0000 150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субсидий на поддержку отрасли культуры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lastRenderedPageBreak/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2 19 35134 14 0000 150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25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года N 5-ФЗ "О ветеранах", в соответствии с </w:t>
            </w:r>
            <w:hyperlink r:id="rId26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Указом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Президента Российской Федерации от 7 мая 2008 года N 714 "Об обеспечении жильем ветеранов 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ликой Отечественной войны 1941 - 1945 годов" из бюджетов муниципальных округов</w:t>
            </w:r>
            <w:proofErr w:type="gramEnd"/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2 19 35135 14 0000 150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27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12 января 1995 года N 5-ФЗ "О ветеранах",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2 19 35176 14 0000 150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28">
              <w:r w:rsidRPr="00227684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</w:rPr>
                <w:t>законом</w:t>
              </w:r>
            </w:hyperlink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 xml:space="preserve"> от 24 ноября 1995 года N 181-ФЗ "О социальной защите инв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лидов в Российской Федерации",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2 19 35303 14 0000 150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субвенций на ежемесячное денежное вознаграждение за классное руководство педагогич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ским работникам государственных и муниципальных общеобразовательных организаций из бюджетов мун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2 19 45303 14 0000 150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ций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2 19 60010 14 0000 150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а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чение, прошлых лет из бюджетов муниципальных округов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322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</w:rPr>
              <w:t>ФЕДЕРАЛЬНАЯ СЛУЖБА СУДЕБНЫХ ПРИСТАВОВ</w:t>
            </w:r>
          </w:p>
        </w:tc>
      </w:tr>
      <w:tr w:rsidR="007A4D00" w:rsidRPr="00227684" w:rsidTr="00227684">
        <w:trPr>
          <w:cantSplit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322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1 16 10123 01 0141 140</w:t>
            </w:r>
          </w:p>
          <w:p w:rsidR="007A4D00" w:rsidRPr="00227684" w:rsidRDefault="007A4D00" w:rsidP="007A4D0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D00" w:rsidRPr="00227684" w:rsidRDefault="007A4D00" w:rsidP="007A4D0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</w:pPr>
            <w:proofErr w:type="gramStart"/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й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и</w:t>
            </w:r>
            <w:r w:rsidRPr="00227684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</w:rPr>
              <w:t>нансовым органом муниципального образования о раздельном учете задолженности)</w:t>
            </w:r>
            <w:proofErr w:type="gramEnd"/>
          </w:p>
        </w:tc>
      </w:tr>
    </w:tbl>
    <w:p w:rsidR="007A4D00" w:rsidRPr="007A4D00" w:rsidRDefault="007A4D00" w:rsidP="007A4D00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4"/>
          <w:szCs w:val="24"/>
        </w:rPr>
      </w:pPr>
    </w:p>
    <w:p w:rsidR="007A4D00" w:rsidRDefault="007A4D00" w:rsidP="005B1A6F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7A4D00" w:rsidSect="00227684">
      <w:pgSz w:w="16838" w:h="11906" w:orient="landscape"/>
      <w:pgMar w:top="1134" w:right="567" w:bottom="1134" w:left="1701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E30" w:rsidRDefault="00D20E30">
      <w:r>
        <w:separator/>
      </w:r>
    </w:p>
  </w:endnote>
  <w:endnote w:type="continuationSeparator" w:id="0">
    <w:p w:rsidR="00D20E30" w:rsidRDefault="00D2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Arial"/>
    <w:charset w:val="01"/>
    <w:family w:val="swiss"/>
    <w:pitch w:val="default"/>
  </w:font>
  <w:font w:name="Noto Sans Devanagari">
    <w:altName w:val="Arial"/>
    <w:charset w:val="01"/>
    <w:family w:val="swiss"/>
    <w:pitch w:val="default"/>
  </w:font>
  <w:font w:name="Andale Sans UI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E30" w:rsidRDefault="00D20E30">
      <w:r>
        <w:separator/>
      </w:r>
    </w:p>
  </w:footnote>
  <w:footnote w:type="continuationSeparator" w:id="0">
    <w:p w:rsidR="00D20E30" w:rsidRDefault="00D20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227684" w:rsidRDefault="0022768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C91">
          <w:rPr>
            <w:noProof/>
          </w:rPr>
          <w:t>35</w:t>
        </w:r>
        <w:r>
          <w:fldChar w:fldCharType="end"/>
        </w:r>
      </w:p>
    </w:sdtContent>
  </w:sdt>
  <w:p w:rsidR="00227684" w:rsidRDefault="0022768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684" w:rsidRDefault="00227684">
    <w:pPr>
      <w:pStyle w:val="af1"/>
      <w:jc w:val="center"/>
    </w:pPr>
  </w:p>
  <w:p w:rsidR="00227684" w:rsidRDefault="0022768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155" w:hanging="360"/>
      </w:pPr>
      <w:rPr>
        <w:rFonts w:ascii="Symbol" w:hAnsi="Symbol" w:cs="Symbol"/>
        <w:color w:val="000000"/>
        <w:sz w:val="24"/>
        <w:szCs w:val="24"/>
        <w:lang w:eastAsia="ru-RU" w:bidi="ru-RU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1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8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9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7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72" w:hanging="360"/>
      </w:pPr>
      <w:rPr>
        <w:rFonts w:ascii="OpenSymbol" w:hAnsi="OpenSymbol" w:cs="OpenSymbol"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2E30E5"/>
    <w:multiLevelType w:val="multilevel"/>
    <w:tmpl w:val="D86EA10C"/>
    <w:styleLink w:val="WW8Num1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2A04577"/>
    <w:multiLevelType w:val="multilevel"/>
    <w:tmpl w:val="33BE4932"/>
    <w:styleLink w:val="WW8Num21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0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9"/>
  </w:num>
  <w:num w:numId="3">
    <w:abstractNumId w:val="33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12"/>
  </w:num>
  <w:num w:numId="9">
    <w:abstractNumId w:val="16"/>
  </w:num>
  <w:num w:numId="10">
    <w:abstractNumId w:val="13"/>
  </w:num>
  <w:num w:numId="11">
    <w:abstractNumId w:val="8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22"/>
  </w:num>
  <w:num w:numId="18">
    <w:abstractNumId w:val="26"/>
  </w:num>
  <w:num w:numId="19">
    <w:abstractNumId w:val="32"/>
  </w:num>
  <w:num w:numId="20">
    <w:abstractNumId w:val="14"/>
  </w:num>
  <w:num w:numId="21">
    <w:abstractNumId w:val="11"/>
  </w:num>
  <w:num w:numId="22">
    <w:abstractNumId w:val="23"/>
  </w:num>
  <w:num w:numId="23">
    <w:abstractNumId w:val="19"/>
  </w:num>
  <w:num w:numId="24">
    <w:abstractNumId w:val="31"/>
  </w:num>
  <w:num w:numId="25">
    <w:abstractNumId w:val="21"/>
  </w:num>
  <w:num w:numId="26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5802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34C91"/>
    <w:rsid w:val="0004426E"/>
    <w:rsid w:val="0005063A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81F1C"/>
    <w:rsid w:val="00194611"/>
    <w:rsid w:val="00195B4D"/>
    <w:rsid w:val="001A2C7A"/>
    <w:rsid w:val="001A30E5"/>
    <w:rsid w:val="001A3FBA"/>
    <w:rsid w:val="001B05A0"/>
    <w:rsid w:val="001B2F80"/>
    <w:rsid w:val="001C23CD"/>
    <w:rsid w:val="001D4637"/>
    <w:rsid w:val="001D52C6"/>
    <w:rsid w:val="001D583F"/>
    <w:rsid w:val="001E4E16"/>
    <w:rsid w:val="001F17DB"/>
    <w:rsid w:val="001F79EF"/>
    <w:rsid w:val="00201FA1"/>
    <w:rsid w:val="002068E5"/>
    <w:rsid w:val="00206B84"/>
    <w:rsid w:val="0021260F"/>
    <w:rsid w:val="00214F0D"/>
    <w:rsid w:val="00215D5D"/>
    <w:rsid w:val="0022574A"/>
    <w:rsid w:val="002263F7"/>
    <w:rsid w:val="00227684"/>
    <w:rsid w:val="00227E50"/>
    <w:rsid w:val="0023797F"/>
    <w:rsid w:val="00240854"/>
    <w:rsid w:val="00251ECE"/>
    <w:rsid w:val="002559C4"/>
    <w:rsid w:val="00270BD8"/>
    <w:rsid w:val="00271ED6"/>
    <w:rsid w:val="00282097"/>
    <w:rsid w:val="00283170"/>
    <w:rsid w:val="002853D1"/>
    <w:rsid w:val="002860B3"/>
    <w:rsid w:val="00295FB0"/>
    <w:rsid w:val="0029716E"/>
    <w:rsid w:val="002A01D3"/>
    <w:rsid w:val="002A0848"/>
    <w:rsid w:val="002B0DED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224AE"/>
    <w:rsid w:val="00326BC8"/>
    <w:rsid w:val="00334BDB"/>
    <w:rsid w:val="003371F1"/>
    <w:rsid w:val="00347F4C"/>
    <w:rsid w:val="00354541"/>
    <w:rsid w:val="00355D19"/>
    <w:rsid w:val="0036221E"/>
    <w:rsid w:val="00365D5D"/>
    <w:rsid w:val="003700D2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77F8A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0259"/>
    <w:rsid w:val="004E1614"/>
    <w:rsid w:val="004E2EFA"/>
    <w:rsid w:val="004E6047"/>
    <w:rsid w:val="004F3DD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5A76"/>
    <w:rsid w:val="00566596"/>
    <w:rsid w:val="00567D69"/>
    <w:rsid w:val="005741C9"/>
    <w:rsid w:val="005760CE"/>
    <w:rsid w:val="005845F3"/>
    <w:rsid w:val="00593050"/>
    <w:rsid w:val="005A22ED"/>
    <w:rsid w:val="005A6AE5"/>
    <w:rsid w:val="005B0F06"/>
    <w:rsid w:val="005B1A6F"/>
    <w:rsid w:val="005B3F7E"/>
    <w:rsid w:val="005B4FC2"/>
    <w:rsid w:val="005B553A"/>
    <w:rsid w:val="005C3F80"/>
    <w:rsid w:val="005C569F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5F9F"/>
    <w:rsid w:val="006532B9"/>
    <w:rsid w:val="00655A96"/>
    <w:rsid w:val="00666C59"/>
    <w:rsid w:val="006702B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F2EC4"/>
    <w:rsid w:val="00700EAF"/>
    <w:rsid w:val="00721FEE"/>
    <w:rsid w:val="007411E4"/>
    <w:rsid w:val="0075010C"/>
    <w:rsid w:val="00750FA4"/>
    <w:rsid w:val="0075305F"/>
    <w:rsid w:val="007543DC"/>
    <w:rsid w:val="00756301"/>
    <w:rsid w:val="0076195A"/>
    <w:rsid w:val="00762BFF"/>
    <w:rsid w:val="007701A5"/>
    <w:rsid w:val="007716F4"/>
    <w:rsid w:val="00772C13"/>
    <w:rsid w:val="00774547"/>
    <w:rsid w:val="00776AC9"/>
    <w:rsid w:val="007829C1"/>
    <w:rsid w:val="00782B0E"/>
    <w:rsid w:val="007842C0"/>
    <w:rsid w:val="00787BFB"/>
    <w:rsid w:val="00790E75"/>
    <w:rsid w:val="00791430"/>
    <w:rsid w:val="007931A1"/>
    <w:rsid w:val="007A1851"/>
    <w:rsid w:val="007A4D00"/>
    <w:rsid w:val="007B09AE"/>
    <w:rsid w:val="007B2FDC"/>
    <w:rsid w:val="007C241F"/>
    <w:rsid w:val="007C4E13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12B05"/>
    <w:rsid w:val="008179BD"/>
    <w:rsid w:val="008223EA"/>
    <w:rsid w:val="00822560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350E"/>
    <w:rsid w:val="009A4A43"/>
    <w:rsid w:val="009B007D"/>
    <w:rsid w:val="009B6329"/>
    <w:rsid w:val="009C19FE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435C8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3A56"/>
    <w:rsid w:val="00AB26C4"/>
    <w:rsid w:val="00AB460B"/>
    <w:rsid w:val="00AB79A3"/>
    <w:rsid w:val="00AC78C7"/>
    <w:rsid w:val="00AD68EB"/>
    <w:rsid w:val="00AE2C24"/>
    <w:rsid w:val="00AE5E19"/>
    <w:rsid w:val="00AF13E7"/>
    <w:rsid w:val="00AF30B8"/>
    <w:rsid w:val="00B04F40"/>
    <w:rsid w:val="00B0535F"/>
    <w:rsid w:val="00B07B82"/>
    <w:rsid w:val="00B17099"/>
    <w:rsid w:val="00B24473"/>
    <w:rsid w:val="00B25A3E"/>
    <w:rsid w:val="00B40724"/>
    <w:rsid w:val="00B4123E"/>
    <w:rsid w:val="00B428FA"/>
    <w:rsid w:val="00B448B3"/>
    <w:rsid w:val="00B506E5"/>
    <w:rsid w:val="00B54AFC"/>
    <w:rsid w:val="00B55C3D"/>
    <w:rsid w:val="00B612A7"/>
    <w:rsid w:val="00B61A54"/>
    <w:rsid w:val="00B67919"/>
    <w:rsid w:val="00B67B31"/>
    <w:rsid w:val="00B70236"/>
    <w:rsid w:val="00B75437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B71DC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66CB"/>
    <w:rsid w:val="00C21F7B"/>
    <w:rsid w:val="00C245EE"/>
    <w:rsid w:val="00C306C1"/>
    <w:rsid w:val="00C31D76"/>
    <w:rsid w:val="00C36AD7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A73C2"/>
    <w:rsid w:val="00CB1B7E"/>
    <w:rsid w:val="00CB2681"/>
    <w:rsid w:val="00CB28D3"/>
    <w:rsid w:val="00CB44B1"/>
    <w:rsid w:val="00CB582A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7E72"/>
    <w:rsid w:val="00D1436A"/>
    <w:rsid w:val="00D20E30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712E6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568C0"/>
    <w:rsid w:val="00E60DE4"/>
    <w:rsid w:val="00E64344"/>
    <w:rsid w:val="00E66C1A"/>
    <w:rsid w:val="00E67771"/>
    <w:rsid w:val="00E74EAB"/>
    <w:rsid w:val="00E81645"/>
    <w:rsid w:val="00E928E5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373E"/>
    <w:rsid w:val="00F14E2B"/>
    <w:rsid w:val="00F26016"/>
    <w:rsid w:val="00F26CC9"/>
    <w:rsid w:val="00F27AE8"/>
    <w:rsid w:val="00F32032"/>
    <w:rsid w:val="00F61D27"/>
    <w:rsid w:val="00F7641B"/>
    <w:rsid w:val="00F81A7C"/>
    <w:rsid w:val="00F91D2E"/>
    <w:rsid w:val="00FA0830"/>
    <w:rsid w:val="00FB0408"/>
    <w:rsid w:val="00FB5B44"/>
    <w:rsid w:val="00FC2ED3"/>
    <w:rsid w:val="00FC422B"/>
    <w:rsid w:val="00FC73AD"/>
    <w:rsid w:val="00FD0127"/>
    <w:rsid w:val="00FD0942"/>
    <w:rsid w:val="00FD3DE6"/>
    <w:rsid w:val="00FD623B"/>
    <w:rsid w:val="00FD7423"/>
    <w:rsid w:val="00FD7B31"/>
    <w:rsid w:val="00FE2565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1"/>
    <w:qFormat/>
    <w:rsid w:val="007A4D00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7A4D00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7A4D00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7A4D00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1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1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3"/>
    <w:rsid w:val="009660A9"/>
    <w:pPr>
      <w:numPr>
        <w:numId w:val="3"/>
      </w:numPr>
    </w:pPr>
  </w:style>
  <w:style w:type="numbering" w:customStyle="1" w:styleId="15">
    <w:name w:val="Нет списка1"/>
    <w:next w:val="a3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3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0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3"/>
    <w:rsid w:val="00DE45CC"/>
    <w:pPr>
      <w:numPr>
        <w:numId w:val="9"/>
      </w:numPr>
    </w:pPr>
  </w:style>
  <w:style w:type="numbering" w:customStyle="1" w:styleId="WW8Num23">
    <w:name w:val="WW8Num23"/>
    <w:basedOn w:val="a3"/>
    <w:rsid w:val="00D86375"/>
    <w:pPr>
      <w:numPr>
        <w:numId w:val="10"/>
      </w:numPr>
    </w:pPr>
  </w:style>
  <w:style w:type="numbering" w:customStyle="1" w:styleId="WW8Num24">
    <w:name w:val="WW8Num24"/>
    <w:basedOn w:val="a3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2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3"/>
    <w:rsid w:val="00963D25"/>
    <w:pPr>
      <w:numPr>
        <w:numId w:val="17"/>
      </w:numPr>
    </w:pPr>
  </w:style>
  <w:style w:type="numbering" w:customStyle="1" w:styleId="WW8Num26">
    <w:name w:val="WW8Num26"/>
    <w:basedOn w:val="a3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3"/>
    <w:uiPriority w:val="99"/>
    <w:semiHidden/>
    <w:unhideWhenUsed/>
    <w:rsid w:val="005469C2"/>
  </w:style>
  <w:style w:type="numbering" w:customStyle="1" w:styleId="WW8Num27">
    <w:name w:val="WW8Num27"/>
    <w:basedOn w:val="a3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3"/>
    <w:rsid w:val="00AE5E19"/>
    <w:pPr>
      <w:numPr>
        <w:numId w:val="22"/>
      </w:numPr>
    </w:pPr>
  </w:style>
  <w:style w:type="numbering" w:customStyle="1" w:styleId="WW8Num29">
    <w:name w:val="WW8Num29"/>
    <w:basedOn w:val="a3"/>
    <w:rsid w:val="00395998"/>
    <w:pPr>
      <w:numPr>
        <w:numId w:val="23"/>
      </w:numPr>
    </w:pPr>
  </w:style>
  <w:style w:type="numbering" w:customStyle="1" w:styleId="WW8Num210">
    <w:name w:val="WW8Num210"/>
    <w:basedOn w:val="a3"/>
    <w:rsid w:val="00315B28"/>
    <w:pPr>
      <w:numPr>
        <w:numId w:val="24"/>
      </w:numPr>
    </w:pPr>
  </w:style>
  <w:style w:type="character" w:customStyle="1" w:styleId="21">
    <w:name w:val="Заголовок 2 Знак"/>
    <w:basedOn w:val="a1"/>
    <w:link w:val="2"/>
    <w:rsid w:val="007A4D00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1">
    <w:name w:val="Заголовок 4 Знак"/>
    <w:basedOn w:val="a1"/>
    <w:link w:val="40"/>
    <w:rsid w:val="007A4D0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1"/>
    <w:link w:val="50"/>
    <w:semiHidden/>
    <w:rsid w:val="007A4D00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1"/>
    <w:link w:val="60"/>
    <w:rsid w:val="007A4D00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32">
    <w:name w:val="Нет списка3"/>
    <w:next w:val="a3"/>
    <w:semiHidden/>
    <w:rsid w:val="007A4D00"/>
  </w:style>
  <w:style w:type="table" w:customStyle="1" w:styleId="19">
    <w:name w:val="Сетка таблицы1"/>
    <w:basedOn w:val="a2"/>
    <w:next w:val="afa"/>
    <w:rsid w:val="007A4D00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A4D00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styleId="afb">
    <w:name w:val="Hyperlink"/>
    <w:unhideWhenUsed/>
    <w:rsid w:val="007A4D00"/>
    <w:rPr>
      <w:color w:val="0000FF"/>
      <w:u w:val="single"/>
    </w:rPr>
  </w:style>
  <w:style w:type="paragraph" w:customStyle="1" w:styleId="ConsNormal">
    <w:name w:val="ConsNormal"/>
    <w:rsid w:val="007A4D00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Текст2"/>
    <w:basedOn w:val="a"/>
    <w:rsid w:val="007A4D00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7A4D00"/>
  </w:style>
  <w:style w:type="paragraph" w:customStyle="1" w:styleId="p13">
    <w:name w:val="p13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1"/>
    <w:rsid w:val="007A4D00"/>
  </w:style>
  <w:style w:type="paragraph" w:customStyle="1" w:styleId="p15">
    <w:name w:val="p15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ardmaininfocontent">
    <w:name w:val="cardmaininfo__content"/>
    <w:rsid w:val="007A4D00"/>
  </w:style>
  <w:style w:type="paragraph" w:customStyle="1" w:styleId="24">
    <w:name w:val="Основной текст (2)"/>
    <w:basedOn w:val="a"/>
    <w:rsid w:val="007A4D00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1z0">
    <w:name w:val="WW8Num1z0"/>
    <w:rsid w:val="007A4D00"/>
  </w:style>
  <w:style w:type="character" w:customStyle="1" w:styleId="WW8Num1z1">
    <w:name w:val="WW8Num1z1"/>
    <w:rsid w:val="007A4D00"/>
  </w:style>
  <w:style w:type="character" w:customStyle="1" w:styleId="WW8Num1z2">
    <w:name w:val="WW8Num1z2"/>
    <w:rsid w:val="007A4D00"/>
  </w:style>
  <w:style w:type="character" w:customStyle="1" w:styleId="WW8Num1z3">
    <w:name w:val="WW8Num1z3"/>
    <w:rsid w:val="007A4D00"/>
  </w:style>
  <w:style w:type="character" w:customStyle="1" w:styleId="WW8Num1z4">
    <w:name w:val="WW8Num1z4"/>
    <w:rsid w:val="007A4D00"/>
  </w:style>
  <w:style w:type="character" w:customStyle="1" w:styleId="WW8Num1z5">
    <w:name w:val="WW8Num1z5"/>
    <w:rsid w:val="007A4D00"/>
  </w:style>
  <w:style w:type="character" w:customStyle="1" w:styleId="WW8Num1z6">
    <w:name w:val="WW8Num1z6"/>
    <w:rsid w:val="007A4D00"/>
  </w:style>
  <w:style w:type="character" w:customStyle="1" w:styleId="WW8Num1z7">
    <w:name w:val="WW8Num1z7"/>
    <w:rsid w:val="007A4D00"/>
  </w:style>
  <w:style w:type="character" w:customStyle="1" w:styleId="WW8Num1z8">
    <w:name w:val="WW8Num1z8"/>
    <w:rsid w:val="007A4D00"/>
  </w:style>
  <w:style w:type="character" w:customStyle="1" w:styleId="WW8Num2z1">
    <w:name w:val="WW8Num2z1"/>
    <w:rsid w:val="007A4D00"/>
  </w:style>
  <w:style w:type="character" w:customStyle="1" w:styleId="WW8Num2z2">
    <w:name w:val="WW8Num2z2"/>
    <w:rsid w:val="007A4D00"/>
  </w:style>
  <w:style w:type="character" w:customStyle="1" w:styleId="WW8Num2z3">
    <w:name w:val="WW8Num2z3"/>
    <w:rsid w:val="007A4D00"/>
  </w:style>
  <w:style w:type="character" w:customStyle="1" w:styleId="WW8Num2z4">
    <w:name w:val="WW8Num2z4"/>
    <w:rsid w:val="007A4D00"/>
  </w:style>
  <w:style w:type="character" w:customStyle="1" w:styleId="WW8Num2z5">
    <w:name w:val="WW8Num2z5"/>
    <w:rsid w:val="007A4D00"/>
  </w:style>
  <w:style w:type="character" w:customStyle="1" w:styleId="WW8Num2z6">
    <w:name w:val="WW8Num2z6"/>
    <w:rsid w:val="007A4D00"/>
  </w:style>
  <w:style w:type="character" w:customStyle="1" w:styleId="WW8Num2z7">
    <w:name w:val="WW8Num2z7"/>
    <w:rsid w:val="007A4D00"/>
  </w:style>
  <w:style w:type="character" w:customStyle="1" w:styleId="WW8Num2z8">
    <w:name w:val="WW8Num2z8"/>
    <w:rsid w:val="007A4D00"/>
  </w:style>
  <w:style w:type="character" w:customStyle="1" w:styleId="WW8Num3z0">
    <w:name w:val="WW8Num3z0"/>
    <w:rsid w:val="007A4D00"/>
    <w:rPr>
      <w:rFonts w:hint="default"/>
    </w:rPr>
  </w:style>
  <w:style w:type="character" w:customStyle="1" w:styleId="WW8Num4z0">
    <w:name w:val="WW8Num4z0"/>
    <w:rsid w:val="007A4D00"/>
    <w:rPr>
      <w:rFonts w:hint="default"/>
    </w:rPr>
  </w:style>
  <w:style w:type="character" w:customStyle="1" w:styleId="WW8Num4z1">
    <w:name w:val="WW8Num4z1"/>
    <w:rsid w:val="007A4D00"/>
  </w:style>
  <w:style w:type="character" w:customStyle="1" w:styleId="WW8Num4z2">
    <w:name w:val="WW8Num4z2"/>
    <w:rsid w:val="007A4D00"/>
  </w:style>
  <w:style w:type="character" w:customStyle="1" w:styleId="WW8Num4z3">
    <w:name w:val="WW8Num4z3"/>
    <w:rsid w:val="007A4D00"/>
  </w:style>
  <w:style w:type="character" w:customStyle="1" w:styleId="WW8Num4z4">
    <w:name w:val="WW8Num4z4"/>
    <w:rsid w:val="007A4D00"/>
  </w:style>
  <w:style w:type="character" w:customStyle="1" w:styleId="WW8Num4z5">
    <w:name w:val="WW8Num4z5"/>
    <w:rsid w:val="007A4D00"/>
  </w:style>
  <w:style w:type="character" w:customStyle="1" w:styleId="WW8Num4z6">
    <w:name w:val="WW8Num4z6"/>
    <w:rsid w:val="007A4D00"/>
  </w:style>
  <w:style w:type="character" w:customStyle="1" w:styleId="WW8Num4z7">
    <w:name w:val="WW8Num4z7"/>
    <w:rsid w:val="007A4D00"/>
  </w:style>
  <w:style w:type="character" w:customStyle="1" w:styleId="WW8Num4z8">
    <w:name w:val="WW8Num4z8"/>
    <w:rsid w:val="007A4D00"/>
  </w:style>
  <w:style w:type="character" w:customStyle="1" w:styleId="25">
    <w:name w:val="Основной шрифт абзаца2"/>
    <w:rsid w:val="007A4D00"/>
  </w:style>
  <w:style w:type="character" w:customStyle="1" w:styleId="1a">
    <w:name w:val="Знак примечания1"/>
    <w:rsid w:val="007A4D00"/>
    <w:rPr>
      <w:sz w:val="16"/>
      <w:szCs w:val="16"/>
    </w:rPr>
  </w:style>
  <w:style w:type="character" w:customStyle="1" w:styleId="afc">
    <w:name w:val="Текст примечания Знак"/>
    <w:uiPriority w:val="99"/>
    <w:rsid w:val="007A4D00"/>
    <w:rPr>
      <w:sz w:val="20"/>
      <w:szCs w:val="20"/>
    </w:rPr>
  </w:style>
  <w:style w:type="character" w:customStyle="1" w:styleId="afd">
    <w:name w:val="Тема примечания Знак"/>
    <w:rsid w:val="007A4D00"/>
    <w:rPr>
      <w:b/>
      <w:bCs/>
      <w:sz w:val="20"/>
      <w:szCs w:val="20"/>
    </w:rPr>
  </w:style>
  <w:style w:type="character" w:customStyle="1" w:styleId="ConsPlusNormal0">
    <w:name w:val="ConsPlusNormal Знак"/>
    <w:rsid w:val="007A4D00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e">
    <w:name w:val="Обычный (веб) Знак"/>
    <w:rsid w:val="007A4D00"/>
    <w:rPr>
      <w:color w:val="000000"/>
      <w:sz w:val="24"/>
    </w:rPr>
  </w:style>
  <w:style w:type="character" w:customStyle="1" w:styleId="blk">
    <w:name w:val="blk"/>
    <w:rsid w:val="007A4D00"/>
  </w:style>
  <w:style w:type="character" w:customStyle="1" w:styleId="26">
    <w:name w:val="Основной текст с отступом 2 Знак"/>
    <w:rsid w:val="007A4D00"/>
    <w:rPr>
      <w:rFonts w:ascii="Times New Roman" w:eastAsia="Calibri" w:hAnsi="Times New Roman" w:cs="Times New Roman"/>
      <w:sz w:val="28"/>
      <w:szCs w:val="28"/>
    </w:rPr>
  </w:style>
  <w:style w:type="character" w:customStyle="1" w:styleId="27">
    <w:name w:val="Основной текст 2 Знак"/>
    <w:rsid w:val="007A4D00"/>
    <w:rPr>
      <w:sz w:val="22"/>
      <w:szCs w:val="22"/>
    </w:rPr>
  </w:style>
  <w:style w:type="character" w:customStyle="1" w:styleId="aff">
    <w:name w:val="Знак"/>
    <w:rsid w:val="007A4D00"/>
    <w:rPr>
      <w:rFonts w:cs="Times New Roman"/>
      <w:sz w:val="16"/>
      <w:szCs w:val="16"/>
      <w:lang w:val="ru-RU"/>
    </w:rPr>
  </w:style>
  <w:style w:type="character" w:customStyle="1" w:styleId="aff0">
    <w:name w:val="Гипертекстовая ссылка"/>
    <w:rsid w:val="007A4D00"/>
    <w:rPr>
      <w:color w:val="106BBE"/>
    </w:rPr>
  </w:style>
  <w:style w:type="character" w:customStyle="1" w:styleId="aff1">
    <w:name w:val="Текст сноски Знак"/>
    <w:rsid w:val="007A4D00"/>
    <w:rPr>
      <w:rFonts w:ascii="Calibri" w:hAnsi="Calibri" w:cs="Calibri"/>
      <w:lang w:eastAsia="zh-CN"/>
    </w:rPr>
  </w:style>
  <w:style w:type="character" w:customStyle="1" w:styleId="1b">
    <w:name w:val="Текст сноски Знак1"/>
    <w:rsid w:val="007A4D00"/>
  </w:style>
  <w:style w:type="character" w:customStyle="1" w:styleId="aff2">
    <w:name w:val="Символ сноски"/>
    <w:rsid w:val="007A4D00"/>
    <w:rPr>
      <w:vertAlign w:val="superscript"/>
    </w:rPr>
  </w:style>
  <w:style w:type="character" w:customStyle="1" w:styleId="33">
    <w:name w:val="Основной текст с отступом 3 Знак"/>
    <w:rsid w:val="007A4D00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7A4D00"/>
    <w:rPr>
      <w:rFonts w:ascii="Calibri" w:hAnsi="Calibri" w:cs="Calibri"/>
      <w:sz w:val="22"/>
      <w:szCs w:val="22"/>
      <w:lang w:eastAsia="zh-CN"/>
    </w:rPr>
  </w:style>
  <w:style w:type="paragraph" w:customStyle="1" w:styleId="28">
    <w:name w:val="Указатель2"/>
    <w:basedOn w:val="a"/>
    <w:rsid w:val="007A4D0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Название объекта1"/>
    <w:basedOn w:val="a"/>
    <w:rsid w:val="007A4D00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7A4D0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e">
    <w:name w:val="Текст примечания1"/>
    <w:basedOn w:val="a"/>
    <w:rsid w:val="007A4D00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3">
    <w:name w:val="annotation text"/>
    <w:basedOn w:val="a"/>
    <w:link w:val="1f"/>
    <w:uiPriority w:val="99"/>
    <w:rsid w:val="007A4D00"/>
    <w:pPr>
      <w:widowControl w:val="0"/>
      <w:suppressAutoHyphens w:val="0"/>
      <w:autoSpaceDE w:val="0"/>
      <w:autoSpaceDN w:val="0"/>
      <w:adjustRightInd w:val="0"/>
    </w:pPr>
  </w:style>
  <w:style w:type="character" w:customStyle="1" w:styleId="1f">
    <w:name w:val="Текст примечания Знак1"/>
    <w:basedOn w:val="a1"/>
    <w:link w:val="aff3"/>
    <w:uiPriority w:val="99"/>
    <w:rsid w:val="007A4D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1e"/>
    <w:next w:val="1e"/>
    <w:link w:val="1f0"/>
    <w:rsid w:val="007A4D00"/>
    <w:rPr>
      <w:b/>
      <w:bCs/>
    </w:rPr>
  </w:style>
  <w:style w:type="character" w:customStyle="1" w:styleId="1f0">
    <w:name w:val="Тема примечания Знак1"/>
    <w:basedOn w:val="1f"/>
    <w:link w:val="aff4"/>
    <w:rsid w:val="007A4D00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5">
    <w:name w:val="Normal (Web)"/>
    <w:basedOn w:val="a"/>
    <w:rsid w:val="007A4D00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0">
    <w:name w:val="Основной текст с отступом 22"/>
    <w:basedOn w:val="a"/>
    <w:rsid w:val="007A4D00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7A4D00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7A4D00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7A4D00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0"/>
    <w:rsid w:val="007A4D00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No Spacing"/>
    <w:qFormat/>
    <w:rsid w:val="007A4D00"/>
    <w:rPr>
      <w:rFonts w:eastAsia="Times New Roman" w:cs="Calibri"/>
      <w:lang w:eastAsia="zh-CN"/>
    </w:rPr>
  </w:style>
  <w:style w:type="paragraph" w:styleId="aff8">
    <w:name w:val="footnote text"/>
    <w:basedOn w:val="a"/>
    <w:link w:val="29"/>
    <w:rsid w:val="007A4D00"/>
    <w:pPr>
      <w:suppressAutoHyphens w:val="0"/>
    </w:pPr>
    <w:rPr>
      <w:lang w:eastAsia="zh-CN"/>
    </w:rPr>
  </w:style>
  <w:style w:type="character" w:customStyle="1" w:styleId="29">
    <w:name w:val="Текст сноски Знак2"/>
    <w:basedOn w:val="a1"/>
    <w:link w:val="aff8"/>
    <w:rsid w:val="007A4D0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7A4D00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7A4D00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7A4D00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7A4D00"/>
    <w:rPr>
      <w:b/>
      <w:bCs/>
    </w:rPr>
  </w:style>
  <w:style w:type="character" w:styleId="affa">
    <w:name w:val="Strong"/>
    <w:qFormat/>
    <w:rsid w:val="007A4D00"/>
    <w:rPr>
      <w:b/>
      <w:bCs/>
    </w:rPr>
  </w:style>
  <w:style w:type="character" w:customStyle="1" w:styleId="311">
    <w:name w:val="Заголовок 3 Знак1"/>
    <w:rsid w:val="007A4D00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a">
    <w:name w:val="Название2"/>
    <w:basedOn w:val="a"/>
    <w:rsid w:val="007A4D0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1">
    <w:name w:val="Название1"/>
    <w:basedOn w:val="a"/>
    <w:rsid w:val="007A4D0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7A4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7A4D0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7A4D00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7A4D00"/>
  </w:style>
  <w:style w:type="paragraph" w:customStyle="1" w:styleId="ConsPlusDocList">
    <w:name w:val="ConsPlusDocList"/>
    <w:rsid w:val="007A4D00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7A4D0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7A4D0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7A4D00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2"/>
    <w:qFormat/>
    <w:rsid w:val="007A4D00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1"/>
    <w:rsid w:val="007A4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7A4D00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7A4D00"/>
    <w:rPr>
      <w:rFonts w:ascii="Symbol" w:hAnsi="Symbol" w:cs="Symbol" w:hint="default"/>
      <w:color w:val="000000"/>
      <w:sz w:val="24"/>
      <w:szCs w:val="24"/>
    </w:rPr>
  </w:style>
  <w:style w:type="character" w:customStyle="1" w:styleId="1f3">
    <w:name w:val="Верхний колонтитул Знак1"/>
    <w:semiHidden/>
    <w:locked/>
    <w:rsid w:val="007A4D00"/>
    <w:rPr>
      <w:rFonts w:ascii="Calibri" w:hAnsi="Calibri"/>
      <w:sz w:val="22"/>
      <w:szCs w:val="22"/>
      <w:lang w:val="x-none" w:eastAsia="zh-CN"/>
    </w:rPr>
  </w:style>
  <w:style w:type="character" w:customStyle="1" w:styleId="1f4">
    <w:name w:val="Нижний колонтитул Знак1"/>
    <w:uiPriority w:val="99"/>
    <w:locked/>
    <w:rsid w:val="007A4D00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Подзаголовок Знак1"/>
    <w:link w:val="affb"/>
    <w:locked/>
    <w:rsid w:val="007A4D00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5">
    <w:name w:val="Текст выноски Знак1"/>
    <w:locked/>
    <w:rsid w:val="007A4D00"/>
    <w:rPr>
      <w:rFonts w:ascii="Tahoma" w:hAnsi="Tahoma" w:cs="Tahoma"/>
      <w:sz w:val="16"/>
      <w:szCs w:val="16"/>
    </w:rPr>
  </w:style>
  <w:style w:type="character" w:customStyle="1" w:styleId="spfo1">
    <w:name w:val="spfo1"/>
    <w:rsid w:val="007A4D00"/>
    <w:rPr>
      <w:rFonts w:cs="Times New Roman"/>
    </w:rPr>
  </w:style>
  <w:style w:type="paragraph" w:customStyle="1" w:styleId="111">
    <w:name w:val="Основной текст (11)1"/>
    <w:basedOn w:val="a"/>
    <w:rsid w:val="007A4D00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7A4D00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7A4D00"/>
    <w:rPr>
      <w:color w:val="800080"/>
      <w:u w:val="single"/>
    </w:rPr>
  </w:style>
  <w:style w:type="paragraph" w:styleId="affe">
    <w:name w:val="Revision"/>
    <w:semiHidden/>
    <w:rsid w:val="007A4D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7A4D00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7A4D00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6">
    <w:name w:val="Обычный (веб)1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7A4D00"/>
    <w:rPr>
      <w:vertAlign w:val="superscript"/>
    </w:rPr>
  </w:style>
  <w:style w:type="character" w:styleId="afff0">
    <w:name w:val="endnote reference"/>
    <w:unhideWhenUsed/>
    <w:rsid w:val="007A4D00"/>
    <w:rPr>
      <w:vertAlign w:val="superscript"/>
    </w:rPr>
  </w:style>
  <w:style w:type="character" w:customStyle="1" w:styleId="WW8Num3z1">
    <w:name w:val="WW8Num3z1"/>
    <w:rsid w:val="007A4D00"/>
    <w:rPr>
      <w:rFonts w:ascii="Courier New" w:hAnsi="Courier New" w:cs="Courier New" w:hint="default"/>
    </w:rPr>
  </w:style>
  <w:style w:type="character" w:customStyle="1" w:styleId="WW8Num3z2">
    <w:name w:val="WW8Num3z2"/>
    <w:rsid w:val="007A4D00"/>
    <w:rPr>
      <w:rFonts w:ascii="Wingdings" w:hAnsi="Wingdings" w:cs="Wingdings" w:hint="default"/>
    </w:rPr>
  </w:style>
  <w:style w:type="character" w:customStyle="1" w:styleId="WW8Num5z0">
    <w:name w:val="WW8Num5z0"/>
    <w:rsid w:val="007A4D00"/>
    <w:rPr>
      <w:rFonts w:ascii="Symbol" w:hAnsi="Symbol" w:cs="Symbol" w:hint="default"/>
    </w:rPr>
  </w:style>
  <w:style w:type="character" w:customStyle="1" w:styleId="WW8Num5z1">
    <w:name w:val="WW8Num5z1"/>
    <w:rsid w:val="007A4D00"/>
    <w:rPr>
      <w:rFonts w:ascii="Courier New" w:hAnsi="Courier New" w:cs="Courier New" w:hint="default"/>
    </w:rPr>
  </w:style>
  <w:style w:type="character" w:customStyle="1" w:styleId="WW8Num5z2">
    <w:name w:val="WW8Num5z2"/>
    <w:rsid w:val="007A4D00"/>
    <w:rPr>
      <w:rFonts w:ascii="Wingdings" w:hAnsi="Wingdings" w:cs="Wingdings" w:hint="default"/>
    </w:rPr>
  </w:style>
  <w:style w:type="character" w:customStyle="1" w:styleId="WW8Num6z0">
    <w:name w:val="WW8Num6z0"/>
    <w:rsid w:val="007A4D00"/>
  </w:style>
  <w:style w:type="character" w:customStyle="1" w:styleId="WW8Num6z1">
    <w:name w:val="WW8Num6z1"/>
    <w:rsid w:val="007A4D00"/>
  </w:style>
  <w:style w:type="character" w:customStyle="1" w:styleId="WW8Num6z2">
    <w:name w:val="WW8Num6z2"/>
    <w:rsid w:val="007A4D00"/>
  </w:style>
  <w:style w:type="character" w:customStyle="1" w:styleId="WW8Num6z3">
    <w:name w:val="WW8Num6z3"/>
    <w:rsid w:val="007A4D00"/>
  </w:style>
  <w:style w:type="character" w:customStyle="1" w:styleId="WW8Num6z4">
    <w:name w:val="WW8Num6z4"/>
    <w:rsid w:val="007A4D00"/>
  </w:style>
  <w:style w:type="character" w:customStyle="1" w:styleId="WW8Num6z5">
    <w:name w:val="WW8Num6z5"/>
    <w:rsid w:val="007A4D00"/>
  </w:style>
  <w:style w:type="character" w:customStyle="1" w:styleId="WW8Num6z6">
    <w:name w:val="WW8Num6z6"/>
    <w:rsid w:val="007A4D00"/>
  </w:style>
  <w:style w:type="character" w:customStyle="1" w:styleId="WW8Num6z7">
    <w:name w:val="WW8Num6z7"/>
    <w:rsid w:val="007A4D00"/>
  </w:style>
  <w:style w:type="character" w:customStyle="1" w:styleId="WW8Num6z8">
    <w:name w:val="WW8Num6z8"/>
    <w:rsid w:val="007A4D00"/>
  </w:style>
  <w:style w:type="character" w:customStyle="1" w:styleId="WW8Num7z1">
    <w:name w:val="WW8Num7z1"/>
    <w:rsid w:val="007A4D00"/>
    <w:rPr>
      <w:rFonts w:ascii="Times New Roman" w:hAnsi="Times New Roman" w:cs="Times New Roman" w:hint="default"/>
    </w:rPr>
  </w:style>
  <w:style w:type="character" w:customStyle="1" w:styleId="s10">
    <w:name w:val="s_10"/>
    <w:rsid w:val="007A4D00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7A4D00"/>
    <w:rPr>
      <w:sz w:val="28"/>
    </w:rPr>
  </w:style>
  <w:style w:type="character" w:customStyle="1" w:styleId="410">
    <w:name w:val="Заголовок 4 Знак1"/>
    <w:rsid w:val="007A4D00"/>
    <w:rPr>
      <w:sz w:val="28"/>
      <w:szCs w:val="28"/>
    </w:rPr>
  </w:style>
  <w:style w:type="character" w:customStyle="1" w:styleId="213">
    <w:name w:val="Основной текст 2 Знак1"/>
    <w:rsid w:val="007A4D00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7A4D00"/>
    <w:rPr>
      <w:sz w:val="16"/>
      <w:szCs w:val="16"/>
      <w:lang w:eastAsia="zh-CN"/>
    </w:rPr>
  </w:style>
  <w:style w:type="character" w:customStyle="1" w:styleId="34">
    <w:name w:val="Основной шрифт абзаца3"/>
    <w:rsid w:val="007A4D00"/>
  </w:style>
  <w:style w:type="character" w:customStyle="1" w:styleId="FootnoteCharacters">
    <w:name w:val="Footnote Characters"/>
    <w:rsid w:val="007A4D00"/>
    <w:rPr>
      <w:vertAlign w:val="superscript"/>
    </w:rPr>
  </w:style>
  <w:style w:type="character" w:customStyle="1" w:styleId="ListLabel6">
    <w:name w:val="ListLabel 6"/>
    <w:rsid w:val="007A4D00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7A4D00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7A4D00"/>
    <w:rPr>
      <w:vertAlign w:val="superscript"/>
    </w:rPr>
  </w:style>
  <w:style w:type="character" w:customStyle="1" w:styleId="WW-">
    <w:name w:val="WW-Символ концевой сноски"/>
    <w:rsid w:val="007A4D00"/>
  </w:style>
  <w:style w:type="character" w:customStyle="1" w:styleId="HTML1">
    <w:name w:val="Стандартный HTML Знак1"/>
    <w:semiHidden/>
    <w:locked/>
    <w:rsid w:val="007A4D00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7A4D00"/>
  </w:style>
  <w:style w:type="character" w:customStyle="1" w:styleId="WW8Num3z3">
    <w:name w:val="WW8Num3z3"/>
    <w:rsid w:val="007A4D00"/>
  </w:style>
  <w:style w:type="character" w:customStyle="1" w:styleId="WW8Num3z4">
    <w:name w:val="WW8Num3z4"/>
    <w:rsid w:val="007A4D00"/>
  </w:style>
  <w:style w:type="character" w:customStyle="1" w:styleId="WW8Num3z5">
    <w:name w:val="WW8Num3z5"/>
    <w:rsid w:val="007A4D00"/>
  </w:style>
  <w:style w:type="character" w:customStyle="1" w:styleId="WW8Num3z6">
    <w:name w:val="WW8Num3z6"/>
    <w:rsid w:val="007A4D00"/>
  </w:style>
  <w:style w:type="character" w:customStyle="1" w:styleId="WW8Num3z7">
    <w:name w:val="WW8Num3z7"/>
    <w:rsid w:val="007A4D00"/>
  </w:style>
  <w:style w:type="character" w:customStyle="1" w:styleId="WW8Num3z8">
    <w:name w:val="WW8Num3z8"/>
    <w:rsid w:val="007A4D00"/>
  </w:style>
  <w:style w:type="character" w:customStyle="1" w:styleId="WW8Num5z3">
    <w:name w:val="WW8Num5z3"/>
    <w:rsid w:val="007A4D00"/>
  </w:style>
  <w:style w:type="character" w:customStyle="1" w:styleId="WW8Num5z4">
    <w:name w:val="WW8Num5z4"/>
    <w:rsid w:val="007A4D00"/>
  </w:style>
  <w:style w:type="character" w:customStyle="1" w:styleId="WW8Num5z5">
    <w:name w:val="WW8Num5z5"/>
    <w:rsid w:val="007A4D00"/>
  </w:style>
  <w:style w:type="character" w:customStyle="1" w:styleId="WW8Num5z6">
    <w:name w:val="WW8Num5z6"/>
    <w:rsid w:val="007A4D00"/>
  </w:style>
  <w:style w:type="character" w:customStyle="1" w:styleId="WW8Num5z7">
    <w:name w:val="WW8Num5z7"/>
    <w:rsid w:val="007A4D00"/>
  </w:style>
  <w:style w:type="character" w:customStyle="1" w:styleId="WW8Num5z8">
    <w:name w:val="WW8Num5z8"/>
    <w:rsid w:val="007A4D00"/>
  </w:style>
  <w:style w:type="character" w:customStyle="1" w:styleId="WW8Num8z0">
    <w:name w:val="WW8Num8z0"/>
    <w:rsid w:val="007A4D00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A4D00"/>
  </w:style>
  <w:style w:type="character" w:customStyle="1" w:styleId="WW8Num8z2">
    <w:name w:val="WW8Num8z2"/>
    <w:rsid w:val="007A4D00"/>
  </w:style>
  <w:style w:type="character" w:customStyle="1" w:styleId="WW8Num8z3">
    <w:name w:val="WW8Num8z3"/>
    <w:rsid w:val="007A4D00"/>
  </w:style>
  <w:style w:type="character" w:customStyle="1" w:styleId="WW8Num8z4">
    <w:name w:val="WW8Num8z4"/>
    <w:rsid w:val="007A4D00"/>
  </w:style>
  <w:style w:type="character" w:customStyle="1" w:styleId="WW8Num8z5">
    <w:name w:val="WW8Num8z5"/>
    <w:rsid w:val="007A4D00"/>
  </w:style>
  <w:style w:type="character" w:customStyle="1" w:styleId="WW8Num8z6">
    <w:name w:val="WW8Num8z6"/>
    <w:rsid w:val="007A4D00"/>
  </w:style>
  <w:style w:type="character" w:customStyle="1" w:styleId="WW8Num8z7">
    <w:name w:val="WW8Num8z7"/>
    <w:rsid w:val="007A4D00"/>
  </w:style>
  <w:style w:type="character" w:customStyle="1" w:styleId="WW8Num8z8">
    <w:name w:val="WW8Num8z8"/>
    <w:rsid w:val="007A4D00"/>
  </w:style>
  <w:style w:type="character" w:customStyle="1" w:styleId="WW8Num9z0">
    <w:name w:val="WW8Num9z0"/>
    <w:rsid w:val="007A4D00"/>
    <w:rPr>
      <w:rFonts w:hint="default"/>
    </w:rPr>
  </w:style>
  <w:style w:type="character" w:customStyle="1" w:styleId="WW8Num9z1">
    <w:name w:val="WW8Num9z1"/>
    <w:rsid w:val="007A4D00"/>
  </w:style>
  <w:style w:type="character" w:customStyle="1" w:styleId="WW8Num9z2">
    <w:name w:val="WW8Num9z2"/>
    <w:rsid w:val="007A4D00"/>
  </w:style>
  <w:style w:type="character" w:customStyle="1" w:styleId="WW8Num9z3">
    <w:name w:val="WW8Num9z3"/>
    <w:rsid w:val="007A4D00"/>
  </w:style>
  <w:style w:type="character" w:customStyle="1" w:styleId="WW8Num9z4">
    <w:name w:val="WW8Num9z4"/>
    <w:rsid w:val="007A4D00"/>
  </w:style>
  <w:style w:type="character" w:customStyle="1" w:styleId="WW8Num9z5">
    <w:name w:val="WW8Num9z5"/>
    <w:rsid w:val="007A4D00"/>
  </w:style>
  <w:style w:type="character" w:customStyle="1" w:styleId="WW8Num9z6">
    <w:name w:val="WW8Num9z6"/>
    <w:rsid w:val="007A4D00"/>
  </w:style>
  <w:style w:type="character" w:customStyle="1" w:styleId="WW8Num9z7">
    <w:name w:val="WW8Num9z7"/>
    <w:rsid w:val="007A4D00"/>
  </w:style>
  <w:style w:type="character" w:customStyle="1" w:styleId="WW8Num9z8">
    <w:name w:val="WW8Num9z8"/>
    <w:rsid w:val="007A4D00"/>
  </w:style>
  <w:style w:type="character" w:customStyle="1" w:styleId="120">
    <w:name w:val="Основной шрифт абзаца12"/>
    <w:rsid w:val="007A4D00"/>
  </w:style>
  <w:style w:type="character" w:customStyle="1" w:styleId="100">
    <w:name w:val="Основной шрифт абзаца10"/>
    <w:rsid w:val="007A4D00"/>
  </w:style>
  <w:style w:type="character" w:customStyle="1" w:styleId="WW8Num7z2">
    <w:name w:val="WW8Num7z2"/>
    <w:rsid w:val="007A4D00"/>
  </w:style>
  <w:style w:type="character" w:customStyle="1" w:styleId="WW8Num7z3">
    <w:name w:val="WW8Num7z3"/>
    <w:rsid w:val="007A4D00"/>
  </w:style>
  <w:style w:type="character" w:customStyle="1" w:styleId="WW8Num7z4">
    <w:name w:val="WW8Num7z4"/>
    <w:rsid w:val="007A4D00"/>
  </w:style>
  <w:style w:type="character" w:customStyle="1" w:styleId="WW8Num7z5">
    <w:name w:val="WW8Num7z5"/>
    <w:rsid w:val="007A4D00"/>
  </w:style>
  <w:style w:type="character" w:customStyle="1" w:styleId="WW8Num7z6">
    <w:name w:val="WW8Num7z6"/>
    <w:rsid w:val="007A4D00"/>
  </w:style>
  <w:style w:type="character" w:customStyle="1" w:styleId="WW8Num7z7">
    <w:name w:val="WW8Num7z7"/>
    <w:rsid w:val="007A4D00"/>
  </w:style>
  <w:style w:type="character" w:customStyle="1" w:styleId="WW8Num7z8">
    <w:name w:val="WW8Num7z8"/>
    <w:rsid w:val="007A4D00"/>
  </w:style>
  <w:style w:type="character" w:customStyle="1" w:styleId="WW8Num10z0">
    <w:name w:val="WW8Num10z0"/>
    <w:rsid w:val="007A4D00"/>
    <w:rPr>
      <w:rFonts w:hint="default"/>
      <w:color w:val="auto"/>
    </w:rPr>
  </w:style>
  <w:style w:type="character" w:customStyle="1" w:styleId="WW8Num10z1">
    <w:name w:val="WW8Num10z1"/>
    <w:rsid w:val="007A4D00"/>
  </w:style>
  <w:style w:type="character" w:customStyle="1" w:styleId="WW8Num10z2">
    <w:name w:val="WW8Num10z2"/>
    <w:rsid w:val="007A4D00"/>
  </w:style>
  <w:style w:type="character" w:customStyle="1" w:styleId="WW8Num10z3">
    <w:name w:val="WW8Num10z3"/>
    <w:rsid w:val="007A4D00"/>
  </w:style>
  <w:style w:type="character" w:customStyle="1" w:styleId="WW8Num10z4">
    <w:name w:val="WW8Num10z4"/>
    <w:rsid w:val="007A4D00"/>
  </w:style>
  <w:style w:type="character" w:customStyle="1" w:styleId="WW8Num10z5">
    <w:name w:val="WW8Num10z5"/>
    <w:rsid w:val="007A4D00"/>
  </w:style>
  <w:style w:type="character" w:customStyle="1" w:styleId="WW8Num10z6">
    <w:name w:val="WW8Num10z6"/>
    <w:rsid w:val="007A4D00"/>
  </w:style>
  <w:style w:type="character" w:customStyle="1" w:styleId="WW8Num10z7">
    <w:name w:val="WW8Num10z7"/>
    <w:rsid w:val="007A4D00"/>
  </w:style>
  <w:style w:type="character" w:customStyle="1" w:styleId="WW8Num10z8">
    <w:name w:val="WW8Num10z8"/>
    <w:rsid w:val="007A4D00"/>
  </w:style>
  <w:style w:type="character" w:customStyle="1" w:styleId="WW8Num11z0">
    <w:name w:val="WW8Num11z0"/>
    <w:rsid w:val="007A4D00"/>
    <w:rPr>
      <w:rFonts w:hint="default"/>
    </w:rPr>
  </w:style>
  <w:style w:type="character" w:customStyle="1" w:styleId="WW8Num11z1">
    <w:name w:val="WW8Num11z1"/>
    <w:rsid w:val="007A4D00"/>
  </w:style>
  <w:style w:type="character" w:customStyle="1" w:styleId="WW8Num11z2">
    <w:name w:val="WW8Num11z2"/>
    <w:rsid w:val="007A4D00"/>
  </w:style>
  <w:style w:type="character" w:customStyle="1" w:styleId="WW8Num11z3">
    <w:name w:val="WW8Num11z3"/>
    <w:rsid w:val="007A4D00"/>
  </w:style>
  <w:style w:type="character" w:customStyle="1" w:styleId="WW8Num11z4">
    <w:name w:val="WW8Num11z4"/>
    <w:rsid w:val="007A4D00"/>
  </w:style>
  <w:style w:type="character" w:customStyle="1" w:styleId="WW8Num11z5">
    <w:name w:val="WW8Num11z5"/>
    <w:rsid w:val="007A4D00"/>
  </w:style>
  <w:style w:type="character" w:customStyle="1" w:styleId="WW8Num11z6">
    <w:name w:val="WW8Num11z6"/>
    <w:rsid w:val="007A4D00"/>
  </w:style>
  <w:style w:type="character" w:customStyle="1" w:styleId="WW8Num11z7">
    <w:name w:val="WW8Num11z7"/>
    <w:rsid w:val="007A4D00"/>
  </w:style>
  <w:style w:type="character" w:customStyle="1" w:styleId="WW8Num11z8">
    <w:name w:val="WW8Num11z8"/>
    <w:rsid w:val="007A4D00"/>
  </w:style>
  <w:style w:type="character" w:customStyle="1" w:styleId="WW8Num12z0">
    <w:name w:val="WW8Num12z0"/>
    <w:rsid w:val="007A4D00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A4D00"/>
  </w:style>
  <w:style w:type="character" w:customStyle="1" w:styleId="WW8Num13z1">
    <w:name w:val="WW8Num13z1"/>
    <w:rsid w:val="007A4D00"/>
  </w:style>
  <w:style w:type="character" w:customStyle="1" w:styleId="WW8Num13z2">
    <w:name w:val="WW8Num13z2"/>
    <w:rsid w:val="007A4D00"/>
  </w:style>
  <w:style w:type="character" w:customStyle="1" w:styleId="WW8Num13z3">
    <w:name w:val="WW8Num13z3"/>
    <w:rsid w:val="007A4D00"/>
  </w:style>
  <w:style w:type="character" w:customStyle="1" w:styleId="WW8Num13z4">
    <w:name w:val="WW8Num13z4"/>
    <w:rsid w:val="007A4D00"/>
  </w:style>
  <w:style w:type="character" w:customStyle="1" w:styleId="WW8Num13z5">
    <w:name w:val="WW8Num13z5"/>
    <w:rsid w:val="007A4D00"/>
  </w:style>
  <w:style w:type="character" w:customStyle="1" w:styleId="WW8Num13z6">
    <w:name w:val="WW8Num13z6"/>
    <w:rsid w:val="007A4D00"/>
  </w:style>
  <w:style w:type="character" w:customStyle="1" w:styleId="WW8Num13z7">
    <w:name w:val="WW8Num13z7"/>
    <w:rsid w:val="007A4D00"/>
  </w:style>
  <w:style w:type="character" w:customStyle="1" w:styleId="WW8Num13z8">
    <w:name w:val="WW8Num13z8"/>
    <w:rsid w:val="007A4D00"/>
  </w:style>
  <w:style w:type="character" w:customStyle="1" w:styleId="WW8NumSt5z1">
    <w:name w:val="WW8NumSt5z1"/>
    <w:rsid w:val="007A4D00"/>
  </w:style>
  <w:style w:type="character" w:customStyle="1" w:styleId="WW8NumSt5z2">
    <w:name w:val="WW8NumSt5z2"/>
    <w:rsid w:val="007A4D00"/>
  </w:style>
  <w:style w:type="character" w:customStyle="1" w:styleId="WW8NumSt5z3">
    <w:name w:val="WW8NumSt5z3"/>
    <w:rsid w:val="007A4D00"/>
  </w:style>
  <w:style w:type="character" w:customStyle="1" w:styleId="WW8NumSt5z4">
    <w:name w:val="WW8NumSt5z4"/>
    <w:rsid w:val="007A4D00"/>
  </w:style>
  <w:style w:type="character" w:customStyle="1" w:styleId="WW8NumSt5z5">
    <w:name w:val="WW8NumSt5z5"/>
    <w:rsid w:val="007A4D00"/>
  </w:style>
  <w:style w:type="character" w:customStyle="1" w:styleId="WW8NumSt5z6">
    <w:name w:val="WW8NumSt5z6"/>
    <w:rsid w:val="007A4D00"/>
  </w:style>
  <w:style w:type="character" w:customStyle="1" w:styleId="WW8NumSt5z7">
    <w:name w:val="WW8NumSt5z7"/>
    <w:rsid w:val="007A4D00"/>
  </w:style>
  <w:style w:type="character" w:customStyle="1" w:styleId="WW8NumSt5z8">
    <w:name w:val="WW8NumSt5z8"/>
    <w:rsid w:val="007A4D00"/>
  </w:style>
  <w:style w:type="character" w:customStyle="1" w:styleId="WW8NumSt6z1">
    <w:name w:val="WW8NumSt6z1"/>
    <w:rsid w:val="007A4D00"/>
  </w:style>
  <w:style w:type="character" w:customStyle="1" w:styleId="WW8NumSt6z2">
    <w:name w:val="WW8NumSt6z2"/>
    <w:rsid w:val="007A4D00"/>
  </w:style>
  <w:style w:type="character" w:customStyle="1" w:styleId="WW8NumSt6z3">
    <w:name w:val="WW8NumSt6z3"/>
    <w:rsid w:val="007A4D00"/>
  </w:style>
  <w:style w:type="character" w:customStyle="1" w:styleId="WW8NumSt6z4">
    <w:name w:val="WW8NumSt6z4"/>
    <w:rsid w:val="007A4D00"/>
  </w:style>
  <w:style w:type="character" w:customStyle="1" w:styleId="WW8NumSt6z5">
    <w:name w:val="WW8NumSt6z5"/>
    <w:rsid w:val="007A4D00"/>
  </w:style>
  <w:style w:type="character" w:customStyle="1" w:styleId="WW8NumSt6z6">
    <w:name w:val="WW8NumSt6z6"/>
    <w:rsid w:val="007A4D00"/>
  </w:style>
  <w:style w:type="character" w:customStyle="1" w:styleId="WW8NumSt6z7">
    <w:name w:val="WW8NumSt6z7"/>
    <w:rsid w:val="007A4D00"/>
  </w:style>
  <w:style w:type="character" w:customStyle="1" w:styleId="WW8NumSt6z8">
    <w:name w:val="WW8NumSt6z8"/>
    <w:rsid w:val="007A4D00"/>
  </w:style>
  <w:style w:type="character" w:customStyle="1" w:styleId="WW8NumSt7z1">
    <w:name w:val="WW8NumSt7z1"/>
    <w:rsid w:val="007A4D00"/>
  </w:style>
  <w:style w:type="character" w:customStyle="1" w:styleId="WW8NumSt7z2">
    <w:name w:val="WW8NumSt7z2"/>
    <w:rsid w:val="007A4D00"/>
  </w:style>
  <w:style w:type="character" w:customStyle="1" w:styleId="WW8NumSt7z3">
    <w:name w:val="WW8NumSt7z3"/>
    <w:rsid w:val="007A4D00"/>
  </w:style>
  <w:style w:type="character" w:customStyle="1" w:styleId="WW8NumSt7z4">
    <w:name w:val="WW8NumSt7z4"/>
    <w:rsid w:val="007A4D00"/>
  </w:style>
  <w:style w:type="character" w:customStyle="1" w:styleId="WW8NumSt7z5">
    <w:name w:val="WW8NumSt7z5"/>
    <w:rsid w:val="007A4D00"/>
  </w:style>
  <w:style w:type="character" w:customStyle="1" w:styleId="WW8NumSt7z6">
    <w:name w:val="WW8NumSt7z6"/>
    <w:rsid w:val="007A4D00"/>
  </w:style>
  <w:style w:type="character" w:customStyle="1" w:styleId="WW8NumSt7z7">
    <w:name w:val="WW8NumSt7z7"/>
    <w:rsid w:val="007A4D00"/>
  </w:style>
  <w:style w:type="character" w:customStyle="1" w:styleId="WW8NumSt7z8">
    <w:name w:val="WW8NumSt7z8"/>
    <w:rsid w:val="007A4D00"/>
  </w:style>
  <w:style w:type="character" w:customStyle="1" w:styleId="90">
    <w:name w:val="Основной шрифт абзаца9"/>
    <w:rsid w:val="007A4D00"/>
  </w:style>
  <w:style w:type="character" w:customStyle="1" w:styleId="WW8Num12z1">
    <w:name w:val="WW8Num12z1"/>
    <w:rsid w:val="007A4D00"/>
  </w:style>
  <w:style w:type="character" w:customStyle="1" w:styleId="WW8Num12z2">
    <w:name w:val="WW8Num12z2"/>
    <w:rsid w:val="007A4D00"/>
  </w:style>
  <w:style w:type="character" w:customStyle="1" w:styleId="WW8Num12z3">
    <w:name w:val="WW8Num12z3"/>
    <w:rsid w:val="007A4D00"/>
  </w:style>
  <w:style w:type="character" w:customStyle="1" w:styleId="WW8Num12z4">
    <w:name w:val="WW8Num12z4"/>
    <w:rsid w:val="007A4D00"/>
  </w:style>
  <w:style w:type="character" w:customStyle="1" w:styleId="WW8Num12z5">
    <w:name w:val="WW8Num12z5"/>
    <w:rsid w:val="007A4D00"/>
  </w:style>
  <w:style w:type="character" w:customStyle="1" w:styleId="WW8Num12z6">
    <w:name w:val="WW8Num12z6"/>
    <w:rsid w:val="007A4D00"/>
  </w:style>
  <w:style w:type="character" w:customStyle="1" w:styleId="WW8Num12z7">
    <w:name w:val="WW8Num12z7"/>
    <w:rsid w:val="007A4D00"/>
  </w:style>
  <w:style w:type="character" w:customStyle="1" w:styleId="WW8Num12z8">
    <w:name w:val="WW8Num12z8"/>
    <w:rsid w:val="007A4D00"/>
  </w:style>
  <w:style w:type="character" w:customStyle="1" w:styleId="WW8Num14z0">
    <w:name w:val="WW8Num14z0"/>
    <w:rsid w:val="007A4D00"/>
    <w:rPr>
      <w:rFonts w:ascii="Symbol" w:hAnsi="Symbol" w:cs="Symbol" w:hint="default"/>
    </w:rPr>
  </w:style>
  <w:style w:type="character" w:customStyle="1" w:styleId="WW8Num14z1">
    <w:name w:val="WW8Num14z1"/>
    <w:rsid w:val="007A4D00"/>
    <w:rPr>
      <w:rFonts w:ascii="Courier New" w:hAnsi="Courier New" w:cs="Courier New" w:hint="default"/>
    </w:rPr>
  </w:style>
  <w:style w:type="character" w:customStyle="1" w:styleId="WW8Num14z2">
    <w:name w:val="WW8Num14z2"/>
    <w:rsid w:val="007A4D00"/>
    <w:rPr>
      <w:rFonts w:ascii="Wingdings" w:hAnsi="Wingdings" w:cs="Wingdings" w:hint="default"/>
    </w:rPr>
  </w:style>
  <w:style w:type="character" w:customStyle="1" w:styleId="WW8Num15z0">
    <w:name w:val="WW8Num15z0"/>
    <w:rsid w:val="007A4D00"/>
    <w:rPr>
      <w:rFonts w:hint="default"/>
      <w:color w:val="auto"/>
    </w:rPr>
  </w:style>
  <w:style w:type="character" w:customStyle="1" w:styleId="WW8Num15z1">
    <w:name w:val="WW8Num15z1"/>
    <w:rsid w:val="007A4D00"/>
  </w:style>
  <w:style w:type="character" w:customStyle="1" w:styleId="WW8Num15z2">
    <w:name w:val="WW8Num15z2"/>
    <w:rsid w:val="007A4D00"/>
  </w:style>
  <w:style w:type="character" w:customStyle="1" w:styleId="WW8Num15z3">
    <w:name w:val="WW8Num15z3"/>
    <w:rsid w:val="007A4D00"/>
  </w:style>
  <w:style w:type="character" w:customStyle="1" w:styleId="WW8Num15z4">
    <w:name w:val="WW8Num15z4"/>
    <w:rsid w:val="007A4D00"/>
  </w:style>
  <w:style w:type="character" w:customStyle="1" w:styleId="WW8Num15z5">
    <w:name w:val="WW8Num15z5"/>
    <w:rsid w:val="007A4D00"/>
  </w:style>
  <w:style w:type="character" w:customStyle="1" w:styleId="WW8Num15z6">
    <w:name w:val="WW8Num15z6"/>
    <w:rsid w:val="007A4D00"/>
  </w:style>
  <w:style w:type="character" w:customStyle="1" w:styleId="WW8Num15z7">
    <w:name w:val="WW8Num15z7"/>
    <w:rsid w:val="007A4D00"/>
  </w:style>
  <w:style w:type="character" w:customStyle="1" w:styleId="WW8Num15z8">
    <w:name w:val="WW8Num15z8"/>
    <w:rsid w:val="007A4D00"/>
  </w:style>
  <w:style w:type="character" w:customStyle="1" w:styleId="WW8Num16z0">
    <w:name w:val="WW8Num16z0"/>
    <w:rsid w:val="007A4D00"/>
    <w:rPr>
      <w:rFonts w:hint="default"/>
    </w:rPr>
  </w:style>
  <w:style w:type="character" w:customStyle="1" w:styleId="WW8Num16z1">
    <w:name w:val="WW8Num16z1"/>
    <w:rsid w:val="007A4D00"/>
  </w:style>
  <w:style w:type="character" w:customStyle="1" w:styleId="WW8Num16z2">
    <w:name w:val="WW8Num16z2"/>
    <w:rsid w:val="007A4D00"/>
  </w:style>
  <w:style w:type="character" w:customStyle="1" w:styleId="WW8Num16z3">
    <w:name w:val="WW8Num16z3"/>
    <w:rsid w:val="007A4D00"/>
  </w:style>
  <w:style w:type="character" w:customStyle="1" w:styleId="WW8Num16z4">
    <w:name w:val="WW8Num16z4"/>
    <w:rsid w:val="007A4D00"/>
  </w:style>
  <w:style w:type="character" w:customStyle="1" w:styleId="WW8Num16z5">
    <w:name w:val="WW8Num16z5"/>
    <w:rsid w:val="007A4D00"/>
  </w:style>
  <w:style w:type="character" w:customStyle="1" w:styleId="WW8Num16z6">
    <w:name w:val="WW8Num16z6"/>
    <w:rsid w:val="007A4D00"/>
  </w:style>
  <w:style w:type="character" w:customStyle="1" w:styleId="WW8Num16z7">
    <w:name w:val="WW8Num16z7"/>
    <w:rsid w:val="007A4D00"/>
  </w:style>
  <w:style w:type="character" w:customStyle="1" w:styleId="WW8Num16z8">
    <w:name w:val="WW8Num16z8"/>
    <w:rsid w:val="007A4D00"/>
  </w:style>
  <w:style w:type="character" w:customStyle="1" w:styleId="WW8Num17z0">
    <w:name w:val="WW8Num17z0"/>
    <w:rsid w:val="007A4D00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A4D00"/>
  </w:style>
  <w:style w:type="character" w:customStyle="1" w:styleId="WW8Num18z1">
    <w:name w:val="WW8Num18z1"/>
    <w:rsid w:val="007A4D00"/>
  </w:style>
  <w:style w:type="character" w:customStyle="1" w:styleId="WW8Num18z2">
    <w:name w:val="WW8Num18z2"/>
    <w:rsid w:val="007A4D00"/>
  </w:style>
  <w:style w:type="character" w:customStyle="1" w:styleId="WW8Num18z3">
    <w:name w:val="WW8Num18z3"/>
    <w:rsid w:val="007A4D00"/>
  </w:style>
  <w:style w:type="character" w:customStyle="1" w:styleId="WW8Num18z4">
    <w:name w:val="WW8Num18z4"/>
    <w:rsid w:val="007A4D00"/>
  </w:style>
  <w:style w:type="character" w:customStyle="1" w:styleId="WW8Num18z5">
    <w:name w:val="WW8Num18z5"/>
    <w:rsid w:val="007A4D00"/>
  </w:style>
  <w:style w:type="character" w:customStyle="1" w:styleId="WW8Num18z6">
    <w:name w:val="WW8Num18z6"/>
    <w:rsid w:val="007A4D00"/>
  </w:style>
  <w:style w:type="character" w:customStyle="1" w:styleId="WW8Num18z7">
    <w:name w:val="WW8Num18z7"/>
    <w:rsid w:val="007A4D00"/>
  </w:style>
  <w:style w:type="character" w:customStyle="1" w:styleId="WW8Num18z8">
    <w:name w:val="WW8Num18z8"/>
    <w:rsid w:val="007A4D00"/>
  </w:style>
  <w:style w:type="character" w:customStyle="1" w:styleId="80">
    <w:name w:val="Основной шрифт абзаца8"/>
    <w:rsid w:val="007A4D00"/>
  </w:style>
  <w:style w:type="character" w:customStyle="1" w:styleId="Absatz-Standardschriftart">
    <w:name w:val="Absatz-Standardschriftart"/>
    <w:rsid w:val="007A4D00"/>
  </w:style>
  <w:style w:type="character" w:customStyle="1" w:styleId="afff3">
    <w:name w:val="Знак Знак"/>
    <w:rsid w:val="007A4D00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7A4D0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7A4D00"/>
  </w:style>
  <w:style w:type="character" w:customStyle="1" w:styleId="WW-Absatz-Standardschriftart1">
    <w:name w:val="WW-Absatz-Standardschriftart1"/>
    <w:rsid w:val="007A4D00"/>
  </w:style>
  <w:style w:type="character" w:customStyle="1" w:styleId="WW-Absatz-Standardschriftart11">
    <w:name w:val="WW-Absatz-Standardschriftart11"/>
    <w:rsid w:val="007A4D00"/>
  </w:style>
  <w:style w:type="character" w:customStyle="1" w:styleId="WW-Absatz-Standardschriftart111">
    <w:name w:val="WW-Absatz-Standardschriftart111"/>
    <w:rsid w:val="007A4D00"/>
  </w:style>
  <w:style w:type="character" w:customStyle="1" w:styleId="WW-Absatz-Standardschriftart1111">
    <w:name w:val="WW-Absatz-Standardschriftart1111"/>
    <w:rsid w:val="007A4D00"/>
  </w:style>
  <w:style w:type="character" w:customStyle="1" w:styleId="WW-Absatz-Standardschriftart11111">
    <w:name w:val="WW-Absatz-Standardschriftart11111"/>
    <w:rsid w:val="007A4D00"/>
  </w:style>
  <w:style w:type="character" w:customStyle="1" w:styleId="WW-Absatz-Standardschriftart111111">
    <w:name w:val="WW-Absatz-Standardschriftart111111"/>
    <w:rsid w:val="007A4D00"/>
  </w:style>
  <w:style w:type="character" w:customStyle="1" w:styleId="WW-Absatz-Standardschriftart1111111">
    <w:name w:val="WW-Absatz-Standardschriftart1111111"/>
    <w:rsid w:val="007A4D00"/>
  </w:style>
  <w:style w:type="character" w:customStyle="1" w:styleId="62">
    <w:name w:val="Основной шрифт абзаца6"/>
    <w:rsid w:val="007A4D00"/>
  </w:style>
  <w:style w:type="character" w:customStyle="1" w:styleId="52">
    <w:name w:val="Основной шрифт абзаца5"/>
    <w:rsid w:val="007A4D00"/>
  </w:style>
  <w:style w:type="character" w:customStyle="1" w:styleId="WW-Absatz-Standardschriftart11111111">
    <w:name w:val="WW-Absatz-Standardschriftart11111111"/>
    <w:rsid w:val="007A4D00"/>
  </w:style>
  <w:style w:type="character" w:customStyle="1" w:styleId="WW-Absatz-Standardschriftart111111111">
    <w:name w:val="WW-Absatz-Standardschriftart111111111"/>
    <w:rsid w:val="007A4D00"/>
  </w:style>
  <w:style w:type="character" w:customStyle="1" w:styleId="WW-Absatz-Standardschriftart1111111111">
    <w:name w:val="WW-Absatz-Standardschriftart1111111111"/>
    <w:rsid w:val="007A4D00"/>
  </w:style>
  <w:style w:type="character" w:customStyle="1" w:styleId="WW-Absatz-Standardschriftart11111111111">
    <w:name w:val="WW-Absatz-Standardschriftart11111111111"/>
    <w:rsid w:val="007A4D00"/>
  </w:style>
  <w:style w:type="character" w:customStyle="1" w:styleId="WW-Absatz-Standardschriftart111111111111">
    <w:name w:val="WW-Absatz-Standardschriftart111111111111"/>
    <w:rsid w:val="007A4D00"/>
  </w:style>
  <w:style w:type="character" w:customStyle="1" w:styleId="WW-Absatz-Standardschriftart1111111111111">
    <w:name w:val="WW-Absatz-Standardschriftart1111111111111"/>
    <w:rsid w:val="007A4D00"/>
  </w:style>
  <w:style w:type="character" w:customStyle="1" w:styleId="WW-Absatz-Standardschriftart11111111111111">
    <w:name w:val="WW-Absatz-Standardschriftart11111111111111"/>
    <w:rsid w:val="007A4D00"/>
  </w:style>
  <w:style w:type="character" w:customStyle="1" w:styleId="WW-Absatz-Standardschriftart111111111111111">
    <w:name w:val="WW-Absatz-Standardschriftart111111111111111"/>
    <w:rsid w:val="007A4D00"/>
  </w:style>
  <w:style w:type="character" w:customStyle="1" w:styleId="WW-Absatz-Standardschriftart1111111111111111">
    <w:name w:val="WW-Absatz-Standardschriftart1111111111111111"/>
    <w:rsid w:val="007A4D00"/>
  </w:style>
  <w:style w:type="character" w:customStyle="1" w:styleId="WW-Absatz-Standardschriftart11111111111111111">
    <w:name w:val="WW-Absatz-Standardschriftart11111111111111111"/>
    <w:rsid w:val="007A4D00"/>
  </w:style>
  <w:style w:type="character" w:customStyle="1" w:styleId="WW-Absatz-Standardschriftart111111111111111111">
    <w:name w:val="WW-Absatz-Standardschriftart111111111111111111"/>
    <w:rsid w:val="007A4D00"/>
  </w:style>
  <w:style w:type="character" w:customStyle="1" w:styleId="WW-Absatz-Standardschriftart1111111111111111111">
    <w:name w:val="WW-Absatz-Standardschriftart1111111111111111111"/>
    <w:rsid w:val="007A4D00"/>
  </w:style>
  <w:style w:type="character" w:customStyle="1" w:styleId="WW-Absatz-Standardschriftart11111111111111111111">
    <w:name w:val="WW-Absatz-Standardschriftart11111111111111111111"/>
    <w:rsid w:val="007A4D00"/>
  </w:style>
  <w:style w:type="character" w:customStyle="1" w:styleId="WW-Absatz-Standardschriftart111111111111111111111">
    <w:name w:val="WW-Absatz-Standardschriftart111111111111111111111"/>
    <w:rsid w:val="007A4D00"/>
  </w:style>
  <w:style w:type="character" w:customStyle="1" w:styleId="42">
    <w:name w:val="Основной шрифт абзаца4"/>
    <w:rsid w:val="007A4D00"/>
  </w:style>
  <w:style w:type="character" w:customStyle="1" w:styleId="35">
    <w:name w:val="Основной шрифт абзаца3"/>
    <w:rsid w:val="007A4D00"/>
  </w:style>
  <w:style w:type="character" w:customStyle="1" w:styleId="WW-Absatz-Standardschriftart1111111111111111111111">
    <w:name w:val="WW-Absatz-Standardschriftart1111111111111111111111"/>
    <w:rsid w:val="007A4D00"/>
  </w:style>
  <w:style w:type="character" w:customStyle="1" w:styleId="70">
    <w:name w:val="Основной шрифт абзаца7"/>
    <w:rsid w:val="007A4D00"/>
  </w:style>
  <w:style w:type="character" w:customStyle="1" w:styleId="FontStyle12">
    <w:name w:val="Font Style12"/>
    <w:rsid w:val="007A4D00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A4D0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7A4D00"/>
  </w:style>
  <w:style w:type="character" w:styleId="afff5">
    <w:name w:val="Placeholder Text"/>
    <w:rsid w:val="007A4D00"/>
    <w:rPr>
      <w:color w:val="808080"/>
    </w:rPr>
  </w:style>
  <w:style w:type="paragraph" w:customStyle="1" w:styleId="113">
    <w:name w:val="Указатель11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6">
    <w:name w:val="Название объекта3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b">
    <w:name w:val="Название объекта2"/>
    <w:basedOn w:val="a"/>
    <w:rsid w:val="007A4D00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7A4D00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7A4D00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7A4D00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6">
    <w:name w:val="Таблицы (моноширинный)"/>
    <w:basedOn w:val="a"/>
    <w:next w:val="a"/>
    <w:rsid w:val="007A4D00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7A4D0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7A4D0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3">
    <w:name w:val="Название4"/>
    <w:basedOn w:val="a"/>
    <w:rsid w:val="007A4D0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4">
    <w:name w:val="Указатель4"/>
    <w:basedOn w:val="a"/>
    <w:rsid w:val="007A4D0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7">
    <w:name w:val="Название3"/>
    <w:basedOn w:val="a"/>
    <w:rsid w:val="007A4D0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8">
    <w:name w:val="Указатель3"/>
    <w:basedOn w:val="a"/>
    <w:rsid w:val="007A4D0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2c">
    <w:name w:val="Цитата2"/>
    <w:basedOn w:val="a"/>
    <w:qFormat/>
    <w:rsid w:val="007A4D0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7A4D0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7A4D00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d">
    <w:name w:val="Текст2"/>
    <w:basedOn w:val="a"/>
    <w:rsid w:val="007A4D0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9">
    <w:name w:val="Текст3"/>
    <w:basedOn w:val="a"/>
    <w:rsid w:val="007A4D00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a">
    <w:name w:val="Цитата3"/>
    <w:basedOn w:val="a"/>
    <w:rsid w:val="007A4D0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7A4D00"/>
    <w:pPr>
      <w:spacing w:after="160" w:line="240" w:lineRule="exact"/>
    </w:pPr>
    <w:rPr>
      <w:rFonts w:ascii="Verdana" w:hAnsi="Verdana"/>
      <w:lang w:val="en-US" w:eastAsia="zh-CN"/>
    </w:rPr>
  </w:style>
  <w:style w:type="paragraph" w:styleId="2e">
    <w:name w:val="Body Text Indent 2"/>
    <w:basedOn w:val="a"/>
    <w:link w:val="222"/>
    <w:rsid w:val="007A4D0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1"/>
    <w:link w:val="2e"/>
    <w:rsid w:val="007A4D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1">
    <w:name w:val="WW8Num211"/>
    <w:basedOn w:val="a3"/>
    <w:rsid w:val="007A4D00"/>
    <w:pPr>
      <w:numPr>
        <w:numId w:val="25"/>
      </w:numPr>
    </w:pPr>
  </w:style>
  <w:style w:type="character" w:customStyle="1" w:styleId="afff7">
    <w:name w:val="Цветовое выделение"/>
    <w:rsid w:val="007A4D00"/>
    <w:rPr>
      <w:b/>
      <w:color w:val="26282F"/>
    </w:rPr>
  </w:style>
  <w:style w:type="paragraph" w:customStyle="1" w:styleId="afff8">
    <w:name w:val="Знак Знак Знак Знак Знак Знак Знак"/>
    <w:basedOn w:val="a"/>
    <w:rsid w:val="007A4D00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7A4D00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7A4D0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7A4D00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7A4D00"/>
    <w:rPr>
      <w:i/>
    </w:rPr>
  </w:style>
  <w:style w:type="numbering" w:customStyle="1" w:styleId="214">
    <w:name w:val="Нет списка21"/>
    <w:next w:val="a3"/>
    <w:uiPriority w:val="99"/>
    <w:semiHidden/>
    <w:unhideWhenUsed/>
    <w:rsid w:val="007A4D00"/>
  </w:style>
  <w:style w:type="numbering" w:customStyle="1" w:styleId="313">
    <w:name w:val="Нет списка31"/>
    <w:next w:val="a3"/>
    <w:uiPriority w:val="99"/>
    <w:semiHidden/>
    <w:unhideWhenUsed/>
    <w:rsid w:val="007A4D00"/>
  </w:style>
  <w:style w:type="numbering" w:customStyle="1" w:styleId="45">
    <w:name w:val="Нет списка4"/>
    <w:next w:val="a3"/>
    <w:uiPriority w:val="99"/>
    <w:semiHidden/>
    <w:unhideWhenUsed/>
    <w:rsid w:val="007A4D00"/>
  </w:style>
  <w:style w:type="numbering" w:customStyle="1" w:styleId="55">
    <w:name w:val="Нет списка5"/>
    <w:next w:val="a3"/>
    <w:uiPriority w:val="99"/>
    <w:semiHidden/>
    <w:unhideWhenUsed/>
    <w:rsid w:val="007A4D00"/>
  </w:style>
  <w:style w:type="numbering" w:customStyle="1" w:styleId="65">
    <w:name w:val="Нет списка6"/>
    <w:next w:val="a3"/>
    <w:uiPriority w:val="99"/>
    <w:semiHidden/>
    <w:unhideWhenUsed/>
    <w:rsid w:val="007A4D00"/>
  </w:style>
  <w:style w:type="paragraph" w:customStyle="1" w:styleId="1f7">
    <w:name w:val="Основной текст1"/>
    <w:basedOn w:val="a"/>
    <w:rsid w:val="007A4D00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8">
    <w:name w:val="çàãîëîâîê 1"/>
    <w:basedOn w:val="a"/>
    <w:next w:val="a"/>
    <w:rsid w:val="007A4D00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7A4D0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7A4D00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7A4D00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Знак Знак Знак Знак Знак Знак Знак Знак"/>
    <w:basedOn w:val="a"/>
    <w:rsid w:val="007A4D0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7A4D00"/>
  </w:style>
  <w:style w:type="character" w:customStyle="1" w:styleId="WW8Num17z4">
    <w:name w:val="WW8Num17z4"/>
    <w:rsid w:val="007A4D00"/>
  </w:style>
  <w:style w:type="character" w:customStyle="1" w:styleId="WW8Num14z6">
    <w:name w:val="WW8Num14z6"/>
    <w:rsid w:val="007A4D00"/>
  </w:style>
  <w:style w:type="character" w:customStyle="1" w:styleId="WW8Num19z1">
    <w:name w:val="WW8Num19z1"/>
    <w:rsid w:val="007A4D00"/>
    <w:rPr>
      <w:rFonts w:ascii="Courier New" w:hAnsi="Courier New" w:cs="Courier New" w:hint="default"/>
    </w:rPr>
  </w:style>
  <w:style w:type="character" w:customStyle="1" w:styleId="WW8Num19z0">
    <w:name w:val="WW8Num19z0"/>
    <w:rsid w:val="007A4D00"/>
    <w:rPr>
      <w:rFonts w:ascii="Symbol" w:hAnsi="Symbol" w:cs="OpenSymbol"/>
      <w:highlight w:val="yellow"/>
    </w:rPr>
  </w:style>
  <w:style w:type="character" w:customStyle="1" w:styleId="WW8Num19z3">
    <w:name w:val="WW8Num19z3"/>
    <w:rsid w:val="007A4D00"/>
    <w:rPr>
      <w:rFonts w:ascii="Symbol" w:hAnsi="Symbol" w:cs="Symbol" w:hint="default"/>
    </w:rPr>
  </w:style>
  <w:style w:type="character" w:customStyle="1" w:styleId="WW8Num14z4">
    <w:name w:val="WW8Num14z4"/>
    <w:rsid w:val="007A4D00"/>
  </w:style>
  <w:style w:type="character" w:customStyle="1" w:styleId="WW8Num17z8">
    <w:name w:val="WW8Num17z8"/>
    <w:rsid w:val="007A4D00"/>
  </w:style>
  <w:style w:type="character" w:customStyle="1" w:styleId="WW8Num19z2">
    <w:name w:val="WW8Num19z2"/>
    <w:rsid w:val="007A4D00"/>
    <w:rPr>
      <w:rFonts w:ascii="Wingdings" w:hAnsi="Wingdings" w:cs="Wingdings" w:hint="default"/>
    </w:rPr>
  </w:style>
  <w:style w:type="character" w:customStyle="1" w:styleId="WW8Num17z5">
    <w:name w:val="WW8Num17z5"/>
    <w:rsid w:val="007A4D00"/>
  </w:style>
  <w:style w:type="character" w:customStyle="1" w:styleId="WW8Num14z3">
    <w:name w:val="WW8Num14z3"/>
    <w:rsid w:val="007A4D00"/>
  </w:style>
  <w:style w:type="character" w:customStyle="1" w:styleId="ListLabel2">
    <w:name w:val="ListLabel 2"/>
    <w:rsid w:val="007A4D00"/>
    <w:rPr>
      <w:rFonts w:cs="Courier New"/>
    </w:rPr>
  </w:style>
  <w:style w:type="character" w:customStyle="1" w:styleId="WW8Num14z5">
    <w:name w:val="WW8Num14z5"/>
    <w:rsid w:val="007A4D00"/>
  </w:style>
  <w:style w:type="character" w:customStyle="1" w:styleId="WW8Num17z1">
    <w:name w:val="WW8Num17z1"/>
    <w:rsid w:val="007A4D00"/>
  </w:style>
  <w:style w:type="character" w:customStyle="1" w:styleId="WW8Num14z8">
    <w:name w:val="WW8Num14z8"/>
    <w:rsid w:val="007A4D00"/>
  </w:style>
  <w:style w:type="character" w:customStyle="1" w:styleId="WW8Num14z7">
    <w:name w:val="WW8Num14z7"/>
    <w:rsid w:val="007A4D00"/>
  </w:style>
  <w:style w:type="character" w:customStyle="1" w:styleId="WW8Num17z7">
    <w:name w:val="WW8Num17z7"/>
    <w:rsid w:val="007A4D00"/>
  </w:style>
  <w:style w:type="character" w:customStyle="1" w:styleId="WW8Num17z3">
    <w:name w:val="WW8Num17z3"/>
    <w:rsid w:val="007A4D00"/>
  </w:style>
  <w:style w:type="character" w:customStyle="1" w:styleId="ListLabel1">
    <w:name w:val="ListLabel 1"/>
    <w:rsid w:val="007A4D00"/>
    <w:rPr>
      <w:rFonts w:cs="OpenSymbol"/>
    </w:rPr>
  </w:style>
  <w:style w:type="character" w:customStyle="1" w:styleId="WW8Num17z2">
    <w:name w:val="WW8Num17z2"/>
    <w:rsid w:val="007A4D00"/>
  </w:style>
  <w:style w:type="character" w:customStyle="1" w:styleId="WW8Num17z6">
    <w:name w:val="WW8Num17z6"/>
    <w:rsid w:val="007A4D00"/>
  </w:style>
  <w:style w:type="character" w:customStyle="1" w:styleId="2f">
    <w:name w:val="Текст выноски Знак2"/>
    <w:rsid w:val="007A4D00"/>
    <w:rPr>
      <w:rFonts w:ascii="Tahoma" w:hAnsi="Tahoma" w:cs="Tahoma"/>
      <w:sz w:val="16"/>
      <w:szCs w:val="16"/>
    </w:rPr>
  </w:style>
  <w:style w:type="paragraph" w:customStyle="1" w:styleId="1f9">
    <w:name w:val="Абзац списка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7A4D00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a">
    <w:name w:val="Абзац списка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b">
    <w:name w:val="Заголовок1"/>
    <w:basedOn w:val="a"/>
    <w:next w:val="a0"/>
    <w:rsid w:val="007A4D00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7A4D00"/>
  </w:style>
  <w:style w:type="numbering" w:customStyle="1" w:styleId="WW8Num1">
    <w:name w:val="WW8Num1"/>
    <w:basedOn w:val="a3"/>
    <w:rsid w:val="007A4D00"/>
    <w:pPr>
      <w:numPr>
        <w:numId w:val="26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7A4D00"/>
    <w:rPr>
      <w:color w:val="605E5C"/>
      <w:shd w:val="clear" w:color="auto" w:fill="E1DFDD"/>
    </w:rPr>
  </w:style>
  <w:style w:type="character" w:customStyle="1" w:styleId="FontStyle83">
    <w:name w:val="Font Style83"/>
    <w:rsid w:val="007A4D00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7A4D00"/>
  </w:style>
  <w:style w:type="paragraph" w:customStyle="1" w:styleId="2f0">
    <w:name w:val="Заголовок2"/>
    <w:basedOn w:val="a"/>
    <w:next w:val="a0"/>
    <w:rsid w:val="007A4D00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7A4D00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7A4D00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7A4D00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1fc">
    <w:name w:val="Обычный1"/>
    <w:rsid w:val="007A4D00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7A4D00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7A4D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5">
    <w:name w:val="Заголовок 21"/>
    <w:basedOn w:val="1fc"/>
    <w:next w:val="1fc"/>
    <w:rsid w:val="007A4D00"/>
    <w:pPr>
      <w:keepNext/>
      <w:jc w:val="center"/>
    </w:pPr>
    <w:rPr>
      <w:b/>
      <w:sz w:val="28"/>
    </w:rPr>
  </w:style>
  <w:style w:type="character" w:customStyle="1" w:styleId="2f1">
    <w:name w:val="Название Знак2"/>
    <w:link w:val="affff2"/>
    <w:uiPriority w:val="10"/>
    <w:rsid w:val="007A4D00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2">
    <w:name w:val="Title"/>
    <w:basedOn w:val="a"/>
    <w:next w:val="a"/>
    <w:link w:val="2f1"/>
    <w:uiPriority w:val="10"/>
    <w:qFormat/>
    <w:rsid w:val="007A4D00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d">
    <w:name w:val="Название Знак1"/>
    <w:basedOn w:val="a1"/>
    <w:uiPriority w:val="10"/>
    <w:rsid w:val="007A4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1"/>
    <w:qFormat/>
    <w:rsid w:val="007A4D00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7A4D00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7A4D00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7A4D00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1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1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3"/>
    <w:rsid w:val="009660A9"/>
    <w:pPr>
      <w:numPr>
        <w:numId w:val="3"/>
      </w:numPr>
    </w:pPr>
  </w:style>
  <w:style w:type="numbering" w:customStyle="1" w:styleId="15">
    <w:name w:val="Нет списка1"/>
    <w:next w:val="a3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3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0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3"/>
    <w:rsid w:val="00DE45CC"/>
    <w:pPr>
      <w:numPr>
        <w:numId w:val="9"/>
      </w:numPr>
    </w:pPr>
  </w:style>
  <w:style w:type="numbering" w:customStyle="1" w:styleId="WW8Num23">
    <w:name w:val="WW8Num23"/>
    <w:basedOn w:val="a3"/>
    <w:rsid w:val="00D86375"/>
    <w:pPr>
      <w:numPr>
        <w:numId w:val="10"/>
      </w:numPr>
    </w:pPr>
  </w:style>
  <w:style w:type="numbering" w:customStyle="1" w:styleId="WW8Num24">
    <w:name w:val="WW8Num24"/>
    <w:basedOn w:val="a3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2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3"/>
    <w:rsid w:val="00963D25"/>
    <w:pPr>
      <w:numPr>
        <w:numId w:val="17"/>
      </w:numPr>
    </w:pPr>
  </w:style>
  <w:style w:type="numbering" w:customStyle="1" w:styleId="WW8Num26">
    <w:name w:val="WW8Num26"/>
    <w:basedOn w:val="a3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3"/>
    <w:uiPriority w:val="99"/>
    <w:semiHidden/>
    <w:unhideWhenUsed/>
    <w:rsid w:val="005469C2"/>
  </w:style>
  <w:style w:type="numbering" w:customStyle="1" w:styleId="WW8Num27">
    <w:name w:val="WW8Num27"/>
    <w:basedOn w:val="a3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3"/>
    <w:rsid w:val="00AE5E19"/>
    <w:pPr>
      <w:numPr>
        <w:numId w:val="22"/>
      </w:numPr>
    </w:pPr>
  </w:style>
  <w:style w:type="numbering" w:customStyle="1" w:styleId="WW8Num29">
    <w:name w:val="WW8Num29"/>
    <w:basedOn w:val="a3"/>
    <w:rsid w:val="00395998"/>
    <w:pPr>
      <w:numPr>
        <w:numId w:val="23"/>
      </w:numPr>
    </w:pPr>
  </w:style>
  <w:style w:type="numbering" w:customStyle="1" w:styleId="WW8Num210">
    <w:name w:val="WW8Num210"/>
    <w:basedOn w:val="a3"/>
    <w:rsid w:val="00315B28"/>
    <w:pPr>
      <w:numPr>
        <w:numId w:val="24"/>
      </w:numPr>
    </w:pPr>
  </w:style>
  <w:style w:type="character" w:customStyle="1" w:styleId="21">
    <w:name w:val="Заголовок 2 Знак"/>
    <w:basedOn w:val="a1"/>
    <w:link w:val="2"/>
    <w:rsid w:val="007A4D00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1">
    <w:name w:val="Заголовок 4 Знак"/>
    <w:basedOn w:val="a1"/>
    <w:link w:val="40"/>
    <w:rsid w:val="007A4D0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1"/>
    <w:link w:val="50"/>
    <w:semiHidden/>
    <w:rsid w:val="007A4D00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1"/>
    <w:link w:val="60"/>
    <w:rsid w:val="007A4D00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32">
    <w:name w:val="Нет списка3"/>
    <w:next w:val="a3"/>
    <w:semiHidden/>
    <w:rsid w:val="007A4D00"/>
  </w:style>
  <w:style w:type="table" w:customStyle="1" w:styleId="19">
    <w:name w:val="Сетка таблицы1"/>
    <w:basedOn w:val="a2"/>
    <w:next w:val="afa"/>
    <w:rsid w:val="007A4D00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A4D00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styleId="afb">
    <w:name w:val="Hyperlink"/>
    <w:unhideWhenUsed/>
    <w:rsid w:val="007A4D00"/>
    <w:rPr>
      <w:color w:val="0000FF"/>
      <w:u w:val="single"/>
    </w:rPr>
  </w:style>
  <w:style w:type="paragraph" w:customStyle="1" w:styleId="ConsNormal">
    <w:name w:val="ConsNormal"/>
    <w:rsid w:val="007A4D00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Текст2"/>
    <w:basedOn w:val="a"/>
    <w:rsid w:val="007A4D00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7A4D00"/>
  </w:style>
  <w:style w:type="paragraph" w:customStyle="1" w:styleId="p13">
    <w:name w:val="p13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1"/>
    <w:rsid w:val="007A4D00"/>
  </w:style>
  <w:style w:type="paragraph" w:customStyle="1" w:styleId="p15">
    <w:name w:val="p15"/>
    <w:basedOn w:val="a"/>
    <w:rsid w:val="007A4D0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ardmaininfocontent">
    <w:name w:val="cardmaininfo__content"/>
    <w:rsid w:val="007A4D00"/>
  </w:style>
  <w:style w:type="paragraph" w:customStyle="1" w:styleId="24">
    <w:name w:val="Основной текст (2)"/>
    <w:basedOn w:val="a"/>
    <w:rsid w:val="007A4D00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1z0">
    <w:name w:val="WW8Num1z0"/>
    <w:rsid w:val="007A4D00"/>
  </w:style>
  <w:style w:type="character" w:customStyle="1" w:styleId="WW8Num1z1">
    <w:name w:val="WW8Num1z1"/>
    <w:rsid w:val="007A4D00"/>
  </w:style>
  <w:style w:type="character" w:customStyle="1" w:styleId="WW8Num1z2">
    <w:name w:val="WW8Num1z2"/>
    <w:rsid w:val="007A4D00"/>
  </w:style>
  <w:style w:type="character" w:customStyle="1" w:styleId="WW8Num1z3">
    <w:name w:val="WW8Num1z3"/>
    <w:rsid w:val="007A4D00"/>
  </w:style>
  <w:style w:type="character" w:customStyle="1" w:styleId="WW8Num1z4">
    <w:name w:val="WW8Num1z4"/>
    <w:rsid w:val="007A4D00"/>
  </w:style>
  <w:style w:type="character" w:customStyle="1" w:styleId="WW8Num1z5">
    <w:name w:val="WW8Num1z5"/>
    <w:rsid w:val="007A4D00"/>
  </w:style>
  <w:style w:type="character" w:customStyle="1" w:styleId="WW8Num1z6">
    <w:name w:val="WW8Num1z6"/>
    <w:rsid w:val="007A4D00"/>
  </w:style>
  <w:style w:type="character" w:customStyle="1" w:styleId="WW8Num1z7">
    <w:name w:val="WW8Num1z7"/>
    <w:rsid w:val="007A4D00"/>
  </w:style>
  <w:style w:type="character" w:customStyle="1" w:styleId="WW8Num1z8">
    <w:name w:val="WW8Num1z8"/>
    <w:rsid w:val="007A4D00"/>
  </w:style>
  <w:style w:type="character" w:customStyle="1" w:styleId="WW8Num2z1">
    <w:name w:val="WW8Num2z1"/>
    <w:rsid w:val="007A4D00"/>
  </w:style>
  <w:style w:type="character" w:customStyle="1" w:styleId="WW8Num2z2">
    <w:name w:val="WW8Num2z2"/>
    <w:rsid w:val="007A4D00"/>
  </w:style>
  <w:style w:type="character" w:customStyle="1" w:styleId="WW8Num2z3">
    <w:name w:val="WW8Num2z3"/>
    <w:rsid w:val="007A4D00"/>
  </w:style>
  <w:style w:type="character" w:customStyle="1" w:styleId="WW8Num2z4">
    <w:name w:val="WW8Num2z4"/>
    <w:rsid w:val="007A4D00"/>
  </w:style>
  <w:style w:type="character" w:customStyle="1" w:styleId="WW8Num2z5">
    <w:name w:val="WW8Num2z5"/>
    <w:rsid w:val="007A4D00"/>
  </w:style>
  <w:style w:type="character" w:customStyle="1" w:styleId="WW8Num2z6">
    <w:name w:val="WW8Num2z6"/>
    <w:rsid w:val="007A4D00"/>
  </w:style>
  <w:style w:type="character" w:customStyle="1" w:styleId="WW8Num2z7">
    <w:name w:val="WW8Num2z7"/>
    <w:rsid w:val="007A4D00"/>
  </w:style>
  <w:style w:type="character" w:customStyle="1" w:styleId="WW8Num2z8">
    <w:name w:val="WW8Num2z8"/>
    <w:rsid w:val="007A4D00"/>
  </w:style>
  <w:style w:type="character" w:customStyle="1" w:styleId="WW8Num3z0">
    <w:name w:val="WW8Num3z0"/>
    <w:rsid w:val="007A4D00"/>
    <w:rPr>
      <w:rFonts w:hint="default"/>
    </w:rPr>
  </w:style>
  <w:style w:type="character" w:customStyle="1" w:styleId="WW8Num4z0">
    <w:name w:val="WW8Num4z0"/>
    <w:rsid w:val="007A4D00"/>
    <w:rPr>
      <w:rFonts w:hint="default"/>
    </w:rPr>
  </w:style>
  <w:style w:type="character" w:customStyle="1" w:styleId="WW8Num4z1">
    <w:name w:val="WW8Num4z1"/>
    <w:rsid w:val="007A4D00"/>
  </w:style>
  <w:style w:type="character" w:customStyle="1" w:styleId="WW8Num4z2">
    <w:name w:val="WW8Num4z2"/>
    <w:rsid w:val="007A4D00"/>
  </w:style>
  <w:style w:type="character" w:customStyle="1" w:styleId="WW8Num4z3">
    <w:name w:val="WW8Num4z3"/>
    <w:rsid w:val="007A4D00"/>
  </w:style>
  <w:style w:type="character" w:customStyle="1" w:styleId="WW8Num4z4">
    <w:name w:val="WW8Num4z4"/>
    <w:rsid w:val="007A4D00"/>
  </w:style>
  <w:style w:type="character" w:customStyle="1" w:styleId="WW8Num4z5">
    <w:name w:val="WW8Num4z5"/>
    <w:rsid w:val="007A4D00"/>
  </w:style>
  <w:style w:type="character" w:customStyle="1" w:styleId="WW8Num4z6">
    <w:name w:val="WW8Num4z6"/>
    <w:rsid w:val="007A4D00"/>
  </w:style>
  <w:style w:type="character" w:customStyle="1" w:styleId="WW8Num4z7">
    <w:name w:val="WW8Num4z7"/>
    <w:rsid w:val="007A4D00"/>
  </w:style>
  <w:style w:type="character" w:customStyle="1" w:styleId="WW8Num4z8">
    <w:name w:val="WW8Num4z8"/>
    <w:rsid w:val="007A4D00"/>
  </w:style>
  <w:style w:type="character" w:customStyle="1" w:styleId="25">
    <w:name w:val="Основной шрифт абзаца2"/>
    <w:rsid w:val="007A4D00"/>
  </w:style>
  <w:style w:type="character" w:customStyle="1" w:styleId="1a">
    <w:name w:val="Знак примечания1"/>
    <w:rsid w:val="007A4D00"/>
    <w:rPr>
      <w:sz w:val="16"/>
      <w:szCs w:val="16"/>
    </w:rPr>
  </w:style>
  <w:style w:type="character" w:customStyle="1" w:styleId="afc">
    <w:name w:val="Текст примечания Знак"/>
    <w:uiPriority w:val="99"/>
    <w:rsid w:val="007A4D00"/>
    <w:rPr>
      <w:sz w:val="20"/>
      <w:szCs w:val="20"/>
    </w:rPr>
  </w:style>
  <w:style w:type="character" w:customStyle="1" w:styleId="afd">
    <w:name w:val="Тема примечания Знак"/>
    <w:rsid w:val="007A4D00"/>
    <w:rPr>
      <w:b/>
      <w:bCs/>
      <w:sz w:val="20"/>
      <w:szCs w:val="20"/>
    </w:rPr>
  </w:style>
  <w:style w:type="character" w:customStyle="1" w:styleId="ConsPlusNormal0">
    <w:name w:val="ConsPlusNormal Знак"/>
    <w:rsid w:val="007A4D00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e">
    <w:name w:val="Обычный (веб) Знак"/>
    <w:rsid w:val="007A4D00"/>
    <w:rPr>
      <w:color w:val="000000"/>
      <w:sz w:val="24"/>
    </w:rPr>
  </w:style>
  <w:style w:type="character" w:customStyle="1" w:styleId="blk">
    <w:name w:val="blk"/>
    <w:rsid w:val="007A4D00"/>
  </w:style>
  <w:style w:type="character" w:customStyle="1" w:styleId="26">
    <w:name w:val="Основной текст с отступом 2 Знак"/>
    <w:rsid w:val="007A4D00"/>
    <w:rPr>
      <w:rFonts w:ascii="Times New Roman" w:eastAsia="Calibri" w:hAnsi="Times New Roman" w:cs="Times New Roman"/>
      <w:sz w:val="28"/>
      <w:szCs w:val="28"/>
    </w:rPr>
  </w:style>
  <w:style w:type="character" w:customStyle="1" w:styleId="27">
    <w:name w:val="Основной текст 2 Знак"/>
    <w:rsid w:val="007A4D00"/>
    <w:rPr>
      <w:sz w:val="22"/>
      <w:szCs w:val="22"/>
    </w:rPr>
  </w:style>
  <w:style w:type="character" w:customStyle="1" w:styleId="aff">
    <w:name w:val="Знак"/>
    <w:rsid w:val="007A4D00"/>
    <w:rPr>
      <w:rFonts w:cs="Times New Roman"/>
      <w:sz w:val="16"/>
      <w:szCs w:val="16"/>
      <w:lang w:val="ru-RU"/>
    </w:rPr>
  </w:style>
  <w:style w:type="character" w:customStyle="1" w:styleId="aff0">
    <w:name w:val="Гипертекстовая ссылка"/>
    <w:rsid w:val="007A4D00"/>
    <w:rPr>
      <w:color w:val="106BBE"/>
    </w:rPr>
  </w:style>
  <w:style w:type="character" w:customStyle="1" w:styleId="aff1">
    <w:name w:val="Текст сноски Знак"/>
    <w:rsid w:val="007A4D00"/>
    <w:rPr>
      <w:rFonts w:ascii="Calibri" w:hAnsi="Calibri" w:cs="Calibri"/>
      <w:lang w:eastAsia="zh-CN"/>
    </w:rPr>
  </w:style>
  <w:style w:type="character" w:customStyle="1" w:styleId="1b">
    <w:name w:val="Текст сноски Знак1"/>
    <w:rsid w:val="007A4D00"/>
  </w:style>
  <w:style w:type="character" w:customStyle="1" w:styleId="aff2">
    <w:name w:val="Символ сноски"/>
    <w:rsid w:val="007A4D00"/>
    <w:rPr>
      <w:vertAlign w:val="superscript"/>
    </w:rPr>
  </w:style>
  <w:style w:type="character" w:customStyle="1" w:styleId="33">
    <w:name w:val="Основной текст с отступом 3 Знак"/>
    <w:rsid w:val="007A4D00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7A4D00"/>
    <w:rPr>
      <w:rFonts w:ascii="Calibri" w:hAnsi="Calibri" w:cs="Calibri"/>
      <w:sz w:val="22"/>
      <w:szCs w:val="22"/>
      <w:lang w:eastAsia="zh-CN"/>
    </w:rPr>
  </w:style>
  <w:style w:type="paragraph" w:customStyle="1" w:styleId="28">
    <w:name w:val="Указатель2"/>
    <w:basedOn w:val="a"/>
    <w:rsid w:val="007A4D0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Название объекта1"/>
    <w:basedOn w:val="a"/>
    <w:rsid w:val="007A4D00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7A4D0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e">
    <w:name w:val="Текст примечания1"/>
    <w:basedOn w:val="a"/>
    <w:rsid w:val="007A4D00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3">
    <w:name w:val="annotation text"/>
    <w:basedOn w:val="a"/>
    <w:link w:val="1f"/>
    <w:uiPriority w:val="99"/>
    <w:rsid w:val="007A4D00"/>
    <w:pPr>
      <w:widowControl w:val="0"/>
      <w:suppressAutoHyphens w:val="0"/>
      <w:autoSpaceDE w:val="0"/>
      <w:autoSpaceDN w:val="0"/>
      <w:adjustRightInd w:val="0"/>
    </w:pPr>
  </w:style>
  <w:style w:type="character" w:customStyle="1" w:styleId="1f">
    <w:name w:val="Текст примечания Знак1"/>
    <w:basedOn w:val="a1"/>
    <w:link w:val="aff3"/>
    <w:uiPriority w:val="99"/>
    <w:rsid w:val="007A4D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1e"/>
    <w:next w:val="1e"/>
    <w:link w:val="1f0"/>
    <w:rsid w:val="007A4D00"/>
    <w:rPr>
      <w:b/>
      <w:bCs/>
    </w:rPr>
  </w:style>
  <w:style w:type="character" w:customStyle="1" w:styleId="1f0">
    <w:name w:val="Тема примечания Знак1"/>
    <w:basedOn w:val="1f"/>
    <w:link w:val="aff4"/>
    <w:rsid w:val="007A4D00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5">
    <w:name w:val="Normal (Web)"/>
    <w:basedOn w:val="a"/>
    <w:rsid w:val="007A4D00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0">
    <w:name w:val="Основной текст с отступом 22"/>
    <w:basedOn w:val="a"/>
    <w:rsid w:val="007A4D00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7A4D00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7A4D00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7A4D00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0"/>
    <w:rsid w:val="007A4D00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No Spacing"/>
    <w:qFormat/>
    <w:rsid w:val="007A4D00"/>
    <w:rPr>
      <w:rFonts w:eastAsia="Times New Roman" w:cs="Calibri"/>
      <w:lang w:eastAsia="zh-CN"/>
    </w:rPr>
  </w:style>
  <w:style w:type="paragraph" w:styleId="aff8">
    <w:name w:val="footnote text"/>
    <w:basedOn w:val="a"/>
    <w:link w:val="29"/>
    <w:rsid w:val="007A4D00"/>
    <w:pPr>
      <w:suppressAutoHyphens w:val="0"/>
    </w:pPr>
    <w:rPr>
      <w:lang w:eastAsia="zh-CN"/>
    </w:rPr>
  </w:style>
  <w:style w:type="character" w:customStyle="1" w:styleId="29">
    <w:name w:val="Текст сноски Знак2"/>
    <w:basedOn w:val="a1"/>
    <w:link w:val="aff8"/>
    <w:rsid w:val="007A4D0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7A4D00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7A4D00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7A4D00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7A4D00"/>
    <w:rPr>
      <w:b/>
      <w:bCs/>
    </w:rPr>
  </w:style>
  <w:style w:type="character" w:styleId="affa">
    <w:name w:val="Strong"/>
    <w:qFormat/>
    <w:rsid w:val="007A4D00"/>
    <w:rPr>
      <w:b/>
      <w:bCs/>
    </w:rPr>
  </w:style>
  <w:style w:type="character" w:customStyle="1" w:styleId="311">
    <w:name w:val="Заголовок 3 Знак1"/>
    <w:rsid w:val="007A4D00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a">
    <w:name w:val="Название2"/>
    <w:basedOn w:val="a"/>
    <w:rsid w:val="007A4D0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1">
    <w:name w:val="Название1"/>
    <w:basedOn w:val="a"/>
    <w:rsid w:val="007A4D0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7A4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7A4D0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7A4D00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numbering" w:customStyle="1" w:styleId="110">
    <w:name w:val="Нет списка11"/>
    <w:next w:val="a3"/>
    <w:uiPriority w:val="99"/>
    <w:semiHidden/>
    <w:unhideWhenUsed/>
    <w:rsid w:val="007A4D00"/>
  </w:style>
  <w:style w:type="paragraph" w:customStyle="1" w:styleId="ConsPlusDocList">
    <w:name w:val="ConsPlusDocList"/>
    <w:rsid w:val="007A4D00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7A4D0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7A4D0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7A4D00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2"/>
    <w:qFormat/>
    <w:rsid w:val="007A4D00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1"/>
    <w:rsid w:val="007A4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7A4D00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7A4D00"/>
    <w:rPr>
      <w:rFonts w:ascii="Symbol" w:hAnsi="Symbol" w:cs="Symbol" w:hint="default"/>
      <w:color w:val="000000"/>
      <w:sz w:val="24"/>
      <w:szCs w:val="24"/>
    </w:rPr>
  </w:style>
  <w:style w:type="character" w:customStyle="1" w:styleId="1f3">
    <w:name w:val="Верхний колонтитул Знак1"/>
    <w:semiHidden/>
    <w:locked/>
    <w:rsid w:val="007A4D00"/>
    <w:rPr>
      <w:rFonts w:ascii="Calibri" w:hAnsi="Calibri"/>
      <w:sz w:val="22"/>
      <w:szCs w:val="22"/>
      <w:lang w:val="x-none" w:eastAsia="zh-CN"/>
    </w:rPr>
  </w:style>
  <w:style w:type="character" w:customStyle="1" w:styleId="1f4">
    <w:name w:val="Нижний колонтитул Знак1"/>
    <w:uiPriority w:val="99"/>
    <w:locked/>
    <w:rsid w:val="007A4D00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Подзаголовок Знак1"/>
    <w:link w:val="affb"/>
    <w:locked/>
    <w:rsid w:val="007A4D00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5">
    <w:name w:val="Текст выноски Знак1"/>
    <w:locked/>
    <w:rsid w:val="007A4D00"/>
    <w:rPr>
      <w:rFonts w:ascii="Tahoma" w:hAnsi="Tahoma" w:cs="Tahoma"/>
      <w:sz w:val="16"/>
      <w:szCs w:val="16"/>
    </w:rPr>
  </w:style>
  <w:style w:type="character" w:customStyle="1" w:styleId="spfo1">
    <w:name w:val="spfo1"/>
    <w:rsid w:val="007A4D00"/>
    <w:rPr>
      <w:rFonts w:cs="Times New Roman"/>
    </w:rPr>
  </w:style>
  <w:style w:type="paragraph" w:customStyle="1" w:styleId="111">
    <w:name w:val="Основной текст (11)1"/>
    <w:basedOn w:val="a"/>
    <w:rsid w:val="007A4D00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7A4D00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7A4D00"/>
    <w:rPr>
      <w:color w:val="800080"/>
      <w:u w:val="single"/>
    </w:rPr>
  </w:style>
  <w:style w:type="paragraph" w:styleId="affe">
    <w:name w:val="Revision"/>
    <w:semiHidden/>
    <w:rsid w:val="007A4D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7A4D00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7A4D00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6">
    <w:name w:val="Обычный (веб)1"/>
    <w:basedOn w:val="a"/>
    <w:rsid w:val="007A4D00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7A4D00"/>
    <w:rPr>
      <w:vertAlign w:val="superscript"/>
    </w:rPr>
  </w:style>
  <w:style w:type="character" w:styleId="afff0">
    <w:name w:val="endnote reference"/>
    <w:unhideWhenUsed/>
    <w:rsid w:val="007A4D00"/>
    <w:rPr>
      <w:vertAlign w:val="superscript"/>
    </w:rPr>
  </w:style>
  <w:style w:type="character" w:customStyle="1" w:styleId="WW8Num3z1">
    <w:name w:val="WW8Num3z1"/>
    <w:rsid w:val="007A4D00"/>
    <w:rPr>
      <w:rFonts w:ascii="Courier New" w:hAnsi="Courier New" w:cs="Courier New" w:hint="default"/>
    </w:rPr>
  </w:style>
  <w:style w:type="character" w:customStyle="1" w:styleId="WW8Num3z2">
    <w:name w:val="WW8Num3z2"/>
    <w:rsid w:val="007A4D00"/>
    <w:rPr>
      <w:rFonts w:ascii="Wingdings" w:hAnsi="Wingdings" w:cs="Wingdings" w:hint="default"/>
    </w:rPr>
  </w:style>
  <w:style w:type="character" w:customStyle="1" w:styleId="WW8Num5z0">
    <w:name w:val="WW8Num5z0"/>
    <w:rsid w:val="007A4D00"/>
    <w:rPr>
      <w:rFonts w:ascii="Symbol" w:hAnsi="Symbol" w:cs="Symbol" w:hint="default"/>
    </w:rPr>
  </w:style>
  <w:style w:type="character" w:customStyle="1" w:styleId="WW8Num5z1">
    <w:name w:val="WW8Num5z1"/>
    <w:rsid w:val="007A4D00"/>
    <w:rPr>
      <w:rFonts w:ascii="Courier New" w:hAnsi="Courier New" w:cs="Courier New" w:hint="default"/>
    </w:rPr>
  </w:style>
  <w:style w:type="character" w:customStyle="1" w:styleId="WW8Num5z2">
    <w:name w:val="WW8Num5z2"/>
    <w:rsid w:val="007A4D00"/>
    <w:rPr>
      <w:rFonts w:ascii="Wingdings" w:hAnsi="Wingdings" w:cs="Wingdings" w:hint="default"/>
    </w:rPr>
  </w:style>
  <w:style w:type="character" w:customStyle="1" w:styleId="WW8Num6z0">
    <w:name w:val="WW8Num6z0"/>
    <w:rsid w:val="007A4D00"/>
  </w:style>
  <w:style w:type="character" w:customStyle="1" w:styleId="WW8Num6z1">
    <w:name w:val="WW8Num6z1"/>
    <w:rsid w:val="007A4D00"/>
  </w:style>
  <w:style w:type="character" w:customStyle="1" w:styleId="WW8Num6z2">
    <w:name w:val="WW8Num6z2"/>
    <w:rsid w:val="007A4D00"/>
  </w:style>
  <w:style w:type="character" w:customStyle="1" w:styleId="WW8Num6z3">
    <w:name w:val="WW8Num6z3"/>
    <w:rsid w:val="007A4D00"/>
  </w:style>
  <w:style w:type="character" w:customStyle="1" w:styleId="WW8Num6z4">
    <w:name w:val="WW8Num6z4"/>
    <w:rsid w:val="007A4D00"/>
  </w:style>
  <w:style w:type="character" w:customStyle="1" w:styleId="WW8Num6z5">
    <w:name w:val="WW8Num6z5"/>
    <w:rsid w:val="007A4D00"/>
  </w:style>
  <w:style w:type="character" w:customStyle="1" w:styleId="WW8Num6z6">
    <w:name w:val="WW8Num6z6"/>
    <w:rsid w:val="007A4D00"/>
  </w:style>
  <w:style w:type="character" w:customStyle="1" w:styleId="WW8Num6z7">
    <w:name w:val="WW8Num6z7"/>
    <w:rsid w:val="007A4D00"/>
  </w:style>
  <w:style w:type="character" w:customStyle="1" w:styleId="WW8Num6z8">
    <w:name w:val="WW8Num6z8"/>
    <w:rsid w:val="007A4D00"/>
  </w:style>
  <w:style w:type="character" w:customStyle="1" w:styleId="WW8Num7z1">
    <w:name w:val="WW8Num7z1"/>
    <w:rsid w:val="007A4D00"/>
    <w:rPr>
      <w:rFonts w:ascii="Times New Roman" w:hAnsi="Times New Roman" w:cs="Times New Roman" w:hint="default"/>
    </w:rPr>
  </w:style>
  <w:style w:type="character" w:customStyle="1" w:styleId="s10">
    <w:name w:val="s_10"/>
    <w:rsid w:val="007A4D00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7A4D00"/>
    <w:rPr>
      <w:sz w:val="28"/>
    </w:rPr>
  </w:style>
  <w:style w:type="character" w:customStyle="1" w:styleId="410">
    <w:name w:val="Заголовок 4 Знак1"/>
    <w:rsid w:val="007A4D00"/>
    <w:rPr>
      <w:sz w:val="28"/>
      <w:szCs w:val="28"/>
    </w:rPr>
  </w:style>
  <w:style w:type="character" w:customStyle="1" w:styleId="213">
    <w:name w:val="Основной текст 2 Знак1"/>
    <w:rsid w:val="007A4D00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7A4D00"/>
    <w:rPr>
      <w:sz w:val="16"/>
      <w:szCs w:val="16"/>
      <w:lang w:eastAsia="zh-CN"/>
    </w:rPr>
  </w:style>
  <w:style w:type="character" w:customStyle="1" w:styleId="34">
    <w:name w:val="Основной шрифт абзаца3"/>
    <w:rsid w:val="007A4D00"/>
  </w:style>
  <w:style w:type="character" w:customStyle="1" w:styleId="FootnoteCharacters">
    <w:name w:val="Footnote Characters"/>
    <w:rsid w:val="007A4D00"/>
    <w:rPr>
      <w:vertAlign w:val="superscript"/>
    </w:rPr>
  </w:style>
  <w:style w:type="character" w:customStyle="1" w:styleId="ListLabel6">
    <w:name w:val="ListLabel 6"/>
    <w:rsid w:val="007A4D00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7A4D00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7A4D00"/>
    <w:rPr>
      <w:vertAlign w:val="superscript"/>
    </w:rPr>
  </w:style>
  <w:style w:type="character" w:customStyle="1" w:styleId="WW-">
    <w:name w:val="WW-Символ концевой сноски"/>
    <w:rsid w:val="007A4D00"/>
  </w:style>
  <w:style w:type="character" w:customStyle="1" w:styleId="HTML1">
    <w:name w:val="Стандартный HTML Знак1"/>
    <w:semiHidden/>
    <w:locked/>
    <w:rsid w:val="007A4D00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7A4D00"/>
  </w:style>
  <w:style w:type="character" w:customStyle="1" w:styleId="WW8Num3z3">
    <w:name w:val="WW8Num3z3"/>
    <w:rsid w:val="007A4D00"/>
  </w:style>
  <w:style w:type="character" w:customStyle="1" w:styleId="WW8Num3z4">
    <w:name w:val="WW8Num3z4"/>
    <w:rsid w:val="007A4D00"/>
  </w:style>
  <w:style w:type="character" w:customStyle="1" w:styleId="WW8Num3z5">
    <w:name w:val="WW8Num3z5"/>
    <w:rsid w:val="007A4D00"/>
  </w:style>
  <w:style w:type="character" w:customStyle="1" w:styleId="WW8Num3z6">
    <w:name w:val="WW8Num3z6"/>
    <w:rsid w:val="007A4D00"/>
  </w:style>
  <w:style w:type="character" w:customStyle="1" w:styleId="WW8Num3z7">
    <w:name w:val="WW8Num3z7"/>
    <w:rsid w:val="007A4D00"/>
  </w:style>
  <w:style w:type="character" w:customStyle="1" w:styleId="WW8Num3z8">
    <w:name w:val="WW8Num3z8"/>
    <w:rsid w:val="007A4D00"/>
  </w:style>
  <w:style w:type="character" w:customStyle="1" w:styleId="WW8Num5z3">
    <w:name w:val="WW8Num5z3"/>
    <w:rsid w:val="007A4D00"/>
  </w:style>
  <w:style w:type="character" w:customStyle="1" w:styleId="WW8Num5z4">
    <w:name w:val="WW8Num5z4"/>
    <w:rsid w:val="007A4D00"/>
  </w:style>
  <w:style w:type="character" w:customStyle="1" w:styleId="WW8Num5z5">
    <w:name w:val="WW8Num5z5"/>
    <w:rsid w:val="007A4D00"/>
  </w:style>
  <w:style w:type="character" w:customStyle="1" w:styleId="WW8Num5z6">
    <w:name w:val="WW8Num5z6"/>
    <w:rsid w:val="007A4D00"/>
  </w:style>
  <w:style w:type="character" w:customStyle="1" w:styleId="WW8Num5z7">
    <w:name w:val="WW8Num5z7"/>
    <w:rsid w:val="007A4D00"/>
  </w:style>
  <w:style w:type="character" w:customStyle="1" w:styleId="WW8Num5z8">
    <w:name w:val="WW8Num5z8"/>
    <w:rsid w:val="007A4D00"/>
  </w:style>
  <w:style w:type="character" w:customStyle="1" w:styleId="WW8Num8z0">
    <w:name w:val="WW8Num8z0"/>
    <w:rsid w:val="007A4D00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A4D00"/>
  </w:style>
  <w:style w:type="character" w:customStyle="1" w:styleId="WW8Num8z2">
    <w:name w:val="WW8Num8z2"/>
    <w:rsid w:val="007A4D00"/>
  </w:style>
  <w:style w:type="character" w:customStyle="1" w:styleId="WW8Num8z3">
    <w:name w:val="WW8Num8z3"/>
    <w:rsid w:val="007A4D00"/>
  </w:style>
  <w:style w:type="character" w:customStyle="1" w:styleId="WW8Num8z4">
    <w:name w:val="WW8Num8z4"/>
    <w:rsid w:val="007A4D00"/>
  </w:style>
  <w:style w:type="character" w:customStyle="1" w:styleId="WW8Num8z5">
    <w:name w:val="WW8Num8z5"/>
    <w:rsid w:val="007A4D00"/>
  </w:style>
  <w:style w:type="character" w:customStyle="1" w:styleId="WW8Num8z6">
    <w:name w:val="WW8Num8z6"/>
    <w:rsid w:val="007A4D00"/>
  </w:style>
  <w:style w:type="character" w:customStyle="1" w:styleId="WW8Num8z7">
    <w:name w:val="WW8Num8z7"/>
    <w:rsid w:val="007A4D00"/>
  </w:style>
  <w:style w:type="character" w:customStyle="1" w:styleId="WW8Num8z8">
    <w:name w:val="WW8Num8z8"/>
    <w:rsid w:val="007A4D00"/>
  </w:style>
  <w:style w:type="character" w:customStyle="1" w:styleId="WW8Num9z0">
    <w:name w:val="WW8Num9z0"/>
    <w:rsid w:val="007A4D00"/>
    <w:rPr>
      <w:rFonts w:hint="default"/>
    </w:rPr>
  </w:style>
  <w:style w:type="character" w:customStyle="1" w:styleId="WW8Num9z1">
    <w:name w:val="WW8Num9z1"/>
    <w:rsid w:val="007A4D00"/>
  </w:style>
  <w:style w:type="character" w:customStyle="1" w:styleId="WW8Num9z2">
    <w:name w:val="WW8Num9z2"/>
    <w:rsid w:val="007A4D00"/>
  </w:style>
  <w:style w:type="character" w:customStyle="1" w:styleId="WW8Num9z3">
    <w:name w:val="WW8Num9z3"/>
    <w:rsid w:val="007A4D00"/>
  </w:style>
  <w:style w:type="character" w:customStyle="1" w:styleId="WW8Num9z4">
    <w:name w:val="WW8Num9z4"/>
    <w:rsid w:val="007A4D00"/>
  </w:style>
  <w:style w:type="character" w:customStyle="1" w:styleId="WW8Num9z5">
    <w:name w:val="WW8Num9z5"/>
    <w:rsid w:val="007A4D00"/>
  </w:style>
  <w:style w:type="character" w:customStyle="1" w:styleId="WW8Num9z6">
    <w:name w:val="WW8Num9z6"/>
    <w:rsid w:val="007A4D00"/>
  </w:style>
  <w:style w:type="character" w:customStyle="1" w:styleId="WW8Num9z7">
    <w:name w:val="WW8Num9z7"/>
    <w:rsid w:val="007A4D00"/>
  </w:style>
  <w:style w:type="character" w:customStyle="1" w:styleId="WW8Num9z8">
    <w:name w:val="WW8Num9z8"/>
    <w:rsid w:val="007A4D00"/>
  </w:style>
  <w:style w:type="character" w:customStyle="1" w:styleId="120">
    <w:name w:val="Основной шрифт абзаца12"/>
    <w:rsid w:val="007A4D00"/>
  </w:style>
  <w:style w:type="character" w:customStyle="1" w:styleId="100">
    <w:name w:val="Основной шрифт абзаца10"/>
    <w:rsid w:val="007A4D00"/>
  </w:style>
  <w:style w:type="character" w:customStyle="1" w:styleId="WW8Num7z2">
    <w:name w:val="WW8Num7z2"/>
    <w:rsid w:val="007A4D00"/>
  </w:style>
  <w:style w:type="character" w:customStyle="1" w:styleId="WW8Num7z3">
    <w:name w:val="WW8Num7z3"/>
    <w:rsid w:val="007A4D00"/>
  </w:style>
  <w:style w:type="character" w:customStyle="1" w:styleId="WW8Num7z4">
    <w:name w:val="WW8Num7z4"/>
    <w:rsid w:val="007A4D00"/>
  </w:style>
  <w:style w:type="character" w:customStyle="1" w:styleId="WW8Num7z5">
    <w:name w:val="WW8Num7z5"/>
    <w:rsid w:val="007A4D00"/>
  </w:style>
  <w:style w:type="character" w:customStyle="1" w:styleId="WW8Num7z6">
    <w:name w:val="WW8Num7z6"/>
    <w:rsid w:val="007A4D00"/>
  </w:style>
  <w:style w:type="character" w:customStyle="1" w:styleId="WW8Num7z7">
    <w:name w:val="WW8Num7z7"/>
    <w:rsid w:val="007A4D00"/>
  </w:style>
  <w:style w:type="character" w:customStyle="1" w:styleId="WW8Num7z8">
    <w:name w:val="WW8Num7z8"/>
    <w:rsid w:val="007A4D00"/>
  </w:style>
  <w:style w:type="character" w:customStyle="1" w:styleId="WW8Num10z0">
    <w:name w:val="WW8Num10z0"/>
    <w:rsid w:val="007A4D00"/>
    <w:rPr>
      <w:rFonts w:hint="default"/>
      <w:color w:val="auto"/>
    </w:rPr>
  </w:style>
  <w:style w:type="character" w:customStyle="1" w:styleId="WW8Num10z1">
    <w:name w:val="WW8Num10z1"/>
    <w:rsid w:val="007A4D00"/>
  </w:style>
  <w:style w:type="character" w:customStyle="1" w:styleId="WW8Num10z2">
    <w:name w:val="WW8Num10z2"/>
    <w:rsid w:val="007A4D00"/>
  </w:style>
  <w:style w:type="character" w:customStyle="1" w:styleId="WW8Num10z3">
    <w:name w:val="WW8Num10z3"/>
    <w:rsid w:val="007A4D00"/>
  </w:style>
  <w:style w:type="character" w:customStyle="1" w:styleId="WW8Num10z4">
    <w:name w:val="WW8Num10z4"/>
    <w:rsid w:val="007A4D00"/>
  </w:style>
  <w:style w:type="character" w:customStyle="1" w:styleId="WW8Num10z5">
    <w:name w:val="WW8Num10z5"/>
    <w:rsid w:val="007A4D00"/>
  </w:style>
  <w:style w:type="character" w:customStyle="1" w:styleId="WW8Num10z6">
    <w:name w:val="WW8Num10z6"/>
    <w:rsid w:val="007A4D00"/>
  </w:style>
  <w:style w:type="character" w:customStyle="1" w:styleId="WW8Num10z7">
    <w:name w:val="WW8Num10z7"/>
    <w:rsid w:val="007A4D00"/>
  </w:style>
  <w:style w:type="character" w:customStyle="1" w:styleId="WW8Num10z8">
    <w:name w:val="WW8Num10z8"/>
    <w:rsid w:val="007A4D00"/>
  </w:style>
  <w:style w:type="character" w:customStyle="1" w:styleId="WW8Num11z0">
    <w:name w:val="WW8Num11z0"/>
    <w:rsid w:val="007A4D00"/>
    <w:rPr>
      <w:rFonts w:hint="default"/>
    </w:rPr>
  </w:style>
  <w:style w:type="character" w:customStyle="1" w:styleId="WW8Num11z1">
    <w:name w:val="WW8Num11z1"/>
    <w:rsid w:val="007A4D00"/>
  </w:style>
  <w:style w:type="character" w:customStyle="1" w:styleId="WW8Num11z2">
    <w:name w:val="WW8Num11z2"/>
    <w:rsid w:val="007A4D00"/>
  </w:style>
  <w:style w:type="character" w:customStyle="1" w:styleId="WW8Num11z3">
    <w:name w:val="WW8Num11z3"/>
    <w:rsid w:val="007A4D00"/>
  </w:style>
  <w:style w:type="character" w:customStyle="1" w:styleId="WW8Num11z4">
    <w:name w:val="WW8Num11z4"/>
    <w:rsid w:val="007A4D00"/>
  </w:style>
  <w:style w:type="character" w:customStyle="1" w:styleId="WW8Num11z5">
    <w:name w:val="WW8Num11z5"/>
    <w:rsid w:val="007A4D00"/>
  </w:style>
  <w:style w:type="character" w:customStyle="1" w:styleId="WW8Num11z6">
    <w:name w:val="WW8Num11z6"/>
    <w:rsid w:val="007A4D00"/>
  </w:style>
  <w:style w:type="character" w:customStyle="1" w:styleId="WW8Num11z7">
    <w:name w:val="WW8Num11z7"/>
    <w:rsid w:val="007A4D00"/>
  </w:style>
  <w:style w:type="character" w:customStyle="1" w:styleId="WW8Num11z8">
    <w:name w:val="WW8Num11z8"/>
    <w:rsid w:val="007A4D00"/>
  </w:style>
  <w:style w:type="character" w:customStyle="1" w:styleId="WW8Num12z0">
    <w:name w:val="WW8Num12z0"/>
    <w:rsid w:val="007A4D00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A4D00"/>
  </w:style>
  <w:style w:type="character" w:customStyle="1" w:styleId="WW8Num13z1">
    <w:name w:val="WW8Num13z1"/>
    <w:rsid w:val="007A4D00"/>
  </w:style>
  <w:style w:type="character" w:customStyle="1" w:styleId="WW8Num13z2">
    <w:name w:val="WW8Num13z2"/>
    <w:rsid w:val="007A4D00"/>
  </w:style>
  <w:style w:type="character" w:customStyle="1" w:styleId="WW8Num13z3">
    <w:name w:val="WW8Num13z3"/>
    <w:rsid w:val="007A4D00"/>
  </w:style>
  <w:style w:type="character" w:customStyle="1" w:styleId="WW8Num13z4">
    <w:name w:val="WW8Num13z4"/>
    <w:rsid w:val="007A4D00"/>
  </w:style>
  <w:style w:type="character" w:customStyle="1" w:styleId="WW8Num13z5">
    <w:name w:val="WW8Num13z5"/>
    <w:rsid w:val="007A4D00"/>
  </w:style>
  <w:style w:type="character" w:customStyle="1" w:styleId="WW8Num13z6">
    <w:name w:val="WW8Num13z6"/>
    <w:rsid w:val="007A4D00"/>
  </w:style>
  <w:style w:type="character" w:customStyle="1" w:styleId="WW8Num13z7">
    <w:name w:val="WW8Num13z7"/>
    <w:rsid w:val="007A4D00"/>
  </w:style>
  <w:style w:type="character" w:customStyle="1" w:styleId="WW8Num13z8">
    <w:name w:val="WW8Num13z8"/>
    <w:rsid w:val="007A4D00"/>
  </w:style>
  <w:style w:type="character" w:customStyle="1" w:styleId="WW8NumSt5z1">
    <w:name w:val="WW8NumSt5z1"/>
    <w:rsid w:val="007A4D00"/>
  </w:style>
  <w:style w:type="character" w:customStyle="1" w:styleId="WW8NumSt5z2">
    <w:name w:val="WW8NumSt5z2"/>
    <w:rsid w:val="007A4D00"/>
  </w:style>
  <w:style w:type="character" w:customStyle="1" w:styleId="WW8NumSt5z3">
    <w:name w:val="WW8NumSt5z3"/>
    <w:rsid w:val="007A4D00"/>
  </w:style>
  <w:style w:type="character" w:customStyle="1" w:styleId="WW8NumSt5z4">
    <w:name w:val="WW8NumSt5z4"/>
    <w:rsid w:val="007A4D00"/>
  </w:style>
  <w:style w:type="character" w:customStyle="1" w:styleId="WW8NumSt5z5">
    <w:name w:val="WW8NumSt5z5"/>
    <w:rsid w:val="007A4D00"/>
  </w:style>
  <w:style w:type="character" w:customStyle="1" w:styleId="WW8NumSt5z6">
    <w:name w:val="WW8NumSt5z6"/>
    <w:rsid w:val="007A4D00"/>
  </w:style>
  <w:style w:type="character" w:customStyle="1" w:styleId="WW8NumSt5z7">
    <w:name w:val="WW8NumSt5z7"/>
    <w:rsid w:val="007A4D00"/>
  </w:style>
  <w:style w:type="character" w:customStyle="1" w:styleId="WW8NumSt5z8">
    <w:name w:val="WW8NumSt5z8"/>
    <w:rsid w:val="007A4D00"/>
  </w:style>
  <w:style w:type="character" w:customStyle="1" w:styleId="WW8NumSt6z1">
    <w:name w:val="WW8NumSt6z1"/>
    <w:rsid w:val="007A4D00"/>
  </w:style>
  <w:style w:type="character" w:customStyle="1" w:styleId="WW8NumSt6z2">
    <w:name w:val="WW8NumSt6z2"/>
    <w:rsid w:val="007A4D00"/>
  </w:style>
  <w:style w:type="character" w:customStyle="1" w:styleId="WW8NumSt6z3">
    <w:name w:val="WW8NumSt6z3"/>
    <w:rsid w:val="007A4D00"/>
  </w:style>
  <w:style w:type="character" w:customStyle="1" w:styleId="WW8NumSt6z4">
    <w:name w:val="WW8NumSt6z4"/>
    <w:rsid w:val="007A4D00"/>
  </w:style>
  <w:style w:type="character" w:customStyle="1" w:styleId="WW8NumSt6z5">
    <w:name w:val="WW8NumSt6z5"/>
    <w:rsid w:val="007A4D00"/>
  </w:style>
  <w:style w:type="character" w:customStyle="1" w:styleId="WW8NumSt6z6">
    <w:name w:val="WW8NumSt6z6"/>
    <w:rsid w:val="007A4D00"/>
  </w:style>
  <w:style w:type="character" w:customStyle="1" w:styleId="WW8NumSt6z7">
    <w:name w:val="WW8NumSt6z7"/>
    <w:rsid w:val="007A4D00"/>
  </w:style>
  <w:style w:type="character" w:customStyle="1" w:styleId="WW8NumSt6z8">
    <w:name w:val="WW8NumSt6z8"/>
    <w:rsid w:val="007A4D00"/>
  </w:style>
  <w:style w:type="character" w:customStyle="1" w:styleId="WW8NumSt7z1">
    <w:name w:val="WW8NumSt7z1"/>
    <w:rsid w:val="007A4D00"/>
  </w:style>
  <w:style w:type="character" w:customStyle="1" w:styleId="WW8NumSt7z2">
    <w:name w:val="WW8NumSt7z2"/>
    <w:rsid w:val="007A4D00"/>
  </w:style>
  <w:style w:type="character" w:customStyle="1" w:styleId="WW8NumSt7z3">
    <w:name w:val="WW8NumSt7z3"/>
    <w:rsid w:val="007A4D00"/>
  </w:style>
  <w:style w:type="character" w:customStyle="1" w:styleId="WW8NumSt7z4">
    <w:name w:val="WW8NumSt7z4"/>
    <w:rsid w:val="007A4D00"/>
  </w:style>
  <w:style w:type="character" w:customStyle="1" w:styleId="WW8NumSt7z5">
    <w:name w:val="WW8NumSt7z5"/>
    <w:rsid w:val="007A4D00"/>
  </w:style>
  <w:style w:type="character" w:customStyle="1" w:styleId="WW8NumSt7z6">
    <w:name w:val="WW8NumSt7z6"/>
    <w:rsid w:val="007A4D00"/>
  </w:style>
  <w:style w:type="character" w:customStyle="1" w:styleId="WW8NumSt7z7">
    <w:name w:val="WW8NumSt7z7"/>
    <w:rsid w:val="007A4D00"/>
  </w:style>
  <w:style w:type="character" w:customStyle="1" w:styleId="WW8NumSt7z8">
    <w:name w:val="WW8NumSt7z8"/>
    <w:rsid w:val="007A4D00"/>
  </w:style>
  <w:style w:type="character" w:customStyle="1" w:styleId="90">
    <w:name w:val="Основной шрифт абзаца9"/>
    <w:rsid w:val="007A4D00"/>
  </w:style>
  <w:style w:type="character" w:customStyle="1" w:styleId="WW8Num12z1">
    <w:name w:val="WW8Num12z1"/>
    <w:rsid w:val="007A4D00"/>
  </w:style>
  <w:style w:type="character" w:customStyle="1" w:styleId="WW8Num12z2">
    <w:name w:val="WW8Num12z2"/>
    <w:rsid w:val="007A4D00"/>
  </w:style>
  <w:style w:type="character" w:customStyle="1" w:styleId="WW8Num12z3">
    <w:name w:val="WW8Num12z3"/>
    <w:rsid w:val="007A4D00"/>
  </w:style>
  <w:style w:type="character" w:customStyle="1" w:styleId="WW8Num12z4">
    <w:name w:val="WW8Num12z4"/>
    <w:rsid w:val="007A4D00"/>
  </w:style>
  <w:style w:type="character" w:customStyle="1" w:styleId="WW8Num12z5">
    <w:name w:val="WW8Num12z5"/>
    <w:rsid w:val="007A4D00"/>
  </w:style>
  <w:style w:type="character" w:customStyle="1" w:styleId="WW8Num12z6">
    <w:name w:val="WW8Num12z6"/>
    <w:rsid w:val="007A4D00"/>
  </w:style>
  <w:style w:type="character" w:customStyle="1" w:styleId="WW8Num12z7">
    <w:name w:val="WW8Num12z7"/>
    <w:rsid w:val="007A4D00"/>
  </w:style>
  <w:style w:type="character" w:customStyle="1" w:styleId="WW8Num12z8">
    <w:name w:val="WW8Num12z8"/>
    <w:rsid w:val="007A4D00"/>
  </w:style>
  <w:style w:type="character" w:customStyle="1" w:styleId="WW8Num14z0">
    <w:name w:val="WW8Num14z0"/>
    <w:rsid w:val="007A4D00"/>
    <w:rPr>
      <w:rFonts w:ascii="Symbol" w:hAnsi="Symbol" w:cs="Symbol" w:hint="default"/>
    </w:rPr>
  </w:style>
  <w:style w:type="character" w:customStyle="1" w:styleId="WW8Num14z1">
    <w:name w:val="WW8Num14z1"/>
    <w:rsid w:val="007A4D00"/>
    <w:rPr>
      <w:rFonts w:ascii="Courier New" w:hAnsi="Courier New" w:cs="Courier New" w:hint="default"/>
    </w:rPr>
  </w:style>
  <w:style w:type="character" w:customStyle="1" w:styleId="WW8Num14z2">
    <w:name w:val="WW8Num14z2"/>
    <w:rsid w:val="007A4D00"/>
    <w:rPr>
      <w:rFonts w:ascii="Wingdings" w:hAnsi="Wingdings" w:cs="Wingdings" w:hint="default"/>
    </w:rPr>
  </w:style>
  <w:style w:type="character" w:customStyle="1" w:styleId="WW8Num15z0">
    <w:name w:val="WW8Num15z0"/>
    <w:rsid w:val="007A4D00"/>
    <w:rPr>
      <w:rFonts w:hint="default"/>
      <w:color w:val="auto"/>
    </w:rPr>
  </w:style>
  <w:style w:type="character" w:customStyle="1" w:styleId="WW8Num15z1">
    <w:name w:val="WW8Num15z1"/>
    <w:rsid w:val="007A4D00"/>
  </w:style>
  <w:style w:type="character" w:customStyle="1" w:styleId="WW8Num15z2">
    <w:name w:val="WW8Num15z2"/>
    <w:rsid w:val="007A4D00"/>
  </w:style>
  <w:style w:type="character" w:customStyle="1" w:styleId="WW8Num15z3">
    <w:name w:val="WW8Num15z3"/>
    <w:rsid w:val="007A4D00"/>
  </w:style>
  <w:style w:type="character" w:customStyle="1" w:styleId="WW8Num15z4">
    <w:name w:val="WW8Num15z4"/>
    <w:rsid w:val="007A4D00"/>
  </w:style>
  <w:style w:type="character" w:customStyle="1" w:styleId="WW8Num15z5">
    <w:name w:val="WW8Num15z5"/>
    <w:rsid w:val="007A4D00"/>
  </w:style>
  <w:style w:type="character" w:customStyle="1" w:styleId="WW8Num15z6">
    <w:name w:val="WW8Num15z6"/>
    <w:rsid w:val="007A4D00"/>
  </w:style>
  <w:style w:type="character" w:customStyle="1" w:styleId="WW8Num15z7">
    <w:name w:val="WW8Num15z7"/>
    <w:rsid w:val="007A4D00"/>
  </w:style>
  <w:style w:type="character" w:customStyle="1" w:styleId="WW8Num15z8">
    <w:name w:val="WW8Num15z8"/>
    <w:rsid w:val="007A4D00"/>
  </w:style>
  <w:style w:type="character" w:customStyle="1" w:styleId="WW8Num16z0">
    <w:name w:val="WW8Num16z0"/>
    <w:rsid w:val="007A4D00"/>
    <w:rPr>
      <w:rFonts w:hint="default"/>
    </w:rPr>
  </w:style>
  <w:style w:type="character" w:customStyle="1" w:styleId="WW8Num16z1">
    <w:name w:val="WW8Num16z1"/>
    <w:rsid w:val="007A4D00"/>
  </w:style>
  <w:style w:type="character" w:customStyle="1" w:styleId="WW8Num16z2">
    <w:name w:val="WW8Num16z2"/>
    <w:rsid w:val="007A4D00"/>
  </w:style>
  <w:style w:type="character" w:customStyle="1" w:styleId="WW8Num16z3">
    <w:name w:val="WW8Num16z3"/>
    <w:rsid w:val="007A4D00"/>
  </w:style>
  <w:style w:type="character" w:customStyle="1" w:styleId="WW8Num16z4">
    <w:name w:val="WW8Num16z4"/>
    <w:rsid w:val="007A4D00"/>
  </w:style>
  <w:style w:type="character" w:customStyle="1" w:styleId="WW8Num16z5">
    <w:name w:val="WW8Num16z5"/>
    <w:rsid w:val="007A4D00"/>
  </w:style>
  <w:style w:type="character" w:customStyle="1" w:styleId="WW8Num16z6">
    <w:name w:val="WW8Num16z6"/>
    <w:rsid w:val="007A4D00"/>
  </w:style>
  <w:style w:type="character" w:customStyle="1" w:styleId="WW8Num16z7">
    <w:name w:val="WW8Num16z7"/>
    <w:rsid w:val="007A4D00"/>
  </w:style>
  <w:style w:type="character" w:customStyle="1" w:styleId="WW8Num16z8">
    <w:name w:val="WW8Num16z8"/>
    <w:rsid w:val="007A4D00"/>
  </w:style>
  <w:style w:type="character" w:customStyle="1" w:styleId="WW8Num17z0">
    <w:name w:val="WW8Num17z0"/>
    <w:rsid w:val="007A4D00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A4D00"/>
  </w:style>
  <w:style w:type="character" w:customStyle="1" w:styleId="WW8Num18z1">
    <w:name w:val="WW8Num18z1"/>
    <w:rsid w:val="007A4D00"/>
  </w:style>
  <w:style w:type="character" w:customStyle="1" w:styleId="WW8Num18z2">
    <w:name w:val="WW8Num18z2"/>
    <w:rsid w:val="007A4D00"/>
  </w:style>
  <w:style w:type="character" w:customStyle="1" w:styleId="WW8Num18z3">
    <w:name w:val="WW8Num18z3"/>
    <w:rsid w:val="007A4D00"/>
  </w:style>
  <w:style w:type="character" w:customStyle="1" w:styleId="WW8Num18z4">
    <w:name w:val="WW8Num18z4"/>
    <w:rsid w:val="007A4D00"/>
  </w:style>
  <w:style w:type="character" w:customStyle="1" w:styleId="WW8Num18z5">
    <w:name w:val="WW8Num18z5"/>
    <w:rsid w:val="007A4D00"/>
  </w:style>
  <w:style w:type="character" w:customStyle="1" w:styleId="WW8Num18z6">
    <w:name w:val="WW8Num18z6"/>
    <w:rsid w:val="007A4D00"/>
  </w:style>
  <w:style w:type="character" w:customStyle="1" w:styleId="WW8Num18z7">
    <w:name w:val="WW8Num18z7"/>
    <w:rsid w:val="007A4D00"/>
  </w:style>
  <w:style w:type="character" w:customStyle="1" w:styleId="WW8Num18z8">
    <w:name w:val="WW8Num18z8"/>
    <w:rsid w:val="007A4D00"/>
  </w:style>
  <w:style w:type="character" w:customStyle="1" w:styleId="80">
    <w:name w:val="Основной шрифт абзаца8"/>
    <w:rsid w:val="007A4D00"/>
  </w:style>
  <w:style w:type="character" w:customStyle="1" w:styleId="Absatz-Standardschriftart">
    <w:name w:val="Absatz-Standardschriftart"/>
    <w:rsid w:val="007A4D00"/>
  </w:style>
  <w:style w:type="character" w:customStyle="1" w:styleId="afff3">
    <w:name w:val="Знак Знак"/>
    <w:rsid w:val="007A4D00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7A4D0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7A4D00"/>
  </w:style>
  <w:style w:type="character" w:customStyle="1" w:styleId="WW-Absatz-Standardschriftart1">
    <w:name w:val="WW-Absatz-Standardschriftart1"/>
    <w:rsid w:val="007A4D00"/>
  </w:style>
  <w:style w:type="character" w:customStyle="1" w:styleId="WW-Absatz-Standardschriftart11">
    <w:name w:val="WW-Absatz-Standardschriftart11"/>
    <w:rsid w:val="007A4D00"/>
  </w:style>
  <w:style w:type="character" w:customStyle="1" w:styleId="WW-Absatz-Standardschriftart111">
    <w:name w:val="WW-Absatz-Standardschriftart111"/>
    <w:rsid w:val="007A4D00"/>
  </w:style>
  <w:style w:type="character" w:customStyle="1" w:styleId="WW-Absatz-Standardschriftart1111">
    <w:name w:val="WW-Absatz-Standardschriftart1111"/>
    <w:rsid w:val="007A4D00"/>
  </w:style>
  <w:style w:type="character" w:customStyle="1" w:styleId="WW-Absatz-Standardschriftart11111">
    <w:name w:val="WW-Absatz-Standardschriftart11111"/>
    <w:rsid w:val="007A4D00"/>
  </w:style>
  <w:style w:type="character" w:customStyle="1" w:styleId="WW-Absatz-Standardschriftart111111">
    <w:name w:val="WW-Absatz-Standardschriftart111111"/>
    <w:rsid w:val="007A4D00"/>
  </w:style>
  <w:style w:type="character" w:customStyle="1" w:styleId="WW-Absatz-Standardschriftart1111111">
    <w:name w:val="WW-Absatz-Standardschriftart1111111"/>
    <w:rsid w:val="007A4D00"/>
  </w:style>
  <w:style w:type="character" w:customStyle="1" w:styleId="62">
    <w:name w:val="Основной шрифт абзаца6"/>
    <w:rsid w:val="007A4D00"/>
  </w:style>
  <w:style w:type="character" w:customStyle="1" w:styleId="52">
    <w:name w:val="Основной шрифт абзаца5"/>
    <w:rsid w:val="007A4D00"/>
  </w:style>
  <w:style w:type="character" w:customStyle="1" w:styleId="WW-Absatz-Standardschriftart11111111">
    <w:name w:val="WW-Absatz-Standardschriftart11111111"/>
    <w:rsid w:val="007A4D00"/>
  </w:style>
  <w:style w:type="character" w:customStyle="1" w:styleId="WW-Absatz-Standardschriftart111111111">
    <w:name w:val="WW-Absatz-Standardschriftart111111111"/>
    <w:rsid w:val="007A4D00"/>
  </w:style>
  <w:style w:type="character" w:customStyle="1" w:styleId="WW-Absatz-Standardschriftart1111111111">
    <w:name w:val="WW-Absatz-Standardschriftart1111111111"/>
    <w:rsid w:val="007A4D00"/>
  </w:style>
  <w:style w:type="character" w:customStyle="1" w:styleId="WW-Absatz-Standardschriftart11111111111">
    <w:name w:val="WW-Absatz-Standardschriftart11111111111"/>
    <w:rsid w:val="007A4D00"/>
  </w:style>
  <w:style w:type="character" w:customStyle="1" w:styleId="WW-Absatz-Standardschriftart111111111111">
    <w:name w:val="WW-Absatz-Standardschriftart111111111111"/>
    <w:rsid w:val="007A4D00"/>
  </w:style>
  <w:style w:type="character" w:customStyle="1" w:styleId="WW-Absatz-Standardschriftart1111111111111">
    <w:name w:val="WW-Absatz-Standardschriftart1111111111111"/>
    <w:rsid w:val="007A4D00"/>
  </w:style>
  <w:style w:type="character" w:customStyle="1" w:styleId="WW-Absatz-Standardschriftart11111111111111">
    <w:name w:val="WW-Absatz-Standardschriftart11111111111111"/>
    <w:rsid w:val="007A4D00"/>
  </w:style>
  <w:style w:type="character" w:customStyle="1" w:styleId="WW-Absatz-Standardschriftart111111111111111">
    <w:name w:val="WW-Absatz-Standardschriftart111111111111111"/>
    <w:rsid w:val="007A4D00"/>
  </w:style>
  <w:style w:type="character" w:customStyle="1" w:styleId="WW-Absatz-Standardschriftart1111111111111111">
    <w:name w:val="WW-Absatz-Standardschriftart1111111111111111"/>
    <w:rsid w:val="007A4D00"/>
  </w:style>
  <w:style w:type="character" w:customStyle="1" w:styleId="WW-Absatz-Standardschriftart11111111111111111">
    <w:name w:val="WW-Absatz-Standardschriftart11111111111111111"/>
    <w:rsid w:val="007A4D00"/>
  </w:style>
  <w:style w:type="character" w:customStyle="1" w:styleId="WW-Absatz-Standardschriftart111111111111111111">
    <w:name w:val="WW-Absatz-Standardschriftart111111111111111111"/>
    <w:rsid w:val="007A4D00"/>
  </w:style>
  <w:style w:type="character" w:customStyle="1" w:styleId="WW-Absatz-Standardschriftart1111111111111111111">
    <w:name w:val="WW-Absatz-Standardschriftart1111111111111111111"/>
    <w:rsid w:val="007A4D00"/>
  </w:style>
  <w:style w:type="character" w:customStyle="1" w:styleId="WW-Absatz-Standardschriftart11111111111111111111">
    <w:name w:val="WW-Absatz-Standardschriftart11111111111111111111"/>
    <w:rsid w:val="007A4D00"/>
  </w:style>
  <w:style w:type="character" w:customStyle="1" w:styleId="WW-Absatz-Standardschriftart111111111111111111111">
    <w:name w:val="WW-Absatz-Standardschriftart111111111111111111111"/>
    <w:rsid w:val="007A4D00"/>
  </w:style>
  <w:style w:type="character" w:customStyle="1" w:styleId="42">
    <w:name w:val="Основной шрифт абзаца4"/>
    <w:rsid w:val="007A4D00"/>
  </w:style>
  <w:style w:type="character" w:customStyle="1" w:styleId="35">
    <w:name w:val="Основной шрифт абзаца3"/>
    <w:rsid w:val="007A4D00"/>
  </w:style>
  <w:style w:type="character" w:customStyle="1" w:styleId="WW-Absatz-Standardschriftart1111111111111111111111">
    <w:name w:val="WW-Absatz-Standardschriftart1111111111111111111111"/>
    <w:rsid w:val="007A4D00"/>
  </w:style>
  <w:style w:type="character" w:customStyle="1" w:styleId="70">
    <w:name w:val="Основной шрифт абзаца7"/>
    <w:rsid w:val="007A4D00"/>
  </w:style>
  <w:style w:type="character" w:customStyle="1" w:styleId="FontStyle12">
    <w:name w:val="Font Style12"/>
    <w:rsid w:val="007A4D00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A4D0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7A4D00"/>
  </w:style>
  <w:style w:type="character" w:styleId="afff5">
    <w:name w:val="Placeholder Text"/>
    <w:rsid w:val="007A4D00"/>
    <w:rPr>
      <w:color w:val="808080"/>
    </w:rPr>
  </w:style>
  <w:style w:type="paragraph" w:customStyle="1" w:styleId="113">
    <w:name w:val="Указатель11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6">
    <w:name w:val="Название объекта3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b">
    <w:name w:val="Название объекта2"/>
    <w:basedOn w:val="a"/>
    <w:rsid w:val="007A4D00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7A4D00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7A4D0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7A4D00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7A4D00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6">
    <w:name w:val="Таблицы (моноширинный)"/>
    <w:basedOn w:val="a"/>
    <w:next w:val="a"/>
    <w:rsid w:val="007A4D00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7A4D0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7A4D0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7A4D0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3">
    <w:name w:val="Название4"/>
    <w:basedOn w:val="a"/>
    <w:rsid w:val="007A4D0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4">
    <w:name w:val="Указатель4"/>
    <w:basedOn w:val="a"/>
    <w:rsid w:val="007A4D0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7">
    <w:name w:val="Название3"/>
    <w:basedOn w:val="a"/>
    <w:rsid w:val="007A4D0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8">
    <w:name w:val="Указатель3"/>
    <w:basedOn w:val="a"/>
    <w:rsid w:val="007A4D0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7A4D00"/>
    <w:rPr>
      <w:w w:val="90"/>
      <w:sz w:val="24"/>
      <w:szCs w:val="24"/>
      <w:lang w:eastAsia="zh-CN"/>
    </w:rPr>
  </w:style>
  <w:style w:type="paragraph" w:customStyle="1" w:styleId="2c">
    <w:name w:val="Цитата2"/>
    <w:basedOn w:val="a"/>
    <w:qFormat/>
    <w:rsid w:val="007A4D0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7A4D0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7A4D00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d">
    <w:name w:val="Текст2"/>
    <w:basedOn w:val="a"/>
    <w:rsid w:val="007A4D0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9">
    <w:name w:val="Текст3"/>
    <w:basedOn w:val="a"/>
    <w:rsid w:val="007A4D00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a">
    <w:name w:val="Цитата3"/>
    <w:basedOn w:val="a"/>
    <w:rsid w:val="007A4D0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7A4D00"/>
    <w:pPr>
      <w:spacing w:after="160" w:line="240" w:lineRule="exact"/>
    </w:pPr>
    <w:rPr>
      <w:rFonts w:ascii="Verdana" w:hAnsi="Verdana"/>
      <w:lang w:val="en-US" w:eastAsia="zh-CN"/>
    </w:rPr>
  </w:style>
  <w:style w:type="paragraph" w:styleId="2e">
    <w:name w:val="Body Text Indent 2"/>
    <w:basedOn w:val="a"/>
    <w:link w:val="222"/>
    <w:rsid w:val="007A4D0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1"/>
    <w:link w:val="2e"/>
    <w:rsid w:val="007A4D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1">
    <w:name w:val="WW8Num211"/>
    <w:basedOn w:val="a3"/>
    <w:rsid w:val="007A4D00"/>
    <w:pPr>
      <w:numPr>
        <w:numId w:val="25"/>
      </w:numPr>
    </w:pPr>
  </w:style>
  <w:style w:type="character" w:customStyle="1" w:styleId="afff7">
    <w:name w:val="Цветовое выделение"/>
    <w:rsid w:val="007A4D00"/>
    <w:rPr>
      <w:b/>
      <w:color w:val="26282F"/>
    </w:rPr>
  </w:style>
  <w:style w:type="paragraph" w:customStyle="1" w:styleId="afff8">
    <w:name w:val="Знак Знак Знак Знак Знак Знак Знак"/>
    <w:basedOn w:val="a"/>
    <w:rsid w:val="007A4D00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7A4D00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7A4D0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7A4D00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7A4D00"/>
    <w:rPr>
      <w:i/>
    </w:rPr>
  </w:style>
  <w:style w:type="numbering" w:customStyle="1" w:styleId="214">
    <w:name w:val="Нет списка21"/>
    <w:next w:val="a3"/>
    <w:uiPriority w:val="99"/>
    <w:semiHidden/>
    <w:unhideWhenUsed/>
    <w:rsid w:val="007A4D00"/>
  </w:style>
  <w:style w:type="numbering" w:customStyle="1" w:styleId="313">
    <w:name w:val="Нет списка31"/>
    <w:next w:val="a3"/>
    <w:uiPriority w:val="99"/>
    <w:semiHidden/>
    <w:unhideWhenUsed/>
    <w:rsid w:val="007A4D00"/>
  </w:style>
  <w:style w:type="numbering" w:customStyle="1" w:styleId="45">
    <w:name w:val="Нет списка4"/>
    <w:next w:val="a3"/>
    <w:uiPriority w:val="99"/>
    <w:semiHidden/>
    <w:unhideWhenUsed/>
    <w:rsid w:val="007A4D00"/>
  </w:style>
  <w:style w:type="numbering" w:customStyle="1" w:styleId="55">
    <w:name w:val="Нет списка5"/>
    <w:next w:val="a3"/>
    <w:uiPriority w:val="99"/>
    <w:semiHidden/>
    <w:unhideWhenUsed/>
    <w:rsid w:val="007A4D00"/>
  </w:style>
  <w:style w:type="numbering" w:customStyle="1" w:styleId="65">
    <w:name w:val="Нет списка6"/>
    <w:next w:val="a3"/>
    <w:uiPriority w:val="99"/>
    <w:semiHidden/>
    <w:unhideWhenUsed/>
    <w:rsid w:val="007A4D00"/>
  </w:style>
  <w:style w:type="paragraph" w:customStyle="1" w:styleId="1f7">
    <w:name w:val="Основной текст1"/>
    <w:basedOn w:val="a"/>
    <w:rsid w:val="007A4D00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8">
    <w:name w:val="çàãîëîâîê 1"/>
    <w:basedOn w:val="a"/>
    <w:next w:val="a"/>
    <w:rsid w:val="007A4D00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7A4D0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7A4D00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7A4D00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Знак Знак Знак Знак Знак Знак Знак Знак"/>
    <w:basedOn w:val="a"/>
    <w:rsid w:val="007A4D0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7A4D00"/>
  </w:style>
  <w:style w:type="character" w:customStyle="1" w:styleId="WW8Num17z4">
    <w:name w:val="WW8Num17z4"/>
    <w:rsid w:val="007A4D00"/>
  </w:style>
  <w:style w:type="character" w:customStyle="1" w:styleId="WW8Num14z6">
    <w:name w:val="WW8Num14z6"/>
    <w:rsid w:val="007A4D00"/>
  </w:style>
  <w:style w:type="character" w:customStyle="1" w:styleId="WW8Num19z1">
    <w:name w:val="WW8Num19z1"/>
    <w:rsid w:val="007A4D00"/>
    <w:rPr>
      <w:rFonts w:ascii="Courier New" w:hAnsi="Courier New" w:cs="Courier New" w:hint="default"/>
    </w:rPr>
  </w:style>
  <w:style w:type="character" w:customStyle="1" w:styleId="WW8Num19z0">
    <w:name w:val="WW8Num19z0"/>
    <w:rsid w:val="007A4D00"/>
    <w:rPr>
      <w:rFonts w:ascii="Symbol" w:hAnsi="Symbol" w:cs="OpenSymbol"/>
      <w:highlight w:val="yellow"/>
    </w:rPr>
  </w:style>
  <w:style w:type="character" w:customStyle="1" w:styleId="WW8Num19z3">
    <w:name w:val="WW8Num19z3"/>
    <w:rsid w:val="007A4D00"/>
    <w:rPr>
      <w:rFonts w:ascii="Symbol" w:hAnsi="Symbol" w:cs="Symbol" w:hint="default"/>
    </w:rPr>
  </w:style>
  <w:style w:type="character" w:customStyle="1" w:styleId="WW8Num14z4">
    <w:name w:val="WW8Num14z4"/>
    <w:rsid w:val="007A4D00"/>
  </w:style>
  <w:style w:type="character" w:customStyle="1" w:styleId="WW8Num17z8">
    <w:name w:val="WW8Num17z8"/>
    <w:rsid w:val="007A4D00"/>
  </w:style>
  <w:style w:type="character" w:customStyle="1" w:styleId="WW8Num19z2">
    <w:name w:val="WW8Num19z2"/>
    <w:rsid w:val="007A4D00"/>
    <w:rPr>
      <w:rFonts w:ascii="Wingdings" w:hAnsi="Wingdings" w:cs="Wingdings" w:hint="default"/>
    </w:rPr>
  </w:style>
  <w:style w:type="character" w:customStyle="1" w:styleId="WW8Num17z5">
    <w:name w:val="WW8Num17z5"/>
    <w:rsid w:val="007A4D00"/>
  </w:style>
  <w:style w:type="character" w:customStyle="1" w:styleId="WW8Num14z3">
    <w:name w:val="WW8Num14z3"/>
    <w:rsid w:val="007A4D00"/>
  </w:style>
  <w:style w:type="character" w:customStyle="1" w:styleId="ListLabel2">
    <w:name w:val="ListLabel 2"/>
    <w:rsid w:val="007A4D00"/>
    <w:rPr>
      <w:rFonts w:cs="Courier New"/>
    </w:rPr>
  </w:style>
  <w:style w:type="character" w:customStyle="1" w:styleId="WW8Num14z5">
    <w:name w:val="WW8Num14z5"/>
    <w:rsid w:val="007A4D00"/>
  </w:style>
  <w:style w:type="character" w:customStyle="1" w:styleId="WW8Num17z1">
    <w:name w:val="WW8Num17z1"/>
    <w:rsid w:val="007A4D00"/>
  </w:style>
  <w:style w:type="character" w:customStyle="1" w:styleId="WW8Num14z8">
    <w:name w:val="WW8Num14z8"/>
    <w:rsid w:val="007A4D00"/>
  </w:style>
  <w:style w:type="character" w:customStyle="1" w:styleId="WW8Num14z7">
    <w:name w:val="WW8Num14z7"/>
    <w:rsid w:val="007A4D00"/>
  </w:style>
  <w:style w:type="character" w:customStyle="1" w:styleId="WW8Num17z7">
    <w:name w:val="WW8Num17z7"/>
    <w:rsid w:val="007A4D00"/>
  </w:style>
  <w:style w:type="character" w:customStyle="1" w:styleId="WW8Num17z3">
    <w:name w:val="WW8Num17z3"/>
    <w:rsid w:val="007A4D00"/>
  </w:style>
  <w:style w:type="character" w:customStyle="1" w:styleId="ListLabel1">
    <w:name w:val="ListLabel 1"/>
    <w:rsid w:val="007A4D00"/>
    <w:rPr>
      <w:rFonts w:cs="OpenSymbol"/>
    </w:rPr>
  </w:style>
  <w:style w:type="character" w:customStyle="1" w:styleId="WW8Num17z2">
    <w:name w:val="WW8Num17z2"/>
    <w:rsid w:val="007A4D00"/>
  </w:style>
  <w:style w:type="character" w:customStyle="1" w:styleId="WW8Num17z6">
    <w:name w:val="WW8Num17z6"/>
    <w:rsid w:val="007A4D00"/>
  </w:style>
  <w:style w:type="character" w:customStyle="1" w:styleId="2f">
    <w:name w:val="Текст выноски Знак2"/>
    <w:rsid w:val="007A4D00"/>
    <w:rPr>
      <w:rFonts w:ascii="Tahoma" w:hAnsi="Tahoma" w:cs="Tahoma"/>
      <w:sz w:val="16"/>
      <w:szCs w:val="16"/>
    </w:rPr>
  </w:style>
  <w:style w:type="paragraph" w:customStyle="1" w:styleId="1f9">
    <w:name w:val="Абзац списка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7A4D00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a">
    <w:name w:val="Абзац списка1"/>
    <w:basedOn w:val="a"/>
    <w:rsid w:val="007A4D0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b">
    <w:name w:val="Заголовок1"/>
    <w:basedOn w:val="a"/>
    <w:next w:val="a0"/>
    <w:rsid w:val="007A4D00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7A4D00"/>
  </w:style>
  <w:style w:type="numbering" w:customStyle="1" w:styleId="WW8Num1">
    <w:name w:val="WW8Num1"/>
    <w:basedOn w:val="a3"/>
    <w:rsid w:val="007A4D00"/>
    <w:pPr>
      <w:numPr>
        <w:numId w:val="26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7A4D00"/>
    <w:rPr>
      <w:color w:val="605E5C"/>
      <w:shd w:val="clear" w:color="auto" w:fill="E1DFDD"/>
    </w:rPr>
  </w:style>
  <w:style w:type="character" w:customStyle="1" w:styleId="FontStyle83">
    <w:name w:val="Font Style83"/>
    <w:rsid w:val="007A4D00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7A4D00"/>
  </w:style>
  <w:style w:type="paragraph" w:customStyle="1" w:styleId="2f0">
    <w:name w:val="Заголовок2"/>
    <w:basedOn w:val="a"/>
    <w:next w:val="a0"/>
    <w:rsid w:val="007A4D00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7A4D00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7A4D00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7A4D00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1fc">
    <w:name w:val="Обычный1"/>
    <w:rsid w:val="007A4D00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7A4D00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7A4D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5">
    <w:name w:val="Заголовок 21"/>
    <w:basedOn w:val="1fc"/>
    <w:next w:val="1fc"/>
    <w:rsid w:val="007A4D00"/>
    <w:pPr>
      <w:keepNext/>
      <w:jc w:val="center"/>
    </w:pPr>
    <w:rPr>
      <w:b/>
      <w:sz w:val="28"/>
    </w:rPr>
  </w:style>
  <w:style w:type="character" w:customStyle="1" w:styleId="2f1">
    <w:name w:val="Название Знак2"/>
    <w:link w:val="affff2"/>
    <w:uiPriority w:val="10"/>
    <w:rsid w:val="007A4D00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2">
    <w:name w:val="Title"/>
    <w:basedOn w:val="a"/>
    <w:next w:val="a"/>
    <w:link w:val="2f1"/>
    <w:uiPriority w:val="10"/>
    <w:qFormat/>
    <w:rsid w:val="007A4D00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d">
    <w:name w:val="Название Знак1"/>
    <w:basedOn w:val="a1"/>
    <w:uiPriority w:val="10"/>
    <w:rsid w:val="007A4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807667" TargetMode="External"/><Relationship Id="rId18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6" Type="http://schemas.openxmlformats.org/officeDocument/2006/relationships/hyperlink" Target="consultantplus://offline/ref=E43DA2C19F098CB5C5EDE8D643500FEC8E7721F98ED87BD29F9716E759DD5BA525B3216B84E41A83FEC5AACF65GC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E8FCC17B3C54EBA90226BB10AAB6791BDBD6BEE72D1EE28F0B95591151895D7C71B465514396DAD9223F3B85297E731622B8D41703DB09156G5O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5" Type="http://schemas.openxmlformats.org/officeDocument/2006/relationships/hyperlink" Target="consultantplus://offline/ref=E43DA2C19F098CB5C5EDE8D643500FEC83702BF98DDB26D897CE1AE55ED204A030A279678CF30582E0D9A8CD5C6DG6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0" Type="http://schemas.openxmlformats.org/officeDocument/2006/relationships/hyperlink" Target="consultantplus://offline/ref=2E8FCC17B3C54EBA90226BB10AAB6791BAB462E47ADEEE28F0B95591151895D7C71B4657103C6EAC907CF6AD43CFEB3975348C5F6C3FB259G1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E43DA2C19F098CB5C5EDE8D643500FEC847B20F68CD426D897CE1AE55ED204A022A2216989FF1882EB93FB890BD950C6C72FB6EBB92E7060G6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23" Type="http://schemas.openxmlformats.org/officeDocument/2006/relationships/hyperlink" Target="consultantplus://offline/ref=2E8FCC17B3C54EBA90226BB10AAB6791BDBC6AEF73DBEE28F0B95591151895D7D51B1E59153073AC9B36A5E9145CG0O" TargetMode="External"/><Relationship Id="rId28" Type="http://schemas.openxmlformats.org/officeDocument/2006/relationships/hyperlink" Target="consultantplus://offline/ref=E43DA2C19F098CB5C5EDE8D643500FEC837328FD85D126D897CE1AE55ED204A030A279678CF30582E0D9A8CD5C6DG6O" TargetMode="Externa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2" Type="http://schemas.openxmlformats.org/officeDocument/2006/relationships/hyperlink" Target="consultantplus://offline/ref=2E8FCC17B3C54EBA90226BB10AAB6791BDBF69EB7BD1EE28F0B95591151895D7D51B1E59153073AC9B36A5E9145CG0O" TargetMode="External"/><Relationship Id="rId27" Type="http://schemas.openxmlformats.org/officeDocument/2006/relationships/hyperlink" Target="consultantplus://offline/ref=E43DA2C19F098CB5C5EDE8D643500FEC83702BF98DDB26D897CE1AE55ED204A030A279678CF30582E0D9A8CD5C6DG6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011B-D7E5-4090-A340-B9C96F0C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14202</Words>
  <Characters>80952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2023-10-11T11:36:00Z</cp:lastPrinted>
  <dcterms:created xsi:type="dcterms:W3CDTF">2023-10-11T11:12:00Z</dcterms:created>
  <dcterms:modified xsi:type="dcterms:W3CDTF">2023-10-11T11:36:00Z</dcterms:modified>
  <dc:language>ru-RU</dc:language>
</cp:coreProperties>
</file>