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6C1F82E" wp14:editId="4A5ABE33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E04C64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1A23D4">
              <w:rPr>
                <w:rFonts w:ascii="Liberation Serif" w:hAnsi="Liberation Serif"/>
                <w:sz w:val="26"/>
                <w:szCs w:val="26"/>
              </w:rPr>
              <w:t>5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E04C6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1346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267981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854A9A" w:rsidRDefault="006137A5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3C259D" w:rsidRPr="00854A9A" w:rsidRDefault="003C259D" w:rsidP="00F20F3B">
      <w:pPr>
        <w:jc w:val="center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854A9A" w:rsidRPr="00854A9A" w:rsidRDefault="00854A9A" w:rsidP="00854A9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bookmarkStart w:id="0" w:name="_GoBack"/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854A9A" w:rsidRPr="00854A9A" w:rsidRDefault="00854A9A" w:rsidP="00854A9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Грязовецкого муниципального района от 31 октября 2022 г. № 577 </w:t>
      </w:r>
    </w:p>
    <w:p w:rsidR="00854A9A" w:rsidRPr="00854A9A" w:rsidRDefault="00854A9A" w:rsidP="00854A9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«Об утверждении муниципальной программы «Развитие систем образования, </w:t>
      </w:r>
    </w:p>
    <w:p w:rsidR="00854A9A" w:rsidRPr="00854A9A" w:rsidRDefault="00854A9A" w:rsidP="00854A9A">
      <w:pPr>
        <w:tabs>
          <w:tab w:val="left" w:pos="9712"/>
        </w:tabs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молодежной политики, отдыха, оздоровления и занятости несовершеннолетних </w:t>
      </w:r>
    </w:p>
    <w:p w:rsidR="00854A9A" w:rsidRPr="00854A9A" w:rsidRDefault="00854A9A" w:rsidP="00854A9A">
      <w:pPr>
        <w:tabs>
          <w:tab w:val="left" w:pos="9712"/>
        </w:tabs>
        <w:suppressAutoHyphens w:val="0"/>
        <w:jc w:val="center"/>
        <w:rPr>
          <w:w w:val="90"/>
          <w:sz w:val="26"/>
          <w:szCs w:val="26"/>
          <w:lang w:eastAsia="zh-CN"/>
        </w:rPr>
      </w:pPr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в </w:t>
      </w:r>
      <w:proofErr w:type="spellStart"/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Грязовецком</w:t>
      </w:r>
      <w:proofErr w:type="spellEnd"/>
      <w:r w:rsidRPr="00854A9A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муниципальном округе на 2023-2028 годы»</w:t>
      </w:r>
    </w:p>
    <w:p w:rsidR="00854A9A" w:rsidRPr="00854A9A" w:rsidRDefault="00854A9A" w:rsidP="00854A9A">
      <w:pPr>
        <w:shd w:val="clear" w:color="auto" w:fill="FFFFFF"/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</w:p>
    <w:bookmarkEnd w:id="0"/>
    <w:p w:rsidR="00854A9A" w:rsidRPr="00854A9A" w:rsidRDefault="00854A9A" w:rsidP="00854A9A">
      <w:pPr>
        <w:shd w:val="clear" w:color="auto" w:fill="FFFFFF"/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</w:pPr>
    </w:p>
    <w:p w:rsidR="00854A9A" w:rsidRPr="00854A9A" w:rsidRDefault="00854A9A" w:rsidP="001B718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округа от 22 февраля 2024 г.</w:t>
      </w:r>
      <w:r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10 «О внесении изменений в решение Земского Собрания Грязовецкого муниципального округа от 07 декабря 2023 № 159», в целях уточнения  ранее прин</w:t>
      </w:r>
      <w:r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</w:t>
      </w:r>
      <w:r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того постановления</w:t>
      </w:r>
    </w:p>
    <w:p w:rsidR="00854A9A" w:rsidRPr="00854A9A" w:rsidRDefault="00854A9A" w:rsidP="001B7185">
      <w:pPr>
        <w:shd w:val="clear" w:color="auto" w:fill="FFFFFF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854A9A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54A9A" w:rsidRPr="00854A9A" w:rsidRDefault="00CE0E27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Грязовецкого муниципального района от 31 октября 2022 г. № 577 «Об утверждении муниципальной программы «Развитие систем образования, молодежной политики, отдыха, оздоровления и занятости несовершеннолетних в </w:t>
      </w:r>
      <w:proofErr w:type="spellStart"/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Грязовецком</w:t>
      </w:r>
      <w:proofErr w:type="spellEnd"/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муниципальном округе на 2023-2028 годы» следующие и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менения:</w:t>
      </w:r>
    </w:p>
    <w:p w:rsidR="00854A9A" w:rsidRPr="00854A9A" w:rsidRDefault="001B7185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4 к муниципальной программе «Подпрограмма 1 «Развитие общего и дополнительного образования детей»:</w:t>
      </w:r>
    </w:p>
    <w:p w:rsidR="00854A9A" w:rsidRPr="00854A9A" w:rsidRDefault="001B7185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1.1.1. 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4 к подпрограмме 1 «Прогноз сводных показателей муниципальных заданий на оказание муниципальных услуг (выполнение работ) муниципальными учреждениями округа по подпрограмме 1» изложить в новой редакции согласно приложению 1 к настоящему постановлению.</w:t>
      </w:r>
    </w:p>
    <w:p w:rsidR="00854A9A" w:rsidRPr="00854A9A" w:rsidRDefault="001B7185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7 к муниципальной программе «Подпрограмма 4 «Обеспечение создания условий для реализации муниципальной программы»:</w:t>
      </w:r>
    </w:p>
    <w:p w:rsidR="00854A9A" w:rsidRPr="00854A9A" w:rsidRDefault="001B7185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1.2.1.</w:t>
      </w:r>
      <w:r>
        <w:rPr>
          <w:rFonts w:eastAsia="Segoe UI"/>
        </w:rPr>
        <w:t>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4 «Финансовое обеспечение и перечень мероприятий подпрограммы 4 за счет средств бюджета округа» изложить в новой редакции согласно приложению 2 к настоящему постановлению.</w:t>
      </w:r>
    </w:p>
    <w:p w:rsidR="00854A9A" w:rsidRPr="00854A9A" w:rsidRDefault="001B7185" w:rsidP="001B7185">
      <w:pPr>
        <w:shd w:val="clear" w:color="auto" w:fill="FFFFFF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1.2.2. 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4 к подпрограмме 4 «Прогноз сводных показателей муниципальных заданий на оказание муниципальных услуг (выполнение работ) 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муниципальными учреждениями округа по подпрограмме 4» изложить в новой редакции согласно приложению 3 к настоящему постановлению.          </w:t>
      </w:r>
    </w:p>
    <w:p w:rsidR="00854A9A" w:rsidRPr="00854A9A" w:rsidRDefault="001B7185" w:rsidP="001B7185">
      <w:pPr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силу со дня его подписания, подлежит официальному опубликованию и размещению на официальном сайте Грязовецкого муниципальн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="00854A9A" w:rsidRPr="00854A9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го округа.</w:t>
      </w:r>
    </w:p>
    <w:p w:rsidR="00DA149D" w:rsidRDefault="00DA149D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Pr="003C259D" w:rsidRDefault="00F20F3B" w:rsidP="00DA149D">
      <w:pPr>
        <w:spacing w:line="276" w:lineRule="auto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B75E1" w:rsidRDefault="007028B3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E01FF5" w:rsidRDefault="00E01FF5" w:rsidP="00B95412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E01FF5">
      <w:pPr>
        <w:widowControl w:val="0"/>
        <w:suppressAutoHyphens w:val="0"/>
        <w:autoSpaceDE w:val="0"/>
        <w:autoSpaceDN w:val="0"/>
        <w:adjustRightInd w:val="0"/>
        <w:ind w:left="5387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F20F3B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F20F3B" w:rsidRDefault="00F20F3B" w:rsidP="00F20F3B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6227FA" w:rsidRDefault="006227FA" w:rsidP="006227FA">
      <w:pPr>
        <w:suppressAutoHyphens w:val="0"/>
        <w:spacing w:line="276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1B7185" w:rsidRDefault="001B7185" w:rsidP="006227FA">
      <w:pPr>
        <w:suppressAutoHyphens w:val="0"/>
        <w:spacing w:line="276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1B7185" w:rsidRDefault="001B7185" w:rsidP="006227FA">
      <w:pPr>
        <w:suppressAutoHyphens w:val="0"/>
        <w:spacing w:line="276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1B7185" w:rsidRDefault="001B7185" w:rsidP="006227FA">
      <w:pPr>
        <w:suppressAutoHyphens w:val="0"/>
        <w:spacing w:line="276" w:lineRule="auto"/>
        <w:ind w:firstLine="709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  <w:sectPr w:rsidR="001B7185" w:rsidSect="00E01FF5">
          <w:headerReference w:type="default" r:id="rId11"/>
          <w:pgSz w:w="11906" w:h="16838"/>
          <w:pgMar w:top="1134" w:right="567" w:bottom="1134" w:left="1701" w:header="720" w:footer="720" w:gutter="0"/>
          <w:cols w:space="720"/>
          <w:titlePg/>
          <w:docGrid w:linePitch="360"/>
        </w:sectPr>
      </w:pPr>
    </w:p>
    <w:p w:rsidR="001B7185" w:rsidRPr="001B7185" w:rsidRDefault="001B7185" w:rsidP="001B7185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1</w:t>
      </w:r>
    </w:p>
    <w:p w:rsidR="001B7185" w:rsidRPr="001B7185" w:rsidRDefault="001B7185" w:rsidP="001B7185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к постановлению администрации </w:t>
      </w:r>
    </w:p>
    <w:p w:rsidR="001B7185" w:rsidRPr="001B7185" w:rsidRDefault="001B7185" w:rsidP="001B7185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Грязовецкого</w:t>
      </w:r>
      <w:r w:rsidRPr="001B7185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муниципального округа</w:t>
      </w:r>
    </w:p>
    <w:p w:rsidR="001B7185" w:rsidRPr="001B7185" w:rsidRDefault="001B7185" w:rsidP="001B7185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 От 22.05.2024 № 1346</w:t>
      </w:r>
    </w:p>
    <w:p w:rsidR="001B7185" w:rsidRPr="001B7185" w:rsidRDefault="001B7185" w:rsidP="001B7185">
      <w:pPr>
        <w:widowControl w:val="0"/>
        <w:suppressAutoHyphens w:val="0"/>
        <w:ind w:left="10490"/>
        <w:jc w:val="right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</w:t>
      </w:r>
    </w:p>
    <w:p w:rsidR="001B7185" w:rsidRPr="001B7185" w:rsidRDefault="001B7185" w:rsidP="001B7185">
      <w:pPr>
        <w:widowControl w:val="0"/>
        <w:suppressAutoHyphens w:val="0"/>
        <w:ind w:left="1049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 xml:space="preserve"> «Приложение 4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к подпр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грамме 1</w:t>
      </w:r>
    </w:p>
    <w:p w:rsidR="001B7185" w:rsidRPr="001B7185" w:rsidRDefault="001B7185" w:rsidP="001B7185">
      <w:pPr>
        <w:autoSpaceDE w:val="0"/>
        <w:ind w:left="10490"/>
        <w:rPr>
          <w:rFonts w:ascii="Liberation Serif" w:hAnsi="Liberation Serif" w:cs="Bookman Old Style"/>
          <w:sz w:val="26"/>
          <w:szCs w:val="26"/>
          <w:lang w:eastAsia="ar-SA"/>
        </w:rPr>
      </w:pPr>
    </w:p>
    <w:p w:rsidR="001B7185" w:rsidRPr="001B7185" w:rsidRDefault="001B7185" w:rsidP="001B7185">
      <w:pPr>
        <w:widowControl w:val="0"/>
        <w:autoSpaceDE w:val="0"/>
        <w:jc w:val="center"/>
        <w:rPr>
          <w:rFonts w:ascii="Liberation Serif" w:hAnsi="Liberation Serif"/>
          <w:sz w:val="26"/>
          <w:szCs w:val="26"/>
          <w:lang w:eastAsia="zh-CN"/>
        </w:rPr>
      </w:pPr>
      <w:r w:rsidRPr="001B7185">
        <w:rPr>
          <w:rFonts w:ascii="Liberation Serif" w:hAnsi="Liberation Serif" w:cs="Bookman Old Style"/>
          <w:b/>
          <w:sz w:val="26"/>
          <w:szCs w:val="26"/>
          <w:lang w:eastAsia="zh-CN"/>
        </w:rPr>
        <w:t>Прогноз сводных показателей муниципальных заданий на оказание муниципальных услуг муниципальными учреждениями округа по подпрограмме 1</w:t>
      </w:r>
      <w:r w:rsidRPr="001B7185">
        <w:rPr>
          <w:rFonts w:ascii="Liberation Serif" w:eastAsia="Bookman Old Style" w:hAnsi="Liberation Serif"/>
          <w:b/>
          <w:sz w:val="26"/>
          <w:szCs w:val="26"/>
          <w:lang w:eastAsia="zh-CN"/>
        </w:rPr>
        <w:t xml:space="preserve">  </w:t>
      </w:r>
    </w:p>
    <w:p w:rsidR="001B7185" w:rsidRPr="001B7185" w:rsidRDefault="001B7185" w:rsidP="001B7185">
      <w:pPr>
        <w:widowControl w:val="0"/>
        <w:autoSpaceDE w:val="0"/>
        <w:jc w:val="center"/>
        <w:rPr>
          <w:rFonts w:ascii="Liberation Serif" w:hAnsi="Liberation Serif"/>
          <w:sz w:val="26"/>
          <w:szCs w:val="26"/>
          <w:lang w:eastAsia="zh-CN"/>
        </w:rPr>
      </w:pPr>
    </w:p>
    <w:p w:rsidR="001B7185" w:rsidRPr="001B7185" w:rsidRDefault="001B7185" w:rsidP="001B7185">
      <w:pPr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134"/>
        <w:gridCol w:w="1134"/>
        <w:gridCol w:w="1134"/>
        <w:gridCol w:w="1134"/>
        <w:gridCol w:w="850"/>
        <w:gridCol w:w="851"/>
        <w:gridCol w:w="850"/>
        <w:gridCol w:w="851"/>
        <w:gridCol w:w="850"/>
        <w:gridCol w:w="993"/>
      </w:tblGrid>
      <w:tr w:rsidR="001B7185" w:rsidRPr="001B7185" w:rsidTr="00E679B7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Значение показателя объема услуги, чел.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Расходы бюджета округа на оказание муниципал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ь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ной услуги, </w:t>
            </w:r>
            <w:proofErr w:type="spellStart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тыс</w:t>
            </w:r>
            <w:proofErr w:type="gramStart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.р</w:t>
            </w:r>
            <w:proofErr w:type="gramEnd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уб</w:t>
            </w:r>
            <w:proofErr w:type="spellEnd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.</w:t>
            </w:r>
          </w:p>
        </w:tc>
      </w:tr>
      <w:tr w:rsidR="001B7185" w:rsidRPr="001B7185" w:rsidTr="00E679B7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185" w:rsidRPr="001B7185" w:rsidRDefault="001B7185" w:rsidP="001B7185">
            <w:pPr>
              <w:suppressAutoHyphens w:val="0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</w:tr>
      <w:tr w:rsidR="001B7185" w:rsidRPr="001B7185" w:rsidTr="00E679B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</w:t>
            </w:r>
          </w:p>
        </w:tc>
      </w:tr>
      <w:tr w:rsidR="001B7185" w:rsidRPr="001B7185" w:rsidTr="001B7185">
        <w:tc>
          <w:tcPr>
            <w:tcW w:w="144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 услуги 1 и ее содержание: Реализация дополнительных общеразвивающих программ</w:t>
            </w:r>
          </w:p>
        </w:tc>
      </w:tr>
      <w:tr w:rsidR="001B7185" w:rsidRPr="001B7185" w:rsidTr="00E679B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Показатель объема муниципальной услуги, ед. измер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е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ния</w:t>
            </w:r>
          </w:p>
        </w:tc>
        <w:tc>
          <w:tcPr>
            <w:tcW w:w="120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widowControl w:val="0"/>
              <w:suppressAutoHyphens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Число человеко-часов (среднегодовое значение), человеко-час</w:t>
            </w:r>
          </w:p>
        </w:tc>
      </w:tr>
      <w:tr w:rsidR="001B7185" w:rsidRPr="001B7185" w:rsidTr="00E679B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я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тие 1.5. «Создание условий для обеспечения </w:t>
            </w:r>
            <w:proofErr w:type="gramStart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функционир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вания системы персонифицированного финансирования дополнительного образования д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е</w:t>
            </w: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тей</w:t>
            </w:r>
            <w:proofErr w:type="gramEnd"/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34905,36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49858,95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41163,07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41163,07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41163,07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jc w:val="center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41163,07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2264,2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1B7185" w:rsidRDefault="001B7185" w:rsidP="001B7185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1B7185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6560,0</w:t>
            </w:r>
          </w:p>
        </w:tc>
      </w:tr>
    </w:tbl>
    <w:p w:rsidR="001B7185" w:rsidRPr="001B7185" w:rsidRDefault="001B7185" w:rsidP="00E679B7">
      <w:pPr>
        <w:autoSpaceDE w:val="0"/>
        <w:jc w:val="right"/>
        <w:rPr>
          <w:rFonts w:ascii="Liberation Serif" w:hAnsi="Liberation Serif" w:cs="Bookman Old Style"/>
          <w:sz w:val="22"/>
          <w:szCs w:val="22"/>
          <w:lang w:eastAsia="ar-SA"/>
        </w:rPr>
      </w:pPr>
      <w:r w:rsidRPr="001B7185">
        <w:rPr>
          <w:rFonts w:ascii="Liberation Serif" w:hAnsi="Liberation Serif" w:cs="Bookman Old Style"/>
          <w:sz w:val="22"/>
          <w:szCs w:val="22"/>
          <w:lang w:eastAsia="ar-SA"/>
        </w:rPr>
        <w:t>».</w:t>
      </w:r>
    </w:p>
    <w:p w:rsidR="001B7185" w:rsidRPr="001B7185" w:rsidRDefault="001B7185" w:rsidP="001B7185">
      <w:pPr>
        <w:suppressAutoHyphens w:val="0"/>
        <w:rPr>
          <w:rFonts w:ascii="Liberation Serif" w:hAnsi="Liberation Serif" w:cs="Bookman Old Style"/>
          <w:sz w:val="22"/>
          <w:szCs w:val="22"/>
          <w:lang w:eastAsia="ar-SA"/>
        </w:rPr>
        <w:sectPr w:rsidR="001B7185" w:rsidRPr="001B7185" w:rsidSect="001B7185">
          <w:pgSz w:w="16838" w:h="11906" w:orient="landscape"/>
          <w:pgMar w:top="1701" w:right="1134" w:bottom="567" w:left="1134" w:header="709" w:footer="709" w:gutter="0"/>
          <w:cols w:space="720"/>
        </w:sectPr>
      </w:pP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2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к постановлению администрации 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Грязовецкого</w:t>
      </w:r>
      <w:r w:rsidRPr="001B7185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муниципального округа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От 22.05.2024 № 1346</w:t>
      </w:r>
    </w:p>
    <w:p w:rsidR="00E679B7" w:rsidRPr="001B7185" w:rsidRDefault="00E679B7" w:rsidP="00E679B7">
      <w:pPr>
        <w:widowControl w:val="0"/>
        <w:suppressAutoHyphens w:val="0"/>
        <w:ind w:left="10490"/>
        <w:jc w:val="right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</w:t>
      </w:r>
    </w:p>
    <w:p w:rsidR="00E679B7" w:rsidRPr="001B7185" w:rsidRDefault="00E679B7" w:rsidP="00E679B7">
      <w:pPr>
        <w:widowControl w:val="0"/>
        <w:suppressAutoHyphens w:val="0"/>
        <w:ind w:left="1049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«Приложение 1 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к подпр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>
        <w:rPr>
          <w:rFonts w:ascii="Liberation Serif" w:hAnsi="Liberation Serif" w:cs="Liberation Serif"/>
          <w:sz w:val="26"/>
          <w:szCs w:val="26"/>
          <w:lang w:eastAsia="zh-CN"/>
        </w:rPr>
        <w:t>грамме 4</w:t>
      </w:r>
    </w:p>
    <w:p w:rsidR="001B7185" w:rsidRPr="00E679B7" w:rsidRDefault="001B7185" w:rsidP="00E679B7">
      <w:pPr>
        <w:widowControl w:val="0"/>
        <w:suppressAutoHyphens w:val="0"/>
        <w:jc w:val="center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B7185" w:rsidRPr="00E679B7" w:rsidRDefault="001B7185" w:rsidP="00E679B7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</w:pPr>
      <w:r w:rsidRPr="00E679B7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>Финансовое обеспечение и перечень мероприятий подпрограммы 4</w:t>
      </w:r>
      <w:r w:rsidR="00E679B7" w:rsidRPr="00E679B7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 xml:space="preserve"> </w:t>
      </w:r>
      <w:r w:rsidRPr="00E679B7"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  <w:t>за счет средств бюджета округа</w:t>
      </w:r>
    </w:p>
    <w:p w:rsidR="001B7185" w:rsidRPr="00E679B7" w:rsidRDefault="001B7185" w:rsidP="00E679B7">
      <w:pPr>
        <w:widowControl w:val="0"/>
        <w:suppressAutoHyphens w:val="0"/>
        <w:autoSpaceDE w:val="0"/>
        <w:jc w:val="center"/>
        <w:rPr>
          <w:rFonts w:ascii="Liberation Serif" w:hAnsi="Liberation Serif" w:cs="Liberation Serif"/>
          <w:b/>
          <w:w w:val="90"/>
          <w:sz w:val="26"/>
          <w:szCs w:val="26"/>
          <w:lang w:eastAsia="ar-SA"/>
        </w:rPr>
      </w:pPr>
    </w:p>
    <w:tbl>
      <w:tblPr>
        <w:tblW w:w="1445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9"/>
        <w:gridCol w:w="2247"/>
        <w:gridCol w:w="1724"/>
        <w:gridCol w:w="1637"/>
        <w:gridCol w:w="1087"/>
        <w:gridCol w:w="984"/>
        <w:gridCol w:w="984"/>
        <w:gridCol w:w="984"/>
        <w:gridCol w:w="985"/>
        <w:gridCol w:w="984"/>
        <w:gridCol w:w="1214"/>
      </w:tblGrid>
      <w:tr w:rsidR="001B7185" w:rsidRPr="00E679B7" w:rsidTr="00E679B7">
        <w:tc>
          <w:tcPr>
            <w:tcW w:w="1701" w:type="dxa"/>
            <w:vMerge w:val="restart"/>
            <w:hideMark/>
          </w:tcPr>
          <w:p w:rsidR="001B7185" w:rsidRPr="009051D7" w:rsidRDefault="001B7185" w:rsidP="00E679B7">
            <w:pPr>
              <w:widowControl w:val="0"/>
              <w:tabs>
                <w:tab w:val="left" w:pos="1266"/>
              </w:tabs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Статус</w:t>
            </w:r>
          </w:p>
        </w:tc>
        <w:tc>
          <w:tcPr>
            <w:tcW w:w="2126" w:type="dxa"/>
            <w:vMerge w:val="restart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Наименование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подпрограммы, основного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мероприятия</w:t>
            </w:r>
          </w:p>
        </w:tc>
        <w:tc>
          <w:tcPr>
            <w:tcW w:w="1701" w:type="dxa"/>
            <w:vMerge w:val="restart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Ответственный исполнитель,</w:t>
            </w:r>
          </w:p>
          <w:p w:rsidR="001B7185" w:rsidRPr="009051D7" w:rsidRDefault="001B7185" w:rsidP="00E679B7">
            <w:pPr>
              <w:widowControl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участник</w:t>
            </w:r>
          </w:p>
        </w:tc>
        <w:tc>
          <w:tcPr>
            <w:tcW w:w="1560" w:type="dxa"/>
            <w:vMerge w:val="restart"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Источник финансового обеспеч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е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ния</w:t>
            </w:r>
          </w:p>
          <w:p w:rsidR="001B7185" w:rsidRPr="009051D7" w:rsidRDefault="001B7185" w:rsidP="00E679B7">
            <w:pPr>
              <w:widowControl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1B7185" w:rsidRPr="009051D7" w:rsidRDefault="001B7185" w:rsidP="00E679B7">
            <w:pPr>
              <w:widowControl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7371" w:type="dxa"/>
            <w:gridSpan w:val="7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Расходы (тыс. руб.)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2023 год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2024 год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2025 год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2026 год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2027 год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2028 год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Итого за 2023-2028 годы</w:t>
            </w:r>
          </w:p>
        </w:tc>
      </w:tr>
      <w:tr w:rsidR="00E679B7" w:rsidRPr="00E679B7" w:rsidTr="00E679B7"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</w:t>
            </w:r>
          </w:p>
        </w:tc>
      </w:tr>
      <w:tr w:rsidR="00E679B7" w:rsidRPr="00E679B7" w:rsidTr="00E679B7">
        <w:trPr>
          <w:trHeight w:val="229"/>
        </w:trPr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Подпрограмма 4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Итого по подпрограмме 4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686988,4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711984,7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844296,9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741086,2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4122276,4</w:t>
            </w:r>
          </w:p>
        </w:tc>
      </w:tr>
      <w:tr w:rsidR="00E679B7" w:rsidRPr="00E679B7" w:rsidTr="00E679B7">
        <w:trPr>
          <w:trHeight w:val="229"/>
        </w:trPr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210527,4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206162,8</w:t>
            </w:r>
          </w:p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204826,4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200879,0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216550,4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216550,4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1255496,4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E679B7" w:rsidRPr="00E679B7" w:rsidTr="00E679B7">
        <w:trPr>
          <w:trHeight w:val="229"/>
        </w:trPr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443286,2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473213,8</w:t>
            </w:r>
          </w:p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513359,8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510784,9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2645464,1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</w:tr>
      <w:tr w:rsidR="00E679B7" w:rsidRPr="00E679B7" w:rsidTr="00E679B7">
        <w:trPr>
          <w:trHeight w:val="229"/>
        </w:trPr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33174,8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32608,1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126110,7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29422,3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221315,9</w:t>
            </w:r>
          </w:p>
        </w:tc>
      </w:tr>
      <w:tr w:rsidR="00E679B7" w:rsidRPr="00E679B7" w:rsidTr="00E679B7">
        <w:trPr>
          <w:trHeight w:val="229"/>
        </w:trPr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686988,4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711984,7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844296,9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741086,2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568960,1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4122276,4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210527,4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206162,8</w:t>
            </w:r>
          </w:p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204826,4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200879,0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216550,4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216550,4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1255496,4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443286,2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473213,8</w:t>
            </w:r>
          </w:p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513359,8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510784,9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352409,7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2645464,1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33174,8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32608,1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126110,7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29422,3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221315,9</w:t>
            </w:r>
          </w:p>
        </w:tc>
      </w:tr>
      <w:tr w:rsidR="00E679B7" w:rsidRPr="00E679B7" w:rsidTr="00E679B7">
        <w:trPr>
          <w:trHeight w:val="350"/>
        </w:trPr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Основное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мероприятие 4.1.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«Обеспечение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предоставления мер социальной поддержки отдельным категориям участников образовательных отношений»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Управление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всего, в том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39601,3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43380,1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42961,0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42445,1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25204,6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25204,6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218796,7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3175,8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3968,7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3960,2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3949,9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334,7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334,7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15724,0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21436,6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25399,6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25660,9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27262,6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24869,9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24869,9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149499,5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14988,9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14011,8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13339,9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11232,6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53573,2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4.2.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«Обеспечение реализации основных образовательных программ дошкольного, начального общего, основного общего, среднего общего образования и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дополнительных образовательных программ в муниципальных образовательных учрежд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е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ниях»</w:t>
            </w:r>
          </w:p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551437,0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588165,2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607412,0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629580,6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428954,0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428954,0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3234502,8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122583,9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123790,1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134233,6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130321,6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101414,2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101414,2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713757,6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412592,7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447732,7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456303,4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482663,7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327539,8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327539,8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2454372,1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16260,4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16642,4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16875,0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16595,3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66373,1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4.3.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«Обеспечение условий для реализации муниципальной программы»</w:t>
            </w:r>
          </w:p>
          <w:p w:rsidR="001B7185" w:rsidRPr="009051D7" w:rsidRDefault="001B7185" w:rsidP="00E679B7">
            <w:pPr>
              <w:widowControl w:val="0"/>
              <w:spacing w:line="276" w:lineRule="auto"/>
              <w:ind w:left="-10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66097,2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65704,5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384757,1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66049,7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65704,5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66607,5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before="40" w:line="276" w:lineRule="auto"/>
              <w:ind w:right="57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59870,2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384709,6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47,5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47,5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both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4.4.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«Создание безопасной среды в учреждениях образования и на прилегающих территориях для осуществления </w:t>
            </w:r>
            <w:proofErr w:type="spellStart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воспитательно</w:t>
            </w:r>
            <w:proofErr w:type="spellEnd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-образовательного процесса»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18335,5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12699,5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140897,6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18335,5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12699,5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54931,3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140897,6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4.5.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«Капитальный ремонт общеобразовательных организаций (МБОУ «</w:t>
            </w:r>
            <w:proofErr w:type="spellStart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Вохтожская</w:t>
            </w:r>
            <w:proofErr w:type="spellEnd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школа»)»</w:t>
            </w:r>
          </w:p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собственные доходы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4.6.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«Капитальный ремонт здания Структурного подразделения «Горизонт» МБУДО «Центр развития детей и м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лодежи»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E679B7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4.7.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«Капитальный ремонт в здании МБУДО «Центр развития детей и молодежи» СП «</w:t>
            </w:r>
            <w:proofErr w:type="spellStart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Вохтожская</w:t>
            </w:r>
            <w:proofErr w:type="spellEnd"/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 школа искусств»</w:t>
            </w:r>
          </w:p>
        </w:tc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9561,1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9561,1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округа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382,5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382,5</w:t>
            </w:r>
          </w:p>
        </w:tc>
      </w:tr>
      <w:tr w:rsidR="00E679B7" w:rsidRPr="00E679B7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9178,6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9178,6</w:t>
            </w:r>
          </w:p>
        </w:tc>
      </w:tr>
      <w:tr w:rsidR="00E679B7" w:rsidRPr="001B7185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4.8.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«Капитальный ремонт и ремонт образовательных организаций муниципальной собственности» (МБДОУ «Центр развития ребёнка - детский сад №5»)</w:t>
            </w:r>
          </w:p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1B7185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района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1B7185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 xml:space="preserve">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1B7185" w:rsidTr="00E679B7">
        <w:tc>
          <w:tcPr>
            <w:tcW w:w="1701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Основное мероприятие 4.9.</w:t>
            </w:r>
          </w:p>
        </w:tc>
        <w:tc>
          <w:tcPr>
            <w:tcW w:w="2126" w:type="dxa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both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«Реализация регионального проекта «Патриотическое воспитание гра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ж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дан Российской Федерации»»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1956,3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2035,4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2035,4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2453,0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8480,1</w:t>
            </w:r>
          </w:p>
        </w:tc>
      </w:tr>
      <w:tr w:rsidR="00E679B7" w:rsidRPr="001B7185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района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</w:tr>
      <w:tr w:rsidR="00E679B7" w:rsidRPr="001B7185" w:rsidTr="00E679B7">
        <w:tc>
          <w:tcPr>
            <w:tcW w:w="1701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1B7185" w:rsidRPr="009051D7" w:rsidRDefault="001B7185" w:rsidP="00E679B7">
            <w:pPr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78,3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81,5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81,5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858,6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1099,9</w:t>
            </w:r>
          </w:p>
        </w:tc>
      </w:tr>
      <w:tr w:rsidR="00E679B7" w:rsidRPr="001B7185" w:rsidTr="00E679B7"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</w:t>
            </w: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lastRenderedPageBreak/>
              <w:t>1878,0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1953,9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1953,9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1594,4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7380,2</w:t>
            </w:r>
          </w:p>
        </w:tc>
      </w:tr>
      <w:tr w:rsidR="00E679B7" w:rsidRPr="001B7185" w:rsidTr="00E679B7"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всего, в том числе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125281,0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125281,0</w:t>
            </w:r>
          </w:p>
        </w:tc>
      </w:tr>
      <w:tr w:rsidR="00E679B7" w:rsidRPr="001B7185" w:rsidTr="00E679B7">
        <w:trPr>
          <w:trHeight w:val="1047"/>
        </w:trPr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Основное мероприятие 4.10.</w:t>
            </w: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«Реализация регионального проекта «Модернизация школьной системы образования Вологодской области»</w:t>
            </w: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собственные доходы бюджета района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25,1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25,1</w:t>
            </w:r>
          </w:p>
        </w:tc>
      </w:tr>
      <w:tr w:rsidR="00E679B7" w:rsidRPr="001B7185" w:rsidTr="00E679B7"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 xml:space="preserve">межбюджетные трансферты из областного бюджета за счет собственных средств областного бюджета 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31314,0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31314,0</w:t>
            </w:r>
          </w:p>
        </w:tc>
      </w:tr>
      <w:tr w:rsidR="00E679B7" w:rsidRPr="001B7185" w:rsidTr="00E679B7"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2126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widowControl w:val="0"/>
              <w:autoSpaceDE w:val="0"/>
              <w:snapToGrid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1B7185" w:rsidRPr="009051D7" w:rsidRDefault="001B7185" w:rsidP="00E679B7">
            <w:pPr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</w:p>
        </w:tc>
        <w:tc>
          <w:tcPr>
            <w:tcW w:w="1560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межбюджетные трансферты из областного бюджета за счет собственных средств федерального бюджета</w:t>
            </w:r>
          </w:p>
        </w:tc>
        <w:tc>
          <w:tcPr>
            <w:tcW w:w="1134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93941,9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3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992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0,0</w:t>
            </w:r>
          </w:p>
        </w:tc>
        <w:tc>
          <w:tcPr>
            <w:tcW w:w="1276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</w:pPr>
            <w:r w:rsidRPr="009051D7">
              <w:rPr>
                <w:rFonts w:ascii="Liberation Serif" w:hAnsi="Liberation Serif" w:cs="Bookman Old Style"/>
                <w:sz w:val="22"/>
                <w:szCs w:val="22"/>
                <w:lang w:eastAsia="zh-CN"/>
              </w:rPr>
              <w:t>93941,9</w:t>
            </w:r>
          </w:p>
        </w:tc>
      </w:tr>
    </w:tbl>
    <w:p w:rsidR="001B7185" w:rsidRPr="001B7185" w:rsidRDefault="00E679B7" w:rsidP="00E679B7">
      <w:pPr>
        <w:widowControl w:val="0"/>
        <w:suppressAutoHyphens w:val="0"/>
        <w:autoSpaceDE w:val="0"/>
        <w:jc w:val="right"/>
        <w:rPr>
          <w:rFonts w:ascii="Liberation Serif" w:hAnsi="Liberation Serif" w:cs="Arial"/>
          <w:sz w:val="22"/>
          <w:szCs w:val="22"/>
          <w:lang w:eastAsia="zh-CN"/>
        </w:rPr>
      </w:pPr>
      <w:r>
        <w:rPr>
          <w:rFonts w:ascii="Liberation Serif" w:hAnsi="Liberation Serif" w:cs="Arial"/>
          <w:sz w:val="22"/>
          <w:szCs w:val="22"/>
          <w:lang w:eastAsia="zh-CN"/>
        </w:rPr>
        <w:t xml:space="preserve"> ».</w:t>
      </w:r>
    </w:p>
    <w:p w:rsidR="009051D7" w:rsidRDefault="009051D7" w:rsidP="00E679B7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>Приложение 3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 xml:space="preserve">к постановлению администрации 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w w:val="90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Грязовецкого</w:t>
      </w:r>
      <w:r w:rsidRPr="001B7185">
        <w:rPr>
          <w:rFonts w:ascii="Liberation Serif" w:hAnsi="Liberation Serif" w:cs="Liberation Serif"/>
          <w:sz w:val="26"/>
          <w:szCs w:val="26"/>
          <w:lang w:eastAsia="ar-SA"/>
        </w:rPr>
        <w:t xml:space="preserve"> </w:t>
      </w: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муниципального округа</w:t>
      </w:r>
    </w:p>
    <w:p w:rsidR="00E679B7" w:rsidRPr="001B7185" w:rsidRDefault="00E679B7" w:rsidP="00E679B7">
      <w:pPr>
        <w:autoSpaceDE w:val="0"/>
        <w:ind w:left="10490"/>
        <w:rPr>
          <w:rFonts w:ascii="Liberation Serif" w:hAnsi="Liberation Serif" w:cs="Liberation Serif"/>
          <w:sz w:val="26"/>
          <w:szCs w:val="26"/>
          <w:lang w:eastAsia="ar-SA"/>
        </w:rPr>
      </w:pPr>
      <w:r w:rsidRPr="001B7185">
        <w:rPr>
          <w:rFonts w:ascii="Liberation Serif" w:hAnsi="Liberation Serif" w:cs="Liberation Serif"/>
          <w:w w:val="90"/>
          <w:sz w:val="26"/>
          <w:szCs w:val="26"/>
          <w:lang w:eastAsia="ar-SA"/>
        </w:rPr>
        <w:t>От 22.05.2024 № 1346</w:t>
      </w:r>
    </w:p>
    <w:p w:rsidR="00E679B7" w:rsidRPr="001B7185" w:rsidRDefault="00E679B7" w:rsidP="00E679B7">
      <w:pPr>
        <w:widowControl w:val="0"/>
        <w:suppressAutoHyphens w:val="0"/>
        <w:ind w:left="10490"/>
        <w:jc w:val="right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             </w:t>
      </w:r>
    </w:p>
    <w:p w:rsidR="00E679B7" w:rsidRPr="001B7185" w:rsidRDefault="00E679B7" w:rsidP="00E679B7">
      <w:pPr>
        <w:widowControl w:val="0"/>
        <w:suppressAutoHyphens w:val="0"/>
        <w:ind w:left="1049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«Приложение 4 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к подпр</w:t>
      </w:r>
      <w:r w:rsidRPr="001B7185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>
        <w:rPr>
          <w:rFonts w:ascii="Liberation Serif" w:hAnsi="Liberation Serif" w:cs="Liberation Serif"/>
          <w:sz w:val="26"/>
          <w:szCs w:val="26"/>
          <w:lang w:eastAsia="zh-CN"/>
        </w:rPr>
        <w:t>грамме 4</w:t>
      </w:r>
    </w:p>
    <w:p w:rsidR="001B7185" w:rsidRPr="00E679B7" w:rsidRDefault="001B7185" w:rsidP="00E679B7">
      <w:pPr>
        <w:widowControl w:val="0"/>
        <w:jc w:val="center"/>
        <w:textAlignment w:val="baseline"/>
        <w:rPr>
          <w:rFonts w:ascii="Bookman Old Style" w:hAnsi="Bookman Old Style" w:cs="Arial"/>
          <w:sz w:val="26"/>
          <w:szCs w:val="26"/>
          <w:lang w:eastAsia="zh-CN"/>
        </w:rPr>
      </w:pPr>
    </w:p>
    <w:p w:rsidR="001B7185" w:rsidRPr="00E679B7" w:rsidRDefault="001B7185" w:rsidP="00E679B7">
      <w:pPr>
        <w:widowControl w:val="0"/>
        <w:autoSpaceDE w:val="0"/>
        <w:jc w:val="center"/>
        <w:rPr>
          <w:rFonts w:ascii="Liberation Serif" w:eastAsia="Bookman Old Style" w:hAnsi="Liberation Serif" w:cs="Arial"/>
          <w:sz w:val="26"/>
          <w:szCs w:val="26"/>
          <w:lang w:eastAsia="zh-CN"/>
        </w:rPr>
      </w:pPr>
      <w:r w:rsidRPr="00E679B7">
        <w:rPr>
          <w:rFonts w:ascii="Liberation Serif" w:hAnsi="Liberation Serif" w:cs="Bookman Old Style"/>
          <w:b/>
          <w:sz w:val="26"/>
          <w:szCs w:val="26"/>
          <w:lang w:eastAsia="zh-CN"/>
        </w:rPr>
        <w:t>Прогноз сводных показателей муниципальных заданий на оказание муниципальных услуг муниципальными учреждениями округа по подпр</w:t>
      </w:r>
      <w:r w:rsidRPr="00E679B7">
        <w:rPr>
          <w:rFonts w:ascii="Liberation Serif" w:hAnsi="Liberation Serif" w:cs="Bookman Old Style"/>
          <w:b/>
          <w:sz w:val="26"/>
          <w:szCs w:val="26"/>
          <w:lang w:eastAsia="zh-CN"/>
        </w:rPr>
        <w:t>о</w:t>
      </w:r>
      <w:r w:rsidRPr="00E679B7">
        <w:rPr>
          <w:rFonts w:ascii="Liberation Serif" w:hAnsi="Liberation Serif" w:cs="Bookman Old Style"/>
          <w:b/>
          <w:sz w:val="26"/>
          <w:szCs w:val="26"/>
          <w:lang w:eastAsia="zh-CN"/>
        </w:rPr>
        <w:t>грамме 4</w:t>
      </w:r>
    </w:p>
    <w:p w:rsidR="001B7185" w:rsidRPr="00E679B7" w:rsidRDefault="001B7185" w:rsidP="00E679B7">
      <w:pPr>
        <w:widowControl w:val="0"/>
        <w:autoSpaceDE w:val="0"/>
        <w:jc w:val="center"/>
        <w:rPr>
          <w:rFonts w:ascii="Liberation Serif" w:eastAsia="Bookman Old Style" w:hAnsi="Liberation Serif" w:cs="Bookman Old Style"/>
          <w:sz w:val="26"/>
          <w:szCs w:val="26"/>
          <w:lang w:eastAsia="zh-CN"/>
        </w:rPr>
      </w:pPr>
      <w:r w:rsidRPr="00E679B7">
        <w:rPr>
          <w:rFonts w:ascii="Liberation Serif" w:eastAsia="Bookman Old Style" w:hAnsi="Liberation Serif" w:cs="Arial"/>
          <w:sz w:val="26"/>
          <w:szCs w:val="26"/>
          <w:lang w:eastAsia="zh-CN"/>
        </w:rPr>
        <w:t xml:space="preserve">  </w:t>
      </w:r>
    </w:p>
    <w:tbl>
      <w:tblPr>
        <w:tblW w:w="144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12"/>
        <w:gridCol w:w="1093"/>
        <w:gridCol w:w="8"/>
        <w:gridCol w:w="8"/>
        <w:gridCol w:w="11"/>
        <w:gridCol w:w="15"/>
        <w:gridCol w:w="8"/>
        <w:gridCol w:w="10"/>
        <w:gridCol w:w="1057"/>
        <w:gridCol w:w="10"/>
        <w:gridCol w:w="10"/>
        <w:gridCol w:w="15"/>
        <w:gridCol w:w="20"/>
        <w:gridCol w:w="10"/>
        <w:gridCol w:w="12"/>
        <w:gridCol w:w="914"/>
        <w:gridCol w:w="10"/>
        <w:gridCol w:w="19"/>
        <w:gridCol w:w="49"/>
        <w:gridCol w:w="1024"/>
        <w:gridCol w:w="10"/>
        <w:gridCol w:w="50"/>
        <w:gridCol w:w="50"/>
        <w:gridCol w:w="882"/>
        <w:gridCol w:w="10"/>
        <w:gridCol w:w="45"/>
        <w:gridCol w:w="10"/>
        <w:gridCol w:w="46"/>
        <w:gridCol w:w="885"/>
        <w:gridCol w:w="10"/>
        <w:gridCol w:w="30"/>
        <w:gridCol w:w="2"/>
        <w:gridCol w:w="18"/>
        <w:gridCol w:w="932"/>
        <w:gridCol w:w="10"/>
        <w:gridCol w:w="10"/>
        <w:gridCol w:w="20"/>
        <w:gridCol w:w="10"/>
        <w:gridCol w:w="10"/>
        <w:gridCol w:w="47"/>
        <w:gridCol w:w="885"/>
        <w:gridCol w:w="10"/>
        <w:gridCol w:w="30"/>
        <w:gridCol w:w="10"/>
        <w:gridCol w:w="10"/>
        <w:gridCol w:w="20"/>
        <w:gridCol w:w="27"/>
        <w:gridCol w:w="886"/>
        <w:gridCol w:w="40"/>
        <w:gridCol w:w="10"/>
        <w:gridCol w:w="10"/>
        <w:gridCol w:w="20"/>
        <w:gridCol w:w="22"/>
        <w:gridCol w:w="5"/>
        <w:gridCol w:w="798"/>
        <w:gridCol w:w="10"/>
        <w:gridCol w:w="10"/>
        <w:gridCol w:w="20"/>
        <w:gridCol w:w="12"/>
        <w:gridCol w:w="92"/>
        <w:gridCol w:w="852"/>
        <w:gridCol w:w="10"/>
        <w:gridCol w:w="10"/>
        <w:gridCol w:w="20"/>
        <w:gridCol w:w="8"/>
        <w:gridCol w:w="958"/>
        <w:gridCol w:w="10"/>
        <w:gridCol w:w="34"/>
      </w:tblGrid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Значение показателя объема муниципальной услуги</w:t>
            </w:r>
          </w:p>
        </w:tc>
        <w:tc>
          <w:tcPr>
            <w:tcW w:w="588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Расходы бюджета округа на оказание муниципальной услуги, тыс. руб.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2023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2024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2025</w:t>
            </w: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2026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2027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2028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</w:t>
            </w: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  <w:t xml:space="preserve">Наименование муниципальной услуги 1.1  и ее содержание:   </w:t>
            </w:r>
            <w:r w:rsidRPr="00E679B7">
              <w:rPr>
                <w:rFonts w:ascii="Liberation Serif" w:hAnsi="Liberation Serif" w:cs="Liberation Serif"/>
                <w:bCs/>
                <w:sz w:val="22"/>
                <w:szCs w:val="22"/>
                <w:lang w:eastAsia="zh-CN"/>
              </w:rPr>
              <w:t>Реализация основных общеобразовательных программ начального общего образования</w:t>
            </w:r>
          </w:p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1.1: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9051D7">
        <w:trPr>
          <w:gridAfter w:val="2"/>
          <w:wAfter w:w="44" w:type="dxa"/>
          <w:trHeight w:val="127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1341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1300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1370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 2 и ее содержание:   Реализация основных общеобразовательных программ основного общего образования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1.2: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1731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1714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1735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услуги 1.3  и ее содержание:   Реализация основных общеобразовательных программ среднего общего  образования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1.3: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Основное 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   178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182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184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186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1.4 и ее содержание:   Реализация основных общеобразовательных программ дошкольного образования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1.4: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1395</w:t>
            </w:r>
          </w:p>
        </w:tc>
        <w:tc>
          <w:tcPr>
            <w:tcW w:w="11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1343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1490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услуги 1.5 и ее содержание:   Присмотр и уход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1.5: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обучающихся (среднегодовое значение), человек</w:t>
            </w:r>
          </w:p>
        </w:tc>
        <w:tc>
          <w:tcPr>
            <w:tcW w:w="1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100</w:t>
            </w:r>
          </w:p>
        </w:tc>
        <w:tc>
          <w:tcPr>
            <w:tcW w:w="11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98</w:t>
            </w:r>
          </w:p>
        </w:tc>
        <w:tc>
          <w:tcPr>
            <w:tcW w:w="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1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1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услуги 1.6  и ее содержание:   Реализация дополнительных предпрофессиональных программ в области искусств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услуги 1.6: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Число человеко-часов (среднегодовое значение), человеко-час</w:t>
            </w:r>
          </w:p>
        </w:tc>
        <w:tc>
          <w:tcPr>
            <w:tcW w:w="1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26135,5</w:t>
            </w:r>
          </w:p>
        </w:tc>
        <w:tc>
          <w:tcPr>
            <w:tcW w:w="11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27360</w:t>
            </w:r>
          </w:p>
        </w:tc>
        <w:tc>
          <w:tcPr>
            <w:tcW w:w="1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29000</w:t>
            </w:r>
          </w:p>
        </w:tc>
        <w:tc>
          <w:tcPr>
            <w:tcW w:w="10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услуги 1.7  и ее содержание:   Реализация дополнительных общеразвивающих программ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услуги 1.7:           </w:t>
            </w:r>
          </w:p>
        </w:tc>
        <w:tc>
          <w:tcPr>
            <w:tcW w:w="634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Число человеко-часов (среднегодовое значение), человеко-час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1"/>
          <w:wAfter w:w="3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реализации основных образовательных программ дошкольного, начального общего,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96811,0</w:t>
            </w:r>
          </w:p>
        </w:tc>
        <w:tc>
          <w:tcPr>
            <w:tcW w:w="11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92436</w:t>
            </w:r>
          </w:p>
        </w:tc>
        <w:tc>
          <w:tcPr>
            <w:tcW w:w="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123000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8 и ее содержание:   Организация мероприятий, направленных на профилактику асоциального и деструктивного поведения подростков и молодежи, поддержка детей и молодежи, находящейся в социально-опасном положении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1.8: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10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57</w:t>
            </w:r>
          </w:p>
        </w:tc>
        <w:tc>
          <w:tcPr>
            <w:tcW w:w="1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93</w:t>
            </w:r>
          </w:p>
        </w:tc>
        <w:tc>
          <w:tcPr>
            <w:tcW w:w="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10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36</w:t>
            </w:r>
          </w:p>
        </w:tc>
        <w:tc>
          <w:tcPr>
            <w:tcW w:w="1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0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работы 1. 9 и ее содержание:   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1.9: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86382B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86382B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</w:t>
            </w:r>
          </w:p>
        </w:tc>
        <w:tc>
          <w:tcPr>
            <w:tcW w:w="1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129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86382B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Основное 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</w:t>
            </w:r>
            <w:r w:rsidR="0086382B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     52</w:t>
            </w:r>
          </w:p>
        </w:tc>
        <w:tc>
          <w:tcPr>
            <w:tcW w:w="11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gridAfter w:val="2"/>
          <w:wAfter w:w="44" w:type="dxa"/>
        </w:trPr>
        <w:tc>
          <w:tcPr>
            <w:tcW w:w="14424" w:type="dxa"/>
            <w:gridSpan w:val="6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10 и ее содержание:   Организация мероприятий в сфере молодежной политики, направленных на гражданское и патриотическое воспитание граждан, воспитание толерантности в молодежной среде, формирование правовых, культурных и нравственных ценностей среди граждан</w:t>
            </w:r>
          </w:p>
        </w:tc>
      </w:tr>
      <w:tr w:rsidR="0086382B" w:rsidRPr="001B7185" w:rsidTr="0086382B">
        <w:trPr>
          <w:gridAfter w:val="2"/>
          <w:wAfter w:w="44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1.10:           </w:t>
            </w:r>
          </w:p>
        </w:tc>
        <w:tc>
          <w:tcPr>
            <w:tcW w:w="630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10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134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29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Основное мероприятие 4.3. 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</w:t>
            </w:r>
            <w:r w:rsidR="0086382B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      46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11 и ее содержание:   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развития творческого, профессионального, интеллектуального потенциалов подростков и молодежи</w:t>
            </w: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1.11: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       99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условий для реализации муниципаль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      64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12 и ее содержание:   Методическое обеспечение образовательной деятельности</w:t>
            </w: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1.12: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методических мероприятий, количество разработанных документов, количество разработанных отчетов, единиц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 9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15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работы 1. 13 и ее содержание:  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 (научно-исследовательской) деятельности, творческой деятельности, физкультурно-спортивной деятельности</w:t>
            </w:r>
          </w:p>
        </w:tc>
      </w:tr>
      <w:tr w:rsidR="0086382B" w:rsidRPr="001B7185" w:rsidTr="0086382B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Показатель объема муниципальной работы 1.13: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мероприятий, единиц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25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rPr>
          <w:trHeight w:val="345"/>
        </w:trPr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работы 1. 14 и ее содержание: Информационно-технологическое обеспечение образовательной деятельности</w:t>
            </w: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Показатель объема муниципальной работы 1.14: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баз данных, количество администрируемых сайтов, количество прошедших экспертизу дополнительных общеобразовательных программ, штук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реализации основных образовательных программ дошкольного, начального общего, основного общего,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среднего общего образования и дополнительных образовательных программ в муниципальных образовательных 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14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Наименование муниципальной работы 1. 15 и ее содержание:   Ведение информационных ресурсов и баз данных</w:t>
            </w: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1.15: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информационных ресурсов и баз данных, единиц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14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11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работы 1. 16 и ее содержание:   Содержание (эксплуатация) имущества, находящегося в государственной (муниципальной) собственности</w:t>
            </w: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1.16: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обслуживаемых базовых станций, штук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муниципальной програм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39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Наименование муниципальной работы 1. 17 и ее содержание:   Организация и осуществление транспортного обслуживания должностных лиц, органов 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местного самоуправления и муниципальных учреждений</w:t>
            </w: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 xml:space="preserve">Показатель объема муниципальной работы 1.17: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Машино-часы работы автомобилей, единиц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Обеспечение условий для реализации муниципаль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ной программы»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 35000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35000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37000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1B7185" w:rsidRPr="001B7185" w:rsidTr="0086382B">
        <w:tc>
          <w:tcPr>
            <w:tcW w:w="14468" w:type="dxa"/>
            <w:gridSpan w:val="6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муниципальной работы 1. 18 и ее содержание:   Административное обеспечение деятельности организации</w:t>
            </w:r>
          </w:p>
        </w:tc>
      </w:tr>
      <w:tr w:rsidR="0086382B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муниципальной работы 1.18:           </w:t>
            </w:r>
          </w:p>
        </w:tc>
        <w:tc>
          <w:tcPr>
            <w:tcW w:w="633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Количество отчетов составленных по результатам работы, штук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9051D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4.2.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реализации основных образовательных программ дошкольного, начального общего, основного общего, среднего общего образования и дополнительных образовательных программ в муниципальных образовательных 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учрежде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ниях»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31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widowControl w:val="0"/>
              <w:spacing w:line="276" w:lineRule="auto"/>
              <w:jc w:val="both"/>
              <w:textAlignment w:val="baseline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Основное мероприятие 4.3. «</w:t>
            </w:r>
            <w:r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Обеспечение условий для реализации муниципальной </w:t>
            </w:r>
            <w:r w:rsidR="009051D7" w:rsidRPr="009051D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программы»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8000</w:t>
            </w: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Показатель объема услуги 1.1-1.18:           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Финансовое обеспечение выполнения муниципального задания на оказание муниципальной услуги в соответствии с основными мероприятиями подпрогра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</w:t>
            </w: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мы 4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616372,8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652441,6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672591,4</w:t>
            </w: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9051D7">
            <w:pPr>
              <w:spacing w:line="276" w:lineRule="auto"/>
              <w:ind w:left="-108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695177,5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Default="001B7185" w:rsidP="009051D7">
            <w:pPr>
              <w:spacing w:line="276" w:lineRule="auto"/>
              <w:ind w:left="-200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486120,1</w:t>
            </w:r>
          </w:p>
          <w:p w:rsidR="009051D7" w:rsidRPr="009051D7" w:rsidRDefault="009051D7" w:rsidP="009051D7">
            <w:pPr>
              <w:spacing w:line="276" w:lineRule="auto"/>
              <w:ind w:left="-200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486120,1</w:t>
            </w: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 4.1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 4.2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551437,0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587749,7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606996,5</w:t>
            </w:r>
          </w:p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9051D7" w:rsidP="009051D7">
            <w:pPr>
              <w:spacing w:line="276" w:lineRule="auto"/>
              <w:ind w:left="-108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629165,</w:t>
            </w:r>
            <w:r w:rsidR="001B7185" w:rsidRPr="009051D7">
              <w:rPr>
                <w:rFonts w:ascii="Liberation Serif" w:hAnsi="Liberation Serif" w:cs="Liberation Serif"/>
                <w:lang w:eastAsia="zh-CN"/>
              </w:rPr>
              <w:t>0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9051D7">
            <w:pPr>
              <w:spacing w:line="276" w:lineRule="auto"/>
              <w:ind w:left="-124" w:firstLine="58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428954,0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428954,0</w:t>
            </w: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 4.3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62979,5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w w:val="90"/>
                <w:lang w:eastAsia="ar-SA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62656,5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63559,5</w:t>
            </w: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63559,5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57166,1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57166,1</w:t>
            </w: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 4.4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</w:tr>
      <w:tr w:rsidR="009051D7" w:rsidRPr="001B7185" w:rsidTr="009051D7"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E679B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Основное мероприятие  4.9</w:t>
            </w:r>
          </w:p>
        </w:tc>
        <w:tc>
          <w:tcPr>
            <w:tcW w:w="11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widowControl w:val="0"/>
              <w:autoSpaceDE w:val="0"/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85" w:rsidRPr="00E679B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1956,3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2035,4</w:t>
            </w:r>
          </w:p>
        </w:tc>
        <w:tc>
          <w:tcPr>
            <w:tcW w:w="9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2035,4</w:t>
            </w:r>
          </w:p>
        </w:tc>
        <w:tc>
          <w:tcPr>
            <w:tcW w:w="9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2453,0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185" w:rsidRPr="009051D7" w:rsidRDefault="001B7185" w:rsidP="00E679B7">
            <w:pPr>
              <w:spacing w:line="276" w:lineRule="auto"/>
              <w:jc w:val="center"/>
              <w:rPr>
                <w:rFonts w:ascii="Liberation Serif" w:hAnsi="Liberation Serif" w:cs="Liberation Serif"/>
                <w:lang w:eastAsia="zh-CN"/>
              </w:rPr>
            </w:pPr>
            <w:r w:rsidRPr="009051D7">
              <w:rPr>
                <w:rFonts w:ascii="Liberation Serif" w:hAnsi="Liberation Serif" w:cs="Liberation Serif"/>
                <w:lang w:eastAsia="zh-CN"/>
              </w:rPr>
              <w:t>0,0</w:t>
            </w:r>
          </w:p>
        </w:tc>
      </w:tr>
    </w:tbl>
    <w:p w:rsidR="001B7185" w:rsidRPr="009051D7" w:rsidRDefault="001B7185" w:rsidP="009051D7">
      <w:pPr>
        <w:widowControl w:val="0"/>
        <w:suppressAutoHyphens w:val="0"/>
        <w:autoSpaceDE w:val="0"/>
        <w:jc w:val="center"/>
        <w:rPr>
          <w:rFonts w:ascii="Liberation Serif" w:hAnsi="Liberation Serif"/>
          <w:sz w:val="22"/>
          <w:szCs w:val="22"/>
          <w:lang w:eastAsia="zh-CN"/>
        </w:rPr>
      </w:pPr>
      <w:r w:rsidRPr="001B7185">
        <w:rPr>
          <w:rFonts w:ascii="Liberation Serif" w:hAnsi="Liberation Serif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».</w:t>
      </w:r>
    </w:p>
    <w:sectPr w:rsidR="001B7185" w:rsidRPr="009051D7" w:rsidSect="001B7185">
      <w:pgSz w:w="16838" w:h="11906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765" w:rsidRDefault="000F1765">
      <w:r>
        <w:separator/>
      </w:r>
    </w:p>
  </w:endnote>
  <w:endnote w:type="continuationSeparator" w:id="0">
    <w:p w:rsidR="000F1765" w:rsidRDefault="000F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JournalSansCT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765" w:rsidRDefault="000F1765">
      <w:r>
        <w:separator/>
      </w:r>
    </w:p>
  </w:footnote>
  <w:footnote w:type="continuationSeparator" w:id="0">
    <w:p w:rsidR="000F1765" w:rsidRDefault="000F17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64938"/>
      <w:docPartObj>
        <w:docPartGallery w:val="Page Numbers (Top of Page)"/>
        <w:docPartUnique/>
      </w:docPartObj>
    </w:sdtPr>
    <w:sdtContent>
      <w:p w:rsidR="00E679B7" w:rsidRDefault="00E679B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5F0">
          <w:rPr>
            <w:noProof/>
          </w:rPr>
          <w:t>2</w:t>
        </w:r>
        <w:r>
          <w:fldChar w:fldCharType="end"/>
        </w:r>
      </w:p>
    </w:sdtContent>
  </w:sdt>
  <w:p w:rsidR="00E679B7" w:rsidRDefault="00E679B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20"/>
    <w:lvl w:ilvl="0">
      <w:start w:val="18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Bookman Old Style"/>
      </w:rPr>
    </w:lvl>
  </w:abstractNum>
  <w:abstractNum w:abstractNumId="4">
    <w:nsid w:val="00000005"/>
    <w:multiLevelType w:val="singleLevel"/>
    <w:tmpl w:val="00000005"/>
    <w:name w:val="WW8Num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ookman Old Style" w:hAnsi="Bookman Old Style" w:cs="Bookman Old Style" w:hint="default"/>
        <w:b/>
        <w:sz w:val="22"/>
        <w:szCs w:val="22"/>
      </w:rPr>
    </w:lvl>
  </w:abstractNum>
  <w:abstractNum w:abstractNumId="5">
    <w:nsid w:val="00000006"/>
    <w:multiLevelType w:val="singleLevel"/>
    <w:tmpl w:val="00000006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8"/>
    <w:multiLevelType w:val="singleLevel"/>
    <w:tmpl w:val="09D0C430"/>
    <w:name w:val="WW8Num4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ookman Old Style"/>
        <w:b/>
      </w:rPr>
    </w:lvl>
  </w:abstractNum>
  <w:abstractNum w:abstractNumId="7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5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8"/>
  </w:num>
  <w:num w:numId="3">
    <w:abstractNumId w:val="37"/>
  </w:num>
  <w:num w:numId="4">
    <w:abstractNumId w:val="26"/>
  </w:num>
  <w:num w:numId="5">
    <w:abstractNumId w:val="33"/>
  </w:num>
  <w:num w:numId="6">
    <w:abstractNumId w:val="27"/>
  </w:num>
  <w:num w:numId="7">
    <w:abstractNumId w:val="31"/>
  </w:num>
  <w:num w:numId="8">
    <w:abstractNumId w:val="15"/>
  </w:num>
  <w:num w:numId="9">
    <w:abstractNumId w:val="19"/>
  </w:num>
  <w:num w:numId="10">
    <w:abstractNumId w:val="17"/>
  </w:num>
  <w:num w:numId="11">
    <w:abstractNumId w:val="7"/>
  </w:num>
  <w:num w:numId="12">
    <w:abstractNumId w:val="20"/>
  </w:num>
  <w:num w:numId="13">
    <w:abstractNumId w:val="23"/>
  </w:num>
  <w:num w:numId="14">
    <w:abstractNumId w:val="30"/>
  </w:num>
  <w:num w:numId="15">
    <w:abstractNumId w:val="32"/>
  </w:num>
  <w:num w:numId="16">
    <w:abstractNumId w:val="9"/>
  </w:num>
  <w:num w:numId="17">
    <w:abstractNumId w:val="24"/>
  </w:num>
  <w:num w:numId="18">
    <w:abstractNumId w:val="28"/>
  </w:num>
  <w:num w:numId="19">
    <w:abstractNumId w:val="36"/>
  </w:num>
  <w:num w:numId="20">
    <w:abstractNumId w:val="18"/>
  </w:num>
  <w:num w:numId="21">
    <w:abstractNumId w:val="12"/>
  </w:num>
  <w:num w:numId="22">
    <w:abstractNumId w:val="25"/>
  </w:num>
  <w:num w:numId="23">
    <w:abstractNumId w:val="22"/>
  </w:num>
  <w:num w:numId="24">
    <w:abstractNumId w:val="35"/>
  </w:num>
  <w:num w:numId="25">
    <w:abstractNumId w:val="13"/>
  </w:num>
  <w:num w:numId="26">
    <w:abstractNumId w:val="34"/>
  </w:num>
  <w:num w:numId="27">
    <w:abstractNumId w:val="10"/>
  </w:num>
  <w:num w:numId="28">
    <w:abstractNumId w:val="29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6"/>
  </w:num>
  <w:num w:numId="32">
    <w:abstractNumId w:val="16"/>
    <w:lvlOverride w:ilvl="0">
      <w:startOverride w:val="1"/>
    </w:lvlOverride>
  </w:num>
  <w:num w:numId="33">
    <w:abstractNumId w:val="2"/>
  </w:num>
  <w:num w:numId="34">
    <w:abstractNumId w:val="0"/>
  </w:num>
  <w:num w:numId="35">
    <w:abstractNumId w:val="11"/>
  </w:num>
  <w:num w:numId="36">
    <w:abstractNumId w:val="14"/>
  </w:num>
  <w:num w:numId="37">
    <w:abstractNumId w:val="14"/>
    <w:lvlOverride w:ilvl="0">
      <w:startOverride w:val="1"/>
    </w:lvlOverride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4827"/>
    <w:rsid w:val="000049B3"/>
    <w:rsid w:val="00005583"/>
    <w:rsid w:val="000076BD"/>
    <w:rsid w:val="00011D19"/>
    <w:rsid w:val="00012408"/>
    <w:rsid w:val="00012524"/>
    <w:rsid w:val="000137BF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5F43"/>
    <w:rsid w:val="000903DD"/>
    <w:rsid w:val="00091211"/>
    <w:rsid w:val="000936C4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6621"/>
    <w:rsid w:val="000B6A15"/>
    <w:rsid w:val="000C3F9F"/>
    <w:rsid w:val="000C7A6B"/>
    <w:rsid w:val="000C7B9B"/>
    <w:rsid w:val="000C7E98"/>
    <w:rsid w:val="000D1025"/>
    <w:rsid w:val="000D28F6"/>
    <w:rsid w:val="000E34B5"/>
    <w:rsid w:val="000E4F3C"/>
    <w:rsid w:val="000F04FA"/>
    <w:rsid w:val="000F1765"/>
    <w:rsid w:val="000F5AB7"/>
    <w:rsid w:val="000F70E7"/>
    <w:rsid w:val="000F7E8D"/>
    <w:rsid w:val="00104F37"/>
    <w:rsid w:val="00106930"/>
    <w:rsid w:val="0011099F"/>
    <w:rsid w:val="00111159"/>
    <w:rsid w:val="001128EF"/>
    <w:rsid w:val="00113CC1"/>
    <w:rsid w:val="00113CC3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1482"/>
    <w:rsid w:val="00191DD0"/>
    <w:rsid w:val="00194611"/>
    <w:rsid w:val="00195B4D"/>
    <w:rsid w:val="001960AA"/>
    <w:rsid w:val="00196375"/>
    <w:rsid w:val="0019796F"/>
    <w:rsid w:val="00197C97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60CC"/>
    <w:rsid w:val="001B7185"/>
    <w:rsid w:val="001B7EA5"/>
    <w:rsid w:val="001C23CD"/>
    <w:rsid w:val="001C393E"/>
    <w:rsid w:val="001C59BD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F17DB"/>
    <w:rsid w:val="001F1BCD"/>
    <w:rsid w:val="001F329A"/>
    <w:rsid w:val="001F4364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61763"/>
    <w:rsid w:val="002659BC"/>
    <w:rsid w:val="002675D8"/>
    <w:rsid w:val="00267981"/>
    <w:rsid w:val="00273540"/>
    <w:rsid w:val="00274A67"/>
    <w:rsid w:val="0027590B"/>
    <w:rsid w:val="00275E7E"/>
    <w:rsid w:val="002772F2"/>
    <w:rsid w:val="00282097"/>
    <w:rsid w:val="0028317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F5D"/>
    <w:rsid w:val="002A00F7"/>
    <w:rsid w:val="002A01D3"/>
    <w:rsid w:val="002A0848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D061D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670B"/>
    <w:rsid w:val="00302776"/>
    <w:rsid w:val="00302ACA"/>
    <w:rsid w:val="00305BED"/>
    <w:rsid w:val="00307012"/>
    <w:rsid w:val="00310438"/>
    <w:rsid w:val="00311918"/>
    <w:rsid w:val="00312F0C"/>
    <w:rsid w:val="00314D5F"/>
    <w:rsid w:val="00315B28"/>
    <w:rsid w:val="00316177"/>
    <w:rsid w:val="003224AE"/>
    <w:rsid w:val="00323578"/>
    <w:rsid w:val="00324BE0"/>
    <w:rsid w:val="00325B9F"/>
    <w:rsid w:val="00326BC8"/>
    <w:rsid w:val="00327BC8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118B"/>
    <w:rsid w:val="0036221E"/>
    <w:rsid w:val="003626D9"/>
    <w:rsid w:val="00364888"/>
    <w:rsid w:val="00365D5D"/>
    <w:rsid w:val="0036709E"/>
    <w:rsid w:val="00367D79"/>
    <w:rsid w:val="003700D2"/>
    <w:rsid w:val="00370A6E"/>
    <w:rsid w:val="0037182D"/>
    <w:rsid w:val="00371F24"/>
    <w:rsid w:val="00373AF6"/>
    <w:rsid w:val="003772B5"/>
    <w:rsid w:val="00380025"/>
    <w:rsid w:val="0038020E"/>
    <w:rsid w:val="003834A1"/>
    <w:rsid w:val="003855A4"/>
    <w:rsid w:val="00387AD2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5C5E"/>
    <w:rsid w:val="003F09F3"/>
    <w:rsid w:val="003F2014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553"/>
    <w:rsid w:val="004256E9"/>
    <w:rsid w:val="00432DD1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F2A"/>
    <w:rsid w:val="004C3201"/>
    <w:rsid w:val="004C53EE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D5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60F08"/>
    <w:rsid w:val="00566596"/>
    <w:rsid w:val="00566611"/>
    <w:rsid w:val="00567D69"/>
    <w:rsid w:val="00572670"/>
    <w:rsid w:val="005741C9"/>
    <w:rsid w:val="005760CE"/>
    <w:rsid w:val="00576749"/>
    <w:rsid w:val="005778B8"/>
    <w:rsid w:val="00581DAE"/>
    <w:rsid w:val="00583573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F385D"/>
    <w:rsid w:val="005F4030"/>
    <w:rsid w:val="005F4999"/>
    <w:rsid w:val="005F726B"/>
    <w:rsid w:val="00600815"/>
    <w:rsid w:val="00603004"/>
    <w:rsid w:val="00607934"/>
    <w:rsid w:val="00611520"/>
    <w:rsid w:val="006115B3"/>
    <w:rsid w:val="006137A5"/>
    <w:rsid w:val="00613B66"/>
    <w:rsid w:val="00613E2D"/>
    <w:rsid w:val="00615634"/>
    <w:rsid w:val="00616CD5"/>
    <w:rsid w:val="00616E84"/>
    <w:rsid w:val="00620088"/>
    <w:rsid w:val="0062153A"/>
    <w:rsid w:val="006227FA"/>
    <w:rsid w:val="00622F11"/>
    <w:rsid w:val="0062431E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28DB"/>
    <w:rsid w:val="006A3B5A"/>
    <w:rsid w:val="006A3D8E"/>
    <w:rsid w:val="006A3DE1"/>
    <w:rsid w:val="006A450B"/>
    <w:rsid w:val="006A6A69"/>
    <w:rsid w:val="006A7906"/>
    <w:rsid w:val="006A7A90"/>
    <w:rsid w:val="006B1371"/>
    <w:rsid w:val="006B1ADF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3D74"/>
    <w:rsid w:val="006D4989"/>
    <w:rsid w:val="006D49A4"/>
    <w:rsid w:val="006D4B5C"/>
    <w:rsid w:val="006D6880"/>
    <w:rsid w:val="006D7BCB"/>
    <w:rsid w:val="006E129D"/>
    <w:rsid w:val="006E239B"/>
    <w:rsid w:val="006E3F84"/>
    <w:rsid w:val="006E7E69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A1851"/>
    <w:rsid w:val="007A5EA0"/>
    <w:rsid w:val="007B09AE"/>
    <w:rsid w:val="007B2FDC"/>
    <w:rsid w:val="007B3CA8"/>
    <w:rsid w:val="007B3F22"/>
    <w:rsid w:val="007B3F51"/>
    <w:rsid w:val="007B45F0"/>
    <w:rsid w:val="007B59B2"/>
    <w:rsid w:val="007B648F"/>
    <w:rsid w:val="007B650A"/>
    <w:rsid w:val="007C0B27"/>
    <w:rsid w:val="007C241F"/>
    <w:rsid w:val="007C2EF5"/>
    <w:rsid w:val="007C5849"/>
    <w:rsid w:val="007D12D8"/>
    <w:rsid w:val="007D1E6D"/>
    <w:rsid w:val="007D1E74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2B05"/>
    <w:rsid w:val="00812BFC"/>
    <w:rsid w:val="00816016"/>
    <w:rsid w:val="008223EA"/>
    <w:rsid w:val="00822560"/>
    <w:rsid w:val="00822839"/>
    <w:rsid w:val="00823CDB"/>
    <w:rsid w:val="00826915"/>
    <w:rsid w:val="00830CAF"/>
    <w:rsid w:val="00830F26"/>
    <w:rsid w:val="00834B41"/>
    <w:rsid w:val="00836981"/>
    <w:rsid w:val="0084022F"/>
    <w:rsid w:val="00840D41"/>
    <w:rsid w:val="008446E9"/>
    <w:rsid w:val="008472CC"/>
    <w:rsid w:val="00850CD9"/>
    <w:rsid w:val="008511C8"/>
    <w:rsid w:val="00852956"/>
    <w:rsid w:val="0085393D"/>
    <w:rsid w:val="00853991"/>
    <w:rsid w:val="00854A9A"/>
    <w:rsid w:val="008606C7"/>
    <w:rsid w:val="00861AB2"/>
    <w:rsid w:val="0086382B"/>
    <w:rsid w:val="00863D6C"/>
    <w:rsid w:val="00865CEC"/>
    <w:rsid w:val="00867026"/>
    <w:rsid w:val="008707F4"/>
    <w:rsid w:val="00870818"/>
    <w:rsid w:val="008734FA"/>
    <w:rsid w:val="008744C8"/>
    <w:rsid w:val="00877818"/>
    <w:rsid w:val="008801C9"/>
    <w:rsid w:val="00880713"/>
    <w:rsid w:val="00881BB1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C2E"/>
    <w:rsid w:val="008B731E"/>
    <w:rsid w:val="008C1234"/>
    <w:rsid w:val="008C32FF"/>
    <w:rsid w:val="008C431A"/>
    <w:rsid w:val="008C4472"/>
    <w:rsid w:val="008D0663"/>
    <w:rsid w:val="008D0C8B"/>
    <w:rsid w:val="008D18DD"/>
    <w:rsid w:val="008D191E"/>
    <w:rsid w:val="008D7610"/>
    <w:rsid w:val="008E104D"/>
    <w:rsid w:val="008E19F9"/>
    <w:rsid w:val="008E23BC"/>
    <w:rsid w:val="008E3E51"/>
    <w:rsid w:val="008E674C"/>
    <w:rsid w:val="008F1A95"/>
    <w:rsid w:val="008F2E23"/>
    <w:rsid w:val="008F5773"/>
    <w:rsid w:val="008F6D42"/>
    <w:rsid w:val="00901C70"/>
    <w:rsid w:val="00904375"/>
    <w:rsid w:val="009051D7"/>
    <w:rsid w:val="00905B5C"/>
    <w:rsid w:val="0090653B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75F8"/>
    <w:rsid w:val="00947BEB"/>
    <w:rsid w:val="00947DE5"/>
    <w:rsid w:val="00954C1F"/>
    <w:rsid w:val="0095526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91FBE"/>
    <w:rsid w:val="00993558"/>
    <w:rsid w:val="00993BD6"/>
    <w:rsid w:val="009947BD"/>
    <w:rsid w:val="00997997"/>
    <w:rsid w:val="009A075D"/>
    <w:rsid w:val="009A1C0C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329"/>
    <w:rsid w:val="009C0ED9"/>
    <w:rsid w:val="009C1845"/>
    <w:rsid w:val="009C19FE"/>
    <w:rsid w:val="009C4972"/>
    <w:rsid w:val="009C5F6D"/>
    <w:rsid w:val="009C69F1"/>
    <w:rsid w:val="009C6F6F"/>
    <w:rsid w:val="009C78F4"/>
    <w:rsid w:val="009D0CB6"/>
    <w:rsid w:val="009D1395"/>
    <w:rsid w:val="009D1C85"/>
    <w:rsid w:val="009D314D"/>
    <w:rsid w:val="009D6F85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2CE"/>
    <w:rsid w:val="00A435C8"/>
    <w:rsid w:val="00A51714"/>
    <w:rsid w:val="00A522B0"/>
    <w:rsid w:val="00A56CB2"/>
    <w:rsid w:val="00A627B5"/>
    <w:rsid w:val="00A62A5E"/>
    <w:rsid w:val="00A62DE1"/>
    <w:rsid w:val="00A630E2"/>
    <w:rsid w:val="00A634A6"/>
    <w:rsid w:val="00A65182"/>
    <w:rsid w:val="00A710DB"/>
    <w:rsid w:val="00A74BA9"/>
    <w:rsid w:val="00A756E5"/>
    <w:rsid w:val="00A77B2D"/>
    <w:rsid w:val="00A77C19"/>
    <w:rsid w:val="00A804D4"/>
    <w:rsid w:val="00A81A93"/>
    <w:rsid w:val="00A83107"/>
    <w:rsid w:val="00A83773"/>
    <w:rsid w:val="00A848D5"/>
    <w:rsid w:val="00A9334D"/>
    <w:rsid w:val="00A937CE"/>
    <w:rsid w:val="00A94508"/>
    <w:rsid w:val="00A95EC0"/>
    <w:rsid w:val="00A9792E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8EB"/>
    <w:rsid w:val="00AE1ACB"/>
    <w:rsid w:val="00AE2394"/>
    <w:rsid w:val="00AE2C24"/>
    <w:rsid w:val="00AE5E19"/>
    <w:rsid w:val="00AF0653"/>
    <w:rsid w:val="00AF13E7"/>
    <w:rsid w:val="00AF28A9"/>
    <w:rsid w:val="00AF30B8"/>
    <w:rsid w:val="00AF420D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FDD"/>
    <w:rsid w:val="00B15CF9"/>
    <w:rsid w:val="00B17099"/>
    <w:rsid w:val="00B2088C"/>
    <w:rsid w:val="00B2228F"/>
    <w:rsid w:val="00B24473"/>
    <w:rsid w:val="00B25A3E"/>
    <w:rsid w:val="00B276E7"/>
    <w:rsid w:val="00B301FE"/>
    <w:rsid w:val="00B32F15"/>
    <w:rsid w:val="00B37298"/>
    <w:rsid w:val="00B40302"/>
    <w:rsid w:val="00B40724"/>
    <w:rsid w:val="00B4123E"/>
    <w:rsid w:val="00B428FA"/>
    <w:rsid w:val="00B43015"/>
    <w:rsid w:val="00B448B3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2EB8"/>
    <w:rsid w:val="00B6337B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590"/>
    <w:rsid w:val="00BA3526"/>
    <w:rsid w:val="00BA3DD7"/>
    <w:rsid w:val="00BA3F41"/>
    <w:rsid w:val="00BA4928"/>
    <w:rsid w:val="00BA6C95"/>
    <w:rsid w:val="00BB0029"/>
    <w:rsid w:val="00BB3588"/>
    <w:rsid w:val="00BB4154"/>
    <w:rsid w:val="00BB4AF5"/>
    <w:rsid w:val="00BB55A6"/>
    <w:rsid w:val="00BB708B"/>
    <w:rsid w:val="00BB71DC"/>
    <w:rsid w:val="00BB75E1"/>
    <w:rsid w:val="00BC0A46"/>
    <w:rsid w:val="00BC1246"/>
    <w:rsid w:val="00BC2D4D"/>
    <w:rsid w:val="00BC4CC4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CFC"/>
    <w:rsid w:val="00C066CB"/>
    <w:rsid w:val="00C06BB2"/>
    <w:rsid w:val="00C10812"/>
    <w:rsid w:val="00C1166F"/>
    <w:rsid w:val="00C12224"/>
    <w:rsid w:val="00C172A1"/>
    <w:rsid w:val="00C21F7B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A97"/>
    <w:rsid w:val="00C54B9F"/>
    <w:rsid w:val="00C55605"/>
    <w:rsid w:val="00C56C2D"/>
    <w:rsid w:val="00C617B4"/>
    <w:rsid w:val="00C61D8D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913C1"/>
    <w:rsid w:val="00C913F9"/>
    <w:rsid w:val="00C92E9D"/>
    <w:rsid w:val="00C9322E"/>
    <w:rsid w:val="00C93800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E0E27"/>
    <w:rsid w:val="00CE11D2"/>
    <w:rsid w:val="00CE1BBD"/>
    <w:rsid w:val="00CE239B"/>
    <w:rsid w:val="00CE2C55"/>
    <w:rsid w:val="00CE3804"/>
    <w:rsid w:val="00CE7D15"/>
    <w:rsid w:val="00CF0886"/>
    <w:rsid w:val="00CF1E02"/>
    <w:rsid w:val="00CF29C3"/>
    <w:rsid w:val="00CF4784"/>
    <w:rsid w:val="00D005E1"/>
    <w:rsid w:val="00D00CFE"/>
    <w:rsid w:val="00D02C75"/>
    <w:rsid w:val="00D03550"/>
    <w:rsid w:val="00D0424D"/>
    <w:rsid w:val="00D05394"/>
    <w:rsid w:val="00D05971"/>
    <w:rsid w:val="00D0713A"/>
    <w:rsid w:val="00D07E72"/>
    <w:rsid w:val="00D11048"/>
    <w:rsid w:val="00D12C74"/>
    <w:rsid w:val="00D13151"/>
    <w:rsid w:val="00D1436A"/>
    <w:rsid w:val="00D172F1"/>
    <w:rsid w:val="00D207A8"/>
    <w:rsid w:val="00D22F0E"/>
    <w:rsid w:val="00D23C3D"/>
    <w:rsid w:val="00D31C10"/>
    <w:rsid w:val="00D32276"/>
    <w:rsid w:val="00D362A1"/>
    <w:rsid w:val="00D37999"/>
    <w:rsid w:val="00D408CE"/>
    <w:rsid w:val="00D42B0A"/>
    <w:rsid w:val="00D43479"/>
    <w:rsid w:val="00D436B2"/>
    <w:rsid w:val="00D43A3D"/>
    <w:rsid w:val="00D46C1B"/>
    <w:rsid w:val="00D46E75"/>
    <w:rsid w:val="00D4725E"/>
    <w:rsid w:val="00D501C7"/>
    <w:rsid w:val="00D50B2D"/>
    <w:rsid w:val="00D5299A"/>
    <w:rsid w:val="00D53D9C"/>
    <w:rsid w:val="00D54503"/>
    <w:rsid w:val="00D578CA"/>
    <w:rsid w:val="00D6084F"/>
    <w:rsid w:val="00D60A22"/>
    <w:rsid w:val="00D62794"/>
    <w:rsid w:val="00D65823"/>
    <w:rsid w:val="00D663FF"/>
    <w:rsid w:val="00D712E6"/>
    <w:rsid w:val="00D859D0"/>
    <w:rsid w:val="00D86375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202"/>
    <w:rsid w:val="00DB08B2"/>
    <w:rsid w:val="00DB3D5A"/>
    <w:rsid w:val="00DB68C8"/>
    <w:rsid w:val="00DC196A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961"/>
    <w:rsid w:val="00DE0E72"/>
    <w:rsid w:val="00DE3AB4"/>
    <w:rsid w:val="00DE45CC"/>
    <w:rsid w:val="00DE4793"/>
    <w:rsid w:val="00DF04BE"/>
    <w:rsid w:val="00DF7554"/>
    <w:rsid w:val="00DF7A6D"/>
    <w:rsid w:val="00DF7BD2"/>
    <w:rsid w:val="00E01FF5"/>
    <w:rsid w:val="00E028AF"/>
    <w:rsid w:val="00E02A74"/>
    <w:rsid w:val="00E04C64"/>
    <w:rsid w:val="00E05A4A"/>
    <w:rsid w:val="00E06F1B"/>
    <w:rsid w:val="00E10563"/>
    <w:rsid w:val="00E14B19"/>
    <w:rsid w:val="00E151D6"/>
    <w:rsid w:val="00E224AE"/>
    <w:rsid w:val="00E233DC"/>
    <w:rsid w:val="00E27DEF"/>
    <w:rsid w:val="00E339D8"/>
    <w:rsid w:val="00E33D81"/>
    <w:rsid w:val="00E34B78"/>
    <w:rsid w:val="00E35798"/>
    <w:rsid w:val="00E3602C"/>
    <w:rsid w:val="00E367D0"/>
    <w:rsid w:val="00E37BD1"/>
    <w:rsid w:val="00E43165"/>
    <w:rsid w:val="00E4322F"/>
    <w:rsid w:val="00E44CCC"/>
    <w:rsid w:val="00E501E2"/>
    <w:rsid w:val="00E51A4C"/>
    <w:rsid w:val="00E5663A"/>
    <w:rsid w:val="00E568C0"/>
    <w:rsid w:val="00E57F08"/>
    <w:rsid w:val="00E60751"/>
    <w:rsid w:val="00E60DE4"/>
    <w:rsid w:val="00E64344"/>
    <w:rsid w:val="00E66C1A"/>
    <w:rsid w:val="00E67771"/>
    <w:rsid w:val="00E679B7"/>
    <w:rsid w:val="00E7137F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23E2"/>
    <w:rsid w:val="00E9266C"/>
    <w:rsid w:val="00E926D3"/>
    <w:rsid w:val="00E95C36"/>
    <w:rsid w:val="00E96C3A"/>
    <w:rsid w:val="00EA0137"/>
    <w:rsid w:val="00EA1D41"/>
    <w:rsid w:val="00EA35E3"/>
    <w:rsid w:val="00EA5729"/>
    <w:rsid w:val="00EA59BC"/>
    <w:rsid w:val="00EB28E5"/>
    <w:rsid w:val="00EB3C5A"/>
    <w:rsid w:val="00EB4BE0"/>
    <w:rsid w:val="00EB75AA"/>
    <w:rsid w:val="00EB7F33"/>
    <w:rsid w:val="00EC0D3E"/>
    <w:rsid w:val="00EC23C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6AF2"/>
    <w:rsid w:val="00F0734C"/>
    <w:rsid w:val="00F10B3A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D05"/>
    <w:rsid w:val="00F3760A"/>
    <w:rsid w:val="00F53FF2"/>
    <w:rsid w:val="00F54850"/>
    <w:rsid w:val="00F54867"/>
    <w:rsid w:val="00F55D31"/>
    <w:rsid w:val="00F55E92"/>
    <w:rsid w:val="00F57143"/>
    <w:rsid w:val="00F57FE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70C"/>
    <w:rsid w:val="00FC2ED3"/>
    <w:rsid w:val="00FC422B"/>
    <w:rsid w:val="00FC4276"/>
    <w:rsid w:val="00FC5314"/>
    <w:rsid w:val="00FC566A"/>
    <w:rsid w:val="00FC5B2C"/>
    <w:rsid w:val="00FC73AD"/>
    <w:rsid w:val="00FC782D"/>
    <w:rsid w:val="00FC798B"/>
    <w:rsid w:val="00FD0127"/>
    <w:rsid w:val="00FD0942"/>
    <w:rsid w:val="00FD3DE6"/>
    <w:rsid w:val="00FD4A19"/>
    <w:rsid w:val="00FD5125"/>
    <w:rsid w:val="00FD623B"/>
    <w:rsid w:val="00FD6581"/>
    <w:rsid w:val="00FD7423"/>
    <w:rsid w:val="00FD7B31"/>
    <w:rsid w:val="00FE090E"/>
    <w:rsid w:val="00FE4A16"/>
    <w:rsid w:val="00FE4D05"/>
    <w:rsid w:val="00FE5858"/>
    <w:rsid w:val="00FE5C74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1B7185"/>
  </w:style>
  <w:style w:type="paragraph" w:styleId="HTML">
    <w:name w:val="HTML Preformatted"/>
    <w:basedOn w:val="a"/>
    <w:link w:val="HTML1"/>
    <w:semiHidden/>
    <w:unhideWhenUsed/>
    <w:rsid w:val="001B7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0">
    <w:name w:val="Стандартный HTML Знак"/>
    <w:basedOn w:val="a0"/>
    <w:semiHidden/>
    <w:rsid w:val="001B7185"/>
    <w:rPr>
      <w:rFonts w:ascii="Consolas" w:eastAsia="Times New Roman" w:hAnsi="Consolas" w:cs="Consolas"/>
      <w:sz w:val="20"/>
      <w:szCs w:val="20"/>
      <w:lang w:eastAsia="ru-RU"/>
    </w:rPr>
  </w:style>
  <w:style w:type="character" w:styleId="afd">
    <w:name w:val="Strong"/>
    <w:qFormat/>
    <w:rsid w:val="001B7185"/>
    <w:rPr>
      <w:rFonts w:ascii="Times New Roman" w:hAnsi="Times New Roman" w:cs="Times New Roman" w:hint="default"/>
      <w:b/>
      <w:bCs w:val="0"/>
    </w:rPr>
  </w:style>
  <w:style w:type="paragraph" w:styleId="afe">
    <w:name w:val="Subtitle"/>
    <w:basedOn w:val="a"/>
    <w:next w:val="a"/>
    <w:link w:val="1b"/>
    <w:qFormat/>
    <w:rsid w:val="001B7185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f">
    <w:name w:val="Подзаголовок Знак"/>
    <w:basedOn w:val="a0"/>
    <w:rsid w:val="001B7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0">
    <w:name w:val="Title"/>
    <w:basedOn w:val="a"/>
    <w:next w:val="a6"/>
    <w:link w:val="1c"/>
    <w:qFormat/>
    <w:rsid w:val="001B7185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character" w:customStyle="1" w:styleId="aff1">
    <w:name w:val="Название Знак"/>
    <w:basedOn w:val="a0"/>
    <w:rsid w:val="001B7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2">
    <w:name w:val="No Spacing"/>
    <w:qFormat/>
    <w:rsid w:val="001B7185"/>
    <w:rPr>
      <w:rFonts w:cs="Calibri"/>
      <w:lang w:eastAsia="zh-CN"/>
    </w:rPr>
  </w:style>
  <w:style w:type="paragraph" w:customStyle="1" w:styleId="1d">
    <w:name w:val="Заголовок1"/>
    <w:basedOn w:val="a"/>
    <w:next w:val="a6"/>
    <w:rsid w:val="001B7185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paragraph" w:customStyle="1" w:styleId="33">
    <w:name w:val="Указатель3"/>
    <w:basedOn w:val="a"/>
    <w:rsid w:val="001B7185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1B7185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1B7185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e">
    <w:name w:val="Название1"/>
    <w:basedOn w:val="a"/>
    <w:rsid w:val="001B7185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aff3">
    <w:name w:val="Знак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1B7185"/>
    <w:pPr>
      <w:widowControl w:val="0"/>
      <w:overflowPunct w:val="0"/>
      <w:autoSpaceDE w:val="0"/>
      <w:jc w:val="both"/>
    </w:pPr>
    <w:rPr>
      <w:rFonts w:ascii="Arial" w:hAnsi="Arial" w:cs="Arial"/>
      <w:sz w:val="24"/>
      <w:lang w:eastAsia="zh-CN"/>
    </w:rPr>
  </w:style>
  <w:style w:type="paragraph" w:customStyle="1" w:styleId="1f">
    <w:name w:val="Знак1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lsta">
    <w:name w:val="alsta"/>
    <w:basedOn w:val="a"/>
    <w:rsid w:val="001B7185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harChar">
    <w:name w:val="Char Char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1B7185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 Знак Знак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harChar1">
    <w:name w:val="Char Char1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f0">
    <w:name w:val="Схема документа1"/>
    <w:basedOn w:val="a"/>
    <w:rsid w:val="001B7185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1B7185"/>
    <w:pPr>
      <w:overflowPunct w:val="0"/>
      <w:autoSpaceDE w:val="0"/>
    </w:pPr>
    <w:rPr>
      <w:rFonts w:ascii="Courier New" w:hAnsi="Courier New" w:cs="Courier New"/>
      <w:lang w:eastAsia="zh-CN"/>
    </w:rPr>
  </w:style>
  <w:style w:type="paragraph" w:customStyle="1" w:styleId="p1">
    <w:name w:val="p1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1B7185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1B7185"/>
    <w:pPr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MainIndent">
    <w:name w:val="Main Indent"/>
    <w:basedOn w:val="a"/>
    <w:rsid w:val="001B7185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2"/>
      <w:sz w:val="18"/>
      <w:lang w:eastAsia="zh-CN"/>
    </w:rPr>
  </w:style>
  <w:style w:type="paragraph" w:customStyle="1" w:styleId="1f1">
    <w:name w:val="Абзац списка1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1B7185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1B7185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1B7185"/>
    <w:rPr>
      <w:rFonts w:eastAsia="Times New Roman" w:cs="Calibri"/>
      <w:lang w:eastAsia="zh-CN"/>
    </w:rPr>
  </w:style>
  <w:style w:type="character" w:customStyle="1" w:styleId="aff5">
    <w:name w:val="Текст отчета Знак"/>
    <w:link w:val="aff6"/>
    <w:locked/>
    <w:rsid w:val="001B7185"/>
    <w:rPr>
      <w:rFonts w:ascii="Bookman Old Style" w:hAnsi="Bookman Old Style" w:cs="Times New Roman"/>
    </w:rPr>
  </w:style>
  <w:style w:type="paragraph" w:customStyle="1" w:styleId="aff6">
    <w:name w:val="Текст отчета"/>
    <w:basedOn w:val="a"/>
    <w:link w:val="aff5"/>
    <w:autoRedefine/>
    <w:rsid w:val="001B7185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paragraph" w:customStyle="1" w:styleId="aff7">
    <w:name w:val="Знак Знак Знак Знак"/>
    <w:basedOn w:val="a"/>
    <w:rsid w:val="001B718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8">
    <w:name w:val="Абзац списка2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9">
    <w:name w:val="Без интервала2"/>
    <w:rsid w:val="001B7185"/>
    <w:rPr>
      <w:rFonts w:eastAsia="Times New Roman" w:cs="Calibri"/>
      <w:lang w:eastAsia="zh-CN"/>
    </w:rPr>
  </w:style>
  <w:style w:type="paragraph" w:customStyle="1" w:styleId="34">
    <w:name w:val="Текст3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35">
    <w:name w:val="Абзац списка3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6">
    <w:name w:val="Без интервала3"/>
    <w:rsid w:val="001B7185"/>
    <w:rPr>
      <w:rFonts w:eastAsia="Times New Roman" w:cs="Calibri"/>
      <w:lang w:eastAsia="zh-CN"/>
    </w:rPr>
  </w:style>
  <w:style w:type="paragraph" w:customStyle="1" w:styleId="41">
    <w:name w:val="Текст4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42">
    <w:name w:val="Абзац списка4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43">
    <w:name w:val="Без интервала4"/>
    <w:rsid w:val="001B7185"/>
    <w:rPr>
      <w:rFonts w:eastAsia="Times New Roman" w:cs="Calibri"/>
      <w:lang w:eastAsia="zh-CN"/>
    </w:rPr>
  </w:style>
  <w:style w:type="paragraph" w:customStyle="1" w:styleId="51">
    <w:name w:val="Текст5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52">
    <w:name w:val="Абзац списка5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53">
    <w:name w:val="Без интервала5"/>
    <w:rsid w:val="001B7185"/>
    <w:rPr>
      <w:rFonts w:eastAsia="Times New Roman" w:cs="Calibri"/>
      <w:lang w:eastAsia="zh-CN"/>
    </w:rPr>
  </w:style>
  <w:style w:type="paragraph" w:customStyle="1" w:styleId="60">
    <w:name w:val="Текст6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61">
    <w:name w:val="Абзац списка6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62">
    <w:name w:val="Без интервала6"/>
    <w:rsid w:val="001B7185"/>
    <w:rPr>
      <w:rFonts w:eastAsia="Times New Roman" w:cs="Calibri"/>
      <w:lang w:eastAsia="zh-CN"/>
    </w:rPr>
  </w:style>
  <w:style w:type="paragraph" w:customStyle="1" w:styleId="70">
    <w:name w:val="Текст7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71">
    <w:name w:val="Абзац списка7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72">
    <w:name w:val="Без интервала7"/>
    <w:rsid w:val="001B7185"/>
    <w:rPr>
      <w:rFonts w:eastAsia="Times New Roman" w:cs="Calibri"/>
      <w:lang w:eastAsia="zh-CN"/>
    </w:rPr>
  </w:style>
  <w:style w:type="paragraph" w:customStyle="1" w:styleId="80">
    <w:name w:val="Текст8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81">
    <w:name w:val="Абзац списка8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82">
    <w:name w:val="Без интервала8"/>
    <w:rsid w:val="001B7185"/>
    <w:rPr>
      <w:rFonts w:eastAsia="Times New Roman" w:cs="Calibri"/>
      <w:lang w:eastAsia="zh-CN"/>
    </w:rPr>
  </w:style>
  <w:style w:type="paragraph" w:customStyle="1" w:styleId="90">
    <w:name w:val="Текст9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character" w:customStyle="1" w:styleId="WW8Num1z0">
    <w:name w:val="WW8Num1z0"/>
    <w:rsid w:val="001B7185"/>
    <w:rPr>
      <w:rFonts w:ascii="Symbol" w:hAnsi="Symbol" w:cs="Symbol" w:hint="default"/>
    </w:rPr>
  </w:style>
  <w:style w:type="character" w:customStyle="1" w:styleId="WW8Num3z0">
    <w:name w:val="WW8Num3z0"/>
    <w:rsid w:val="001B7185"/>
    <w:rPr>
      <w:rFonts w:ascii="Symbol" w:hAnsi="Symbol" w:cs="Symbol" w:hint="default"/>
      <w:sz w:val="20"/>
    </w:rPr>
  </w:style>
  <w:style w:type="character" w:customStyle="1" w:styleId="WW8Num3z1">
    <w:name w:val="WW8Num3z1"/>
    <w:rsid w:val="001B7185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1B7185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1B7185"/>
    <w:rPr>
      <w:sz w:val="28"/>
    </w:rPr>
  </w:style>
  <w:style w:type="character" w:customStyle="1" w:styleId="WW8Num4z1">
    <w:name w:val="WW8Num4z1"/>
    <w:rsid w:val="001B7185"/>
  </w:style>
  <w:style w:type="character" w:customStyle="1" w:styleId="WW8Num5z0">
    <w:name w:val="WW8Num5z0"/>
    <w:rsid w:val="001B7185"/>
    <w:rPr>
      <w:rFonts w:ascii="Bookman Old Style" w:eastAsia="Calibri" w:hAnsi="Bookman Old Style" w:cs="Bookman Old Style" w:hint="default"/>
      <w:b/>
      <w:bCs w:val="0"/>
      <w:sz w:val="22"/>
      <w:szCs w:val="22"/>
      <w:lang w:eastAsia="en-US"/>
    </w:rPr>
  </w:style>
  <w:style w:type="character" w:customStyle="1" w:styleId="WW8Num5z1">
    <w:name w:val="WW8Num5z1"/>
    <w:rsid w:val="001B7185"/>
  </w:style>
  <w:style w:type="character" w:customStyle="1" w:styleId="WW8Num5z2">
    <w:name w:val="WW8Num5z2"/>
    <w:rsid w:val="001B7185"/>
  </w:style>
  <w:style w:type="character" w:customStyle="1" w:styleId="WW8Num5z3">
    <w:name w:val="WW8Num5z3"/>
    <w:rsid w:val="001B7185"/>
  </w:style>
  <w:style w:type="character" w:customStyle="1" w:styleId="WW8Num5z4">
    <w:name w:val="WW8Num5z4"/>
    <w:rsid w:val="001B7185"/>
  </w:style>
  <w:style w:type="character" w:customStyle="1" w:styleId="WW8Num5z5">
    <w:name w:val="WW8Num5z5"/>
    <w:rsid w:val="001B7185"/>
  </w:style>
  <w:style w:type="character" w:customStyle="1" w:styleId="WW8Num5z6">
    <w:name w:val="WW8Num5z6"/>
    <w:rsid w:val="001B7185"/>
  </w:style>
  <w:style w:type="character" w:customStyle="1" w:styleId="WW8Num5z7">
    <w:name w:val="WW8Num5z7"/>
    <w:rsid w:val="001B7185"/>
  </w:style>
  <w:style w:type="character" w:customStyle="1" w:styleId="WW8Num5z8">
    <w:name w:val="WW8Num5z8"/>
    <w:rsid w:val="001B7185"/>
  </w:style>
  <w:style w:type="character" w:customStyle="1" w:styleId="WW8Num6z0">
    <w:name w:val="WW8Num6z0"/>
    <w:rsid w:val="001B7185"/>
  </w:style>
  <w:style w:type="character" w:customStyle="1" w:styleId="WW8Num6z1">
    <w:name w:val="WW8Num6z1"/>
    <w:rsid w:val="001B7185"/>
  </w:style>
  <w:style w:type="character" w:customStyle="1" w:styleId="WW8Num6z2">
    <w:name w:val="WW8Num6z2"/>
    <w:rsid w:val="001B7185"/>
  </w:style>
  <w:style w:type="character" w:customStyle="1" w:styleId="WW8Num6z3">
    <w:name w:val="WW8Num6z3"/>
    <w:rsid w:val="001B7185"/>
  </w:style>
  <w:style w:type="character" w:customStyle="1" w:styleId="WW8Num6z4">
    <w:name w:val="WW8Num6z4"/>
    <w:rsid w:val="001B7185"/>
  </w:style>
  <w:style w:type="character" w:customStyle="1" w:styleId="WW8Num6z5">
    <w:name w:val="WW8Num6z5"/>
    <w:rsid w:val="001B7185"/>
  </w:style>
  <w:style w:type="character" w:customStyle="1" w:styleId="WW8Num6z6">
    <w:name w:val="WW8Num6z6"/>
    <w:rsid w:val="001B7185"/>
  </w:style>
  <w:style w:type="character" w:customStyle="1" w:styleId="WW8Num6z7">
    <w:name w:val="WW8Num6z7"/>
    <w:rsid w:val="001B7185"/>
  </w:style>
  <w:style w:type="character" w:customStyle="1" w:styleId="WW8Num6z8">
    <w:name w:val="WW8Num6z8"/>
    <w:rsid w:val="001B7185"/>
  </w:style>
  <w:style w:type="character" w:customStyle="1" w:styleId="WW8Num7z0">
    <w:name w:val="WW8Num7z0"/>
    <w:rsid w:val="001B7185"/>
    <w:rPr>
      <w:rFonts w:ascii="Courier New" w:hAnsi="Courier New" w:cs="Courier New" w:hint="default"/>
    </w:rPr>
  </w:style>
  <w:style w:type="character" w:customStyle="1" w:styleId="WW8Num7z2">
    <w:name w:val="WW8Num7z2"/>
    <w:rsid w:val="001B7185"/>
    <w:rPr>
      <w:rFonts w:ascii="Wingdings" w:hAnsi="Wingdings" w:cs="Wingdings" w:hint="default"/>
    </w:rPr>
  </w:style>
  <w:style w:type="character" w:customStyle="1" w:styleId="WW8Num7z3">
    <w:name w:val="WW8Num7z3"/>
    <w:rsid w:val="001B7185"/>
    <w:rPr>
      <w:rFonts w:ascii="Symbol" w:hAnsi="Symbol" w:cs="Symbol" w:hint="default"/>
    </w:rPr>
  </w:style>
  <w:style w:type="character" w:customStyle="1" w:styleId="WW8Num8z0">
    <w:name w:val="WW8Num8z0"/>
    <w:rsid w:val="001B7185"/>
    <w:rPr>
      <w:rFonts w:ascii="Symbol" w:hAnsi="Symbol" w:cs="Symbol" w:hint="default"/>
    </w:rPr>
  </w:style>
  <w:style w:type="character" w:customStyle="1" w:styleId="WW8Num8z1">
    <w:name w:val="WW8Num8z1"/>
    <w:rsid w:val="001B7185"/>
    <w:rPr>
      <w:rFonts w:ascii="Courier New" w:hAnsi="Courier New" w:cs="Courier New" w:hint="default"/>
    </w:rPr>
  </w:style>
  <w:style w:type="character" w:customStyle="1" w:styleId="WW8Num8z2">
    <w:name w:val="WW8Num8z2"/>
    <w:rsid w:val="001B7185"/>
    <w:rPr>
      <w:rFonts w:ascii="Wingdings" w:hAnsi="Wingdings" w:cs="Wingdings" w:hint="default"/>
    </w:rPr>
  </w:style>
  <w:style w:type="character" w:customStyle="1" w:styleId="WW8Num9z0">
    <w:name w:val="WW8Num9z0"/>
    <w:rsid w:val="001B7185"/>
    <w:rPr>
      <w:rFonts w:ascii="Courier New" w:hAnsi="Courier New" w:cs="Courier New" w:hint="default"/>
    </w:rPr>
  </w:style>
  <w:style w:type="character" w:customStyle="1" w:styleId="WW8Num9z2">
    <w:name w:val="WW8Num9z2"/>
    <w:rsid w:val="001B7185"/>
    <w:rPr>
      <w:rFonts w:ascii="Wingdings" w:hAnsi="Wingdings" w:cs="Wingdings" w:hint="default"/>
    </w:rPr>
  </w:style>
  <w:style w:type="character" w:customStyle="1" w:styleId="WW8Num9z3">
    <w:name w:val="WW8Num9z3"/>
    <w:rsid w:val="001B7185"/>
    <w:rPr>
      <w:rFonts w:ascii="Symbol" w:hAnsi="Symbol" w:cs="Symbol" w:hint="default"/>
    </w:rPr>
  </w:style>
  <w:style w:type="character" w:customStyle="1" w:styleId="WW8Num10z0">
    <w:name w:val="WW8Num10z0"/>
    <w:rsid w:val="001B7185"/>
    <w:rPr>
      <w:rFonts w:ascii="Symbol" w:hAnsi="Symbol" w:cs="Symbol" w:hint="default"/>
    </w:rPr>
  </w:style>
  <w:style w:type="character" w:customStyle="1" w:styleId="WW8Num10z1">
    <w:name w:val="WW8Num10z1"/>
    <w:rsid w:val="001B7185"/>
    <w:rPr>
      <w:rFonts w:ascii="Courier New" w:hAnsi="Courier New" w:cs="Courier New" w:hint="default"/>
    </w:rPr>
  </w:style>
  <w:style w:type="character" w:customStyle="1" w:styleId="WW8Num10z2">
    <w:name w:val="WW8Num10z2"/>
    <w:rsid w:val="001B7185"/>
    <w:rPr>
      <w:rFonts w:ascii="Wingdings" w:hAnsi="Wingdings" w:cs="Wingdings" w:hint="default"/>
    </w:rPr>
  </w:style>
  <w:style w:type="character" w:customStyle="1" w:styleId="WW8Num11z0">
    <w:name w:val="WW8Num11z0"/>
    <w:rsid w:val="001B7185"/>
  </w:style>
  <w:style w:type="character" w:customStyle="1" w:styleId="WW8Num12z0">
    <w:name w:val="WW8Num12z0"/>
    <w:rsid w:val="001B7185"/>
  </w:style>
  <w:style w:type="character" w:customStyle="1" w:styleId="WW8Num12z1">
    <w:name w:val="WW8Num12z1"/>
    <w:rsid w:val="001B7185"/>
  </w:style>
  <w:style w:type="character" w:customStyle="1" w:styleId="WW8Num12z2">
    <w:name w:val="WW8Num12z2"/>
    <w:rsid w:val="001B7185"/>
  </w:style>
  <w:style w:type="character" w:customStyle="1" w:styleId="WW8Num12z3">
    <w:name w:val="WW8Num12z3"/>
    <w:rsid w:val="001B7185"/>
  </w:style>
  <w:style w:type="character" w:customStyle="1" w:styleId="WW8Num12z4">
    <w:name w:val="WW8Num12z4"/>
    <w:rsid w:val="001B7185"/>
  </w:style>
  <w:style w:type="character" w:customStyle="1" w:styleId="WW8Num12z5">
    <w:name w:val="WW8Num12z5"/>
    <w:rsid w:val="001B7185"/>
  </w:style>
  <w:style w:type="character" w:customStyle="1" w:styleId="WW8Num12z6">
    <w:name w:val="WW8Num12z6"/>
    <w:rsid w:val="001B7185"/>
  </w:style>
  <w:style w:type="character" w:customStyle="1" w:styleId="WW8Num12z7">
    <w:name w:val="WW8Num12z7"/>
    <w:rsid w:val="001B7185"/>
  </w:style>
  <w:style w:type="character" w:customStyle="1" w:styleId="WW8Num12z8">
    <w:name w:val="WW8Num12z8"/>
    <w:rsid w:val="001B7185"/>
  </w:style>
  <w:style w:type="character" w:customStyle="1" w:styleId="WW8Num13z0">
    <w:name w:val="WW8Num13z0"/>
    <w:rsid w:val="001B7185"/>
    <w:rPr>
      <w:rFonts w:ascii="Symbol" w:hAnsi="Symbol" w:cs="Symbol" w:hint="default"/>
      <w:sz w:val="20"/>
    </w:rPr>
  </w:style>
  <w:style w:type="character" w:customStyle="1" w:styleId="WW8Num13z1">
    <w:name w:val="WW8Num13z1"/>
    <w:rsid w:val="001B7185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1B7185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1B7185"/>
    <w:rPr>
      <w:rFonts w:ascii="Courier New" w:hAnsi="Courier New" w:cs="Courier New" w:hint="default"/>
    </w:rPr>
  </w:style>
  <w:style w:type="character" w:customStyle="1" w:styleId="WW8Num14z2">
    <w:name w:val="WW8Num14z2"/>
    <w:rsid w:val="001B7185"/>
    <w:rPr>
      <w:rFonts w:ascii="Wingdings" w:hAnsi="Wingdings" w:cs="Wingdings" w:hint="default"/>
    </w:rPr>
  </w:style>
  <w:style w:type="character" w:customStyle="1" w:styleId="WW8Num14z3">
    <w:name w:val="WW8Num14z3"/>
    <w:rsid w:val="001B7185"/>
    <w:rPr>
      <w:rFonts w:ascii="Symbol" w:hAnsi="Symbol" w:cs="Symbol" w:hint="default"/>
    </w:rPr>
  </w:style>
  <w:style w:type="character" w:customStyle="1" w:styleId="WW8Num15z0">
    <w:name w:val="WW8Num15z0"/>
    <w:rsid w:val="001B7185"/>
    <w:rPr>
      <w:rFonts w:ascii="Courier New" w:hAnsi="Courier New" w:cs="Courier New" w:hint="default"/>
    </w:rPr>
  </w:style>
  <w:style w:type="character" w:customStyle="1" w:styleId="WW8Num15z2">
    <w:name w:val="WW8Num15z2"/>
    <w:rsid w:val="001B7185"/>
    <w:rPr>
      <w:rFonts w:ascii="Wingdings" w:hAnsi="Wingdings" w:cs="Wingdings" w:hint="default"/>
    </w:rPr>
  </w:style>
  <w:style w:type="character" w:customStyle="1" w:styleId="WW8Num15z3">
    <w:name w:val="WW8Num15z3"/>
    <w:rsid w:val="001B7185"/>
    <w:rPr>
      <w:rFonts w:ascii="Symbol" w:hAnsi="Symbol" w:cs="Symbol" w:hint="default"/>
    </w:rPr>
  </w:style>
  <w:style w:type="character" w:customStyle="1" w:styleId="WW8Num16z0">
    <w:name w:val="WW8Num16z0"/>
    <w:rsid w:val="001B7185"/>
    <w:rPr>
      <w:rFonts w:ascii="Symbol" w:hAnsi="Symbol" w:cs="Symbol" w:hint="default"/>
    </w:rPr>
  </w:style>
  <w:style w:type="character" w:customStyle="1" w:styleId="WW8Num16z1">
    <w:name w:val="WW8Num16z1"/>
    <w:rsid w:val="001B7185"/>
    <w:rPr>
      <w:rFonts w:ascii="Courier New" w:hAnsi="Courier New" w:cs="Courier New" w:hint="default"/>
    </w:rPr>
  </w:style>
  <w:style w:type="character" w:customStyle="1" w:styleId="WW8Num16z2">
    <w:name w:val="WW8Num16z2"/>
    <w:rsid w:val="001B7185"/>
    <w:rPr>
      <w:rFonts w:ascii="Wingdings" w:hAnsi="Wingdings" w:cs="Wingdings" w:hint="default"/>
    </w:rPr>
  </w:style>
  <w:style w:type="character" w:customStyle="1" w:styleId="WW8Num17z0">
    <w:name w:val="WW8Num17z0"/>
    <w:rsid w:val="001B7185"/>
    <w:rPr>
      <w:rFonts w:ascii="Symbol" w:hAnsi="Symbol" w:cs="Symbol" w:hint="default"/>
    </w:rPr>
  </w:style>
  <w:style w:type="character" w:customStyle="1" w:styleId="WW8Num17z1">
    <w:name w:val="WW8Num17z1"/>
    <w:rsid w:val="001B7185"/>
    <w:rPr>
      <w:rFonts w:ascii="Courier New" w:hAnsi="Courier New" w:cs="Courier New" w:hint="default"/>
    </w:rPr>
  </w:style>
  <w:style w:type="character" w:customStyle="1" w:styleId="WW8Num17z2">
    <w:name w:val="WW8Num17z2"/>
    <w:rsid w:val="001B7185"/>
    <w:rPr>
      <w:rFonts w:ascii="Wingdings" w:hAnsi="Wingdings" w:cs="Wingdings" w:hint="default"/>
    </w:rPr>
  </w:style>
  <w:style w:type="character" w:customStyle="1" w:styleId="WW8Num18z0">
    <w:name w:val="WW8Num18z0"/>
    <w:rsid w:val="001B7185"/>
  </w:style>
  <w:style w:type="character" w:customStyle="1" w:styleId="WW8Num18z1">
    <w:name w:val="WW8Num18z1"/>
    <w:rsid w:val="001B7185"/>
  </w:style>
  <w:style w:type="character" w:customStyle="1" w:styleId="WW8Num18z2">
    <w:name w:val="WW8Num18z2"/>
    <w:rsid w:val="001B7185"/>
  </w:style>
  <w:style w:type="character" w:customStyle="1" w:styleId="WW8Num18z3">
    <w:name w:val="WW8Num18z3"/>
    <w:rsid w:val="001B7185"/>
  </w:style>
  <w:style w:type="character" w:customStyle="1" w:styleId="WW8Num18z4">
    <w:name w:val="WW8Num18z4"/>
    <w:rsid w:val="001B7185"/>
  </w:style>
  <w:style w:type="character" w:customStyle="1" w:styleId="WW8Num18z5">
    <w:name w:val="WW8Num18z5"/>
    <w:rsid w:val="001B7185"/>
  </w:style>
  <w:style w:type="character" w:customStyle="1" w:styleId="WW8Num18z6">
    <w:name w:val="WW8Num18z6"/>
    <w:rsid w:val="001B7185"/>
  </w:style>
  <w:style w:type="character" w:customStyle="1" w:styleId="WW8Num18z7">
    <w:name w:val="WW8Num18z7"/>
    <w:rsid w:val="001B7185"/>
  </w:style>
  <w:style w:type="character" w:customStyle="1" w:styleId="WW8Num18z8">
    <w:name w:val="WW8Num18z8"/>
    <w:rsid w:val="001B7185"/>
  </w:style>
  <w:style w:type="character" w:customStyle="1" w:styleId="WW8Num19z0">
    <w:name w:val="WW8Num19z0"/>
    <w:rsid w:val="001B7185"/>
  </w:style>
  <w:style w:type="character" w:customStyle="1" w:styleId="WW8Num19z1">
    <w:name w:val="WW8Num19z1"/>
    <w:rsid w:val="001B7185"/>
  </w:style>
  <w:style w:type="character" w:customStyle="1" w:styleId="WW8Num19z2">
    <w:name w:val="WW8Num19z2"/>
    <w:rsid w:val="001B7185"/>
  </w:style>
  <w:style w:type="character" w:customStyle="1" w:styleId="WW8Num19z3">
    <w:name w:val="WW8Num19z3"/>
    <w:rsid w:val="001B7185"/>
  </w:style>
  <w:style w:type="character" w:customStyle="1" w:styleId="WW8Num19z4">
    <w:name w:val="WW8Num19z4"/>
    <w:rsid w:val="001B7185"/>
  </w:style>
  <w:style w:type="character" w:customStyle="1" w:styleId="WW8Num19z5">
    <w:name w:val="WW8Num19z5"/>
    <w:rsid w:val="001B7185"/>
  </w:style>
  <w:style w:type="character" w:customStyle="1" w:styleId="WW8Num19z6">
    <w:name w:val="WW8Num19z6"/>
    <w:rsid w:val="001B7185"/>
  </w:style>
  <w:style w:type="character" w:customStyle="1" w:styleId="WW8Num19z7">
    <w:name w:val="WW8Num19z7"/>
    <w:rsid w:val="001B7185"/>
  </w:style>
  <w:style w:type="character" w:customStyle="1" w:styleId="WW8Num19z8">
    <w:name w:val="WW8Num19z8"/>
    <w:rsid w:val="001B7185"/>
  </w:style>
  <w:style w:type="character" w:customStyle="1" w:styleId="WW8Num20z0">
    <w:name w:val="WW8Num20z0"/>
    <w:rsid w:val="001B7185"/>
    <w:rPr>
      <w:rFonts w:ascii="Bookman Old Style" w:hAnsi="Bookman Old Style" w:cs="Bookman Old Style" w:hint="default"/>
    </w:rPr>
  </w:style>
  <w:style w:type="character" w:customStyle="1" w:styleId="WW8Num20z1">
    <w:name w:val="WW8Num20z1"/>
    <w:rsid w:val="001B7185"/>
  </w:style>
  <w:style w:type="character" w:customStyle="1" w:styleId="WW8Num20z2">
    <w:name w:val="WW8Num20z2"/>
    <w:rsid w:val="001B7185"/>
  </w:style>
  <w:style w:type="character" w:customStyle="1" w:styleId="WW8Num20z3">
    <w:name w:val="WW8Num20z3"/>
    <w:rsid w:val="001B7185"/>
  </w:style>
  <w:style w:type="character" w:customStyle="1" w:styleId="WW8Num20z4">
    <w:name w:val="WW8Num20z4"/>
    <w:rsid w:val="001B7185"/>
  </w:style>
  <w:style w:type="character" w:customStyle="1" w:styleId="WW8Num20z5">
    <w:name w:val="WW8Num20z5"/>
    <w:rsid w:val="001B7185"/>
  </w:style>
  <w:style w:type="character" w:customStyle="1" w:styleId="WW8Num20z6">
    <w:name w:val="WW8Num20z6"/>
    <w:rsid w:val="001B7185"/>
  </w:style>
  <w:style w:type="character" w:customStyle="1" w:styleId="WW8Num20z7">
    <w:name w:val="WW8Num20z7"/>
    <w:rsid w:val="001B7185"/>
  </w:style>
  <w:style w:type="character" w:customStyle="1" w:styleId="WW8Num20z8">
    <w:name w:val="WW8Num20z8"/>
    <w:rsid w:val="001B7185"/>
  </w:style>
  <w:style w:type="character" w:customStyle="1" w:styleId="WW8Num21z0">
    <w:name w:val="WW8Num21z0"/>
    <w:rsid w:val="001B7185"/>
    <w:rPr>
      <w:rFonts w:ascii="Courier New" w:hAnsi="Courier New" w:cs="Courier New" w:hint="default"/>
    </w:rPr>
  </w:style>
  <w:style w:type="character" w:customStyle="1" w:styleId="WW8Num21z2">
    <w:name w:val="WW8Num21z2"/>
    <w:rsid w:val="001B7185"/>
    <w:rPr>
      <w:rFonts w:ascii="Wingdings" w:hAnsi="Wingdings" w:cs="Wingdings" w:hint="default"/>
    </w:rPr>
  </w:style>
  <w:style w:type="character" w:customStyle="1" w:styleId="WW8Num21z3">
    <w:name w:val="WW8Num21z3"/>
    <w:rsid w:val="001B7185"/>
    <w:rPr>
      <w:rFonts w:ascii="Symbol" w:hAnsi="Symbol" w:cs="Symbol" w:hint="default"/>
    </w:rPr>
  </w:style>
  <w:style w:type="character" w:customStyle="1" w:styleId="WW8Num22z0">
    <w:name w:val="WW8Num22z0"/>
    <w:rsid w:val="001B7185"/>
    <w:rPr>
      <w:rFonts w:ascii="Symbol" w:hAnsi="Symbol" w:cs="Symbol" w:hint="default"/>
      <w:sz w:val="20"/>
    </w:rPr>
  </w:style>
  <w:style w:type="character" w:customStyle="1" w:styleId="WW8Num22z1">
    <w:name w:val="WW8Num22z1"/>
    <w:rsid w:val="001B718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1B718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1B7185"/>
    <w:rPr>
      <w:rFonts w:ascii="Symbol" w:hAnsi="Symbol" w:cs="Symbol" w:hint="default"/>
    </w:rPr>
  </w:style>
  <w:style w:type="character" w:customStyle="1" w:styleId="WW8Num23z1">
    <w:name w:val="WW8Num23z1"/>
    <w:rsid w:val="001B7185"/>
    <w:rPr>
      <w:rFonts w:ascii="Courier New" w:hAnsi="Courier New" w:cs="Courier New" w:hint="default"/>
    </w:rPr>
  </w:style>
  <w:style w:type="character" w:customStyle="1" w:styleId="WW8Num23z2">
    <w:name w:val="WW8Num23z2"/>
    <w:rsid w:val="001B7185"/>
    <w:rPr>
      <w:rFonts w:ascii="Wingdings" w:hAnsi="Wingdings" w:cs="Wingdings" w:hint="default"/>
    </w:rPr>
  </w:style>
  <w:style w:type="character" w:customStyle="1" w:styleId="WW8Num24z0">
    <w:name w:val="WW8Num24z0"/>
    <w:rsid w:val="001B7185"/>
    <w:rPr>
      <w:rFonts w:ascii="Bookman Old Style" w:hAnsi="Bookman Old Style" w:cs="Bookman Old Style" w:hint="default"/>
      <w:b/>
      <w:bCs w:val="0"/>
      <w:sz w:val="22"/>
      <w:szCs w:val="22"/>
    </w:rPr>
  </w:style>
  <w:style w:type="character" w:customStyle="1" w:styleId="WW8Num24z1">
    <w:name w:val="WW8Num24z1"/>
    <w:rsid w:val="001B7185"/>
  </w:style>
  <w:style w:type="character" w:customStyle="1" w:styleId="WW8Num24z2">
    <w:name w:val="WW8Num24z2"/>
    <w:rsid w:val="001B7185"/>
  </w:style>
  <w:style w:type="character" w:customStyle="1" w:styleId="WW8Num24z3">
    <w:name w:val="WW8Num24z3"/>
    <w:rsid w:val="001B7185"/>
  </w:style>
  <w:style w:type="character" w:customStyle="1" w:styleId="WW8Num24z4">
    <w:name w:val="WW8Num24z4"/>
    <w:rsid w:val="001B7185"/>
  </w:style>
  <w:style w:type="character" w:customStyle="1" w:styleId="WW8Num24z5">
    <w:name w:val="WW8Num24z5"/>
    <w:rsid w:val="001B7185"/>
  </w:style>
  <w:style w:type="character" w:customStyle="1" w:styleId="WW8Num24z6">
    <w:name w:val="WW8Num24z6"/>
    <w:rsid w:val="001B7185"/>
  </w:style>
  <w:style w:type="character" w:customStyle="1" w:styleId="WW8Num24z7">
    <w:name w:val="WW8Num24z7"/>
    <w:rsid w:val="001B7185"/>
  </w:style>
  <w:style w:type="character" w:customStyle="1" w:styleId="WW8Num24z8">
    <w:name w:val="WW8Num24z8"/>
    <w:rsid w:val="001B7185"/>
  </w:style>
  <w:style w:type="character" w:customStyle="1" w:styleId="WW8Num25z0">
    <w:name w:val="WW8Num25z0"/>
    <w:rsid w:val="001B7185"/>
    <w:rPr>
      <w:rFonts w:ascii="Symbol" w:hAnsi="Symbol" w:cs="Symbol" w:hint="default"/>
      <w:sz w:val="20"/>
    </w:rPr>
  </w:style>
  <w:style w:type="character" w:customStyle="1" w:styleId="WW8Num25z1">
    <w:name w:val="WW8Num25z1"/>
    <w:rsid w:val="001B7185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1B7185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1B7185"/>
  </w:style>
  <w:style w:type="character" w:customStyle="1" w:styleId="WW8Num26z1">
    <w:name w:val="WW8Num26z1"/>
    <w:rsid w:val="001B7185"/>
  </w:style>
  <w:style w:type="character" w:customStyle="1" w:styleId="WW8Num26z2">
    <w:name w:val="WW8Num26z2"/>
    <w:rsid w:val="001B7185"/>
  </w:style>
  <w:style w:type="character" w:customStyle="1" w:styleId="WW8Num26z3">
    <w:name w:val="WW8Num26z3"/>
    <w:rsid w:val="001B7185"/>
  </w:style>
  <w:style w:type="character" w:customStyle="1" w:styleId="WW8Num26z4">
    <w:name w:val="WW8Num26z4"/>
    <w:rsid w:val="001B7185"/>
  </w:style>
  <w:style w:type="character" w:customStyle="1" w:styleId="WW8Num26z5">
    <w:name w:val="WW8Num26z5"/>
    <w:rsid w:val="001B7185"/>
  </w:style>
  <w:style w:type="character" w:customStyle="1" w:styleId="WW8Num26z6">
    <w:name w:val="WW8Num26z6"/>
    <w:rsid w:val="001B7185"/>
  </w:style>
  <w:style w:type="character" w:customStyle="1" w:styleId="WW8Num26z7">
    <w:name w:val="WW8Num26z7"/>
    <w:rsid w:val="001B7185"/>
  </w:style>
  <w:style w:type="character" w:customStyle="1" w:styleId="WW8Num26z8">
    <w:name w:val="WW8Num26z8"/>
    <w:rsid w:val="001B7185"/>
  </w:style>
  <w:style w:type="character" w:customStyle="1" w:styleId="WW8Num27z0">
    <w:name w:val="WW8Num27z0"/>
    <w:rsid w:val="001B7185"/>
    <w:rPr>
      <w:rFonts w:ascii="Symbol" w:hAnsi="Symbol" w:cs="Symbol" w:hint="default"/>
    </w:rPr>
  </w:style>
  <w:style w:type="character" w:customStyle="1" w:styleId="WW8Num27z1">
    <w:name w:val="WW8Num27z1"/>
    <w:rsid w:val="001B7185"/>
    <w:rPr>
      <w:rFonts w:ascii="Courier New" w:hAnsi="Courier New" w:cs="Courier New" w:hint="default"/>
    </w:rPr>
  </w:style>
  <w:style w:type="character" w:customStyle="1" w:styleId="WW8Num27z2">
    <w:name w:val="WW8Num27z2"/>
    <w:rsid w:val="001B7185"/>
    <w:rPr>
      <w:rFonts w:ascii="Wingdings" w:hAnsi="Wingdings" w:cs="Wingdings" w:hint="default"/>
    </w:rPr>
  </w:style>
  <w:style w:type="character" w:customStyle="1" w:styleId="WW8Num28z0">
    <w:name w:val="WW8Num28z0"/>
    <w:rsid w:val="001B7185"/>
    <w:rPr>
      <w:rFonts w:ascii="Symbol" w:hAnsi="Symbol" w:cs="Symbol" w:hint="default"/>
    </w:rPr>
  </w:style>
  <w:style w:type="character" w:customStyle="1" w:styleId="WW8Num28z1">
    <w:name w:val="WW8Num28z1"/>
    <w:rsid w:val="001B7185"/>
    <w:rPr>
      <w:rFonts w:ascii="Courier New" w:hAnsi="Courier New" w:cs="Courier New" w:hint="default"/>
    </w:rPr>
  </w:style>
  <w:style w:type="character" w:customStyle="1" w:styleId="WW8Num28z2">
    <w:name w:val="WW8Num28z2"/>
    <w:rsid w:val="001B7185"/>
    <w:rPr>
      <w:rFonts w:ascii="Wingdings" w:hAnsi="Wingdings" w:cs="Wingdings" w:hint="default"/>
    </w:rPr>
  </w:style>
  <w:style w:type="character" w:customStyle="1" w:styleId="WW8Num29z0">
    <w:name w:val="WW8Num29z0"/>
    <w:rsid w:val="001B7185"/>
    <w:rPr>
      <w:rFonts w:ascii="Symbol" w:hAnsi="Symbol" w:cs="Symbol" w:hint="default"/>
    </w:rPr>
  </w:style>
  <w:style w:type="character" w:customStyle="1" w:styleId="WW8Num29z1">
    <w:name w:val="WW8Num29z1"/>
    <w:rsid w:val="001B7185"/>
    <w:rPr>
      <w:rFonts w:ascii="Courier New" w:hAnsi="Courier New" w:cs="Courier New" w:hint="default"/>
    </w:rPr>
  </w:style>
  <w:style w:type="character" w:customStyle="1" w:styleId="WW8Num29z2">
    <w:name w:val="WW8Num29z2"/>
    <w:rsid w:val="001B7185"/>
    <w:rPr>
      <w:rFonts w:ascii="Wingdings" w:hAnsi="Wingdings" w:cs="Wingdings" w:hint="default"/>
    </w:rPr>
  </w:style>
  <w:style w:type="character" w:customStyle="1" w:styleId="WW8Num30z0">
    <w:name w:val="WW8Num30z0"/>
    <w:rsid w:val="001B7185"/>
    <w:rPr>
      <w:rFonts w:ascii="Symbol" w:hAnsi="Symbol" w:cs="Symbol" w:hint="default"/>
      <w:sz w:val="20"/>
    </w:rPr>
  </w:style>
  <w:style w:type="character" w:customStyle="1" w:styleId="WW8Num30z1">
    <w:name w:val="WW8Num30z1"/>
    <w:rsid w:val="001B7185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B7185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B7185"/>
  </w:style>
  <w:style w:type="character" w:customStyle="1" w:styleId="WW8Num31z1">
    <w:name w:val="WW8Num31z1"/>
    <w:rsid w:val="001B7185"/>
    <w:rPr>
      <w:b/>
      <w:bCs w:val="0"/>
    </w:rPr>
  </w:style>
  <w:style w:type="character" w:customStyle="1" w:styleId="WW8Num32z0">
    <w:name w:val="WW8Num32z0"/>
    <w:rsid w:val="001B7185"/>
    <w:rPr>
      <w:rFonts w:ascii="Symbol" w:hAnsi="Symbol" w:cs="Symbol" w:hint="default"/>
    </w:rPr>
  </w:style>
  <w:style w:type="character" w:customStyle="1" w:styleId="WW8Num32z1">
    <w:name w:val="WW8Num32z1"/>
    <w:rsid w:val="001B7185"/>
    <w:rPr>
      <w:rFonts w:ascii="Courier New" w:hAnsi="Courier New" w:cs="Courier New" w:hint="default"/>
    </w:rPr>
  </w:style>
  <w:style w:type="character" w:customStyle="1" w:styleId="WW8Num32z2">
    <w:name w:val="WW8Num32z2"/>
    <w:rsid w:val="001B7185"/>
    <w:rPr>
      <w:rFonts w:ascii="Wingdings" w:hAnsi="Wingdings" w:cs="Wingdings" w:hint="default"/>
    </w:rPr>
  </w:style>
  <w:style w:type="character" w:customStyle="1" w:styleId="WW8Num33z0">
    <w:name w:val="WW8Num33z0"/>
    <w:rsid w:val="001B7185"/>
    <w:rPr>
      <w:rFonts w:ascii="Symbol" w:hAnsi="Symbol" w:cs="Symbol" w:hint="default"/>
    </w:rPr>
  </w:style>
  <w:style w:type="character" w:customStyle="1" w:styleId="WW8Num33z1">
    <w:name w:val="WW8Num33z1"/>
    <w:rsid w:val="001B7185"/>
    <w:rPr>
      <w:rFonts w:ascii="Courier New" w:hAnsi="Courier New" w:cs="Courier New" w:hint="default"/>
    </w:rPr>
  </w:style>
  <w:style w:type="character" w:customStyle="1" w:styleId="WW8Num33z2">
    <w:name w:val="WW8Num33z2"/>
    <w:rsid w:val="001B7185"/>
    <w:rPr>
      <w:rFonts w:ascii="Wingdings" w:hAnsi="Wingdings" w:cs="Wingdings" w:hint="default"/>
    </w:rPr>
  </w:style>
  <w:style w:type="character" w:customStyle="1" w:styleId="WW8Num34z0">
    <w:name w:val="WW8Num34z0"/>
    <w:rsid w:val="001B7185"/>
    <w:rPr>
      <w:rFonts w:ascii="Symbol" w:hAnsi="Symbol" w:cs="Symbol" w:hint="default"/>
    </w:rPr>
  </w:style>
  <w:style w:type="character" w:customStyle="1" w:styleId="WW8Num34z1">
    <w:name w:val="WW8Num34z1"/>
    <w:rsid w:val="001B7185"/>
    <w:rPr>
      <w:rFonts w:ascii="Courier New" w:hAnsi="Courier New" w:cs="Courier New" w:hint="default"/>
    </w:rPr>
  </w:style>
  <w:style w:type="character" w:customStyle="1" w:styleId="WW8Num34z2">
    <w:name w:val="WW8Num34z2"/>
    <w:rsid w:val="001B7185"/>
    <w:rPr>
      <w:rFonts w:ascii="Wingdings" w:hAnsi="Wingdings" w:cs="Wingdings" w:hint="default"/>
    </w:rPr>
  </w:style>
  <w:style w:type="character" w:customStyle="1" w:styleId="WW8Num35z0">
    <w:name w:val="WW8Num35z0"/>
    <w:rsid w:val="001B7185"/>
  </w:style>
  <w:style w:type="character" w:customStyle="1" w:styleId="WW8Num35z1">
    <w:name w:val="WW8Num35z1"/>
    <w:rsid w:val="001B7185"/>
  </w:style>
  <w:style w:type="character" w:customStyle="1" w:styleId="WW8Num35z2">
    <w:name w:val="WW8Num35z2"/>
    <w:rsid w:val="001B7185"/>
  </w:style>
  <w:style w:type="character" w:customStyle="1" w:styleId="WW8Num35z3">
    <w:name w:val="WW8Num35z3"/>
    <w:rsid w:val="001B7185"/>
  </w:style>
  <w:style w:type="character" w:customStyle="1" w:styleId="WW8Num35z4">
    <w:name w:val="WW8Num35z4"/>
    <w:rsid w:val="001B7185"/>
  </w:style>
  <w:style w:type="character" w:customStyle="1" w:styleId="WW8Num35z5">
    <w:name w:val="WW8Num35z5"/>
    <w:rsid w:val="001B7185"/>
  </w:style>
  <w:style w:type="character" w:customStyle="1" w:styleId="WW8Num35z6">
    <w:name w:val="WW8Num35z6"/>
    <w:rsid w:val="001B7185"/>
  </w:style>
  <w:style w:type="character" w:customStyle="1" w:styleId="WW8Num35z7">
    <w:name w:val="WW8Num35z7"/>
    <w:rsid w:val="001B7185"/>
  </w:style>
  <w:style w:type="character" w:customStyle="1" w:styleId="WW8Num35z8">
    <w:name w:val="WW8Num35z8"/>
    <w:rsid w:val="001B7185"/>
  </w:style>
  <w:style w:type="character" w:customStyle="1" w:styleId="WW8Num36z0">
    <w:name w:val="WW8Num36z0"/>
    <w:rsid w:val="001B7185"/>
    <w:rPr>
      <w:rFonts w:ascii="Courier New" w:hAnsi="Courier New" w:cs="Courier New" w:hint="default"/>
    </w:rPr>
  </w:style>
  <w:style w:type="character" w:customStyle="1" w:styleId="WW8Num36z2">
    <w:name w:val="WW8Num36z2"/>
    <w:rsid w:val="001B7185"/>
    <w:rPr>
      <w:rFonts w:ascii="Wingdings" w:hAnsi="Wingdings" w:cs="Wingdings" w:hint="default"/>
    </w:rPr>
  </w:style>
  <w:style w:type="character" w:customStyle="1" w:styleId="WW8Num36z3">
    <w:name w:val="WW8Num36z3"/>
    <w:rsid w:val="001B7185"/>
    <w:rPr>
      <w:rFonts w:ascii="Symbol" w:hAnsi="Symbol" w:cs="Symbol" w:hint="default"/>
    </w:rPr>
  </w:style>
  <w:style w:type="character" w:customStyle="1" w:styleId="WW8Num37z0">
    <w:name w:val="WW8Num37z0"/>
    <w:rsid w:val="001B7185"/>
    <w:rPr>
      <w:rFonts w:ascii="Symbol" w:hAnsi="Symbol" w:cs="Symbol" w:hint="default"/>
      <w:sz w:val="20"/>
    </w:rPr>
  </w:style>
  <w:style w:type="character" w:customStyle="1" w:styleId="WW8Num37z1">
    <w:name w:val="WW8Num37z1"/>
    <w:rsid w:val="001B7185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1B7185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1B7185"/>
    <w:rPr>
      <w:rFonts w:ascii="Symbol" w:hAnsi="Symbol" w:cs="Symbol" w:hint="default"/>
    </w:rPr>
  </w:style>
  <w:style w:type="character" w:customStyle="1" w:styleId="WW8Num38z1">
    <w:name w:val="WW8Num38z1"/>
    <w:rsid w:val="001B7185"/>
    <w:rPr>
      <w:rFonts w:ascii="Courier New" w:hAnsi="Courier New" w:cs="Courier New" w:hint="default"/>
    </w:rPr>
  </w:style>
  <w:style w:type="character" w:customStyle="1" w:styleId="WW8Num38z2">
    <w:name w:val="WW8Num38z2"/>
    <w:rsid w:val="001B7185"/>
    <w:rPr>
      <w:rFonts w:ascii="Wingdings" w:hAnsi="Wingdings" w:cs="Wingdings" w:hint="default"/>
    </w:rPr>
  </w:style>
  <w:style w:type="character" w:customStyle="1" w:styleId="WW8Num39z0">
    <w:name w:val="WW8Num39z0"/>
    <w:rsid w:val="001B7185"/>
    <w:rPr>
      <w:rFonts w:ascii="Symbol" w:hAnsi="Symbol" w:cs="Symbol" w:hint="default"/>
      <w:sz w:val="20"/>
    </w:rPr>
  </w:style>
  <w:style w:type="character" w:customStyle="1" w:styleId="WW8Num39z1">
    <w:name w:val="WW8Num39z1"/>
    <w:rsid w:val="001B7185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1B7185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1B7185"/>
    <w:rPr>
      <w:rFonts w:ascii="Symbol" w:hAnsi="Symbol" w:cs="Symbol" w:hint="default"/>
    </w:rPr>
  </w:style>
  <w:style w:type="character" w:customStyle="1" w:styleId="WW8Num40z1">
    <w:name w:val="WW8Num40z1"/>
    <w:rsid w:val="001B7185"/>
    <w:rPr>
      <w:rFonts w:ascii="Courier New" w:hAnsi="Courier New" w:cs="Courier New" w:hint="default"/>
    </w:rPr>
  </w:style>
  <w:style w:type="character" w:customStyle="1" w:styleId="WW8Num40z2">
    <w:name w:val="WW8Num40z2"/>
    <w:rsid w:val="001B7185"/>
    <w:rPr>
      <w:rFonts w:ascii="Wingdings" w:hAnsi="Wingdings" w:cs="Wingdings" w:hint="default"/>
    </w:rPr>
  </w:style>
  <w:style w:type="character" w:customStyle="1" w:styleId="WW8Num41z0">
    <w:name w:val="WW8Num41z0"/>
    <w:rsid w:val="001B7185"/>
  </w:style>
  <w:style w:type="character" w:customStyle="1" w:styleId="WW8Num41z1">
    <w:name w:val="WW8Num41z1"/>
    <w:rsid w:val="001B7185"/>
  </w:style>
  <w:style w:type="character" w:customStyle="1" w:styleId="WW8Num41z2">
    <w:name w:val="WW8Num41z2"/>
    <w:rsid w:val="001B7185"/>
  </w:style>
  <w:style w:type="character" w:customStyle="1" w:styleId="WW8Num41z3">
    <w:name w:val="WW8Num41z3"/>
    <w:rsid w:val="001B7185"/>
  </w:style>
  <w:style w:type="character" w:customStyle="1" w:styleId="WW8Num41z4">
    <w:name w:val="WW8Num41z4"/>
    <w:rsid w:val="001B7185"/>
  </w:style>
  <w:style w:type="character" w:customStyle="1" w:styleId="WW8Num41z5">
    <w:name w:val="WW8Num41z5"/>
    <w:rsid w:val="001B7185"/>
  </w:style>
  <w:style w:type="character" w:customStyle="1" w:styleId="WW8Num41z6">
    <w:name w:val="WW8Num41z6"/>
    <w:rsid w:val="001B7185"/>
  </w:style>
  <w:style w:type="character" w:customStyle="1" w:styleId="WW8Num41z7">
    <w:name w:val="WW8Num41z7"/>
    <w:rsid w:val="001B7185"/>
  </w:style>
  <w:style w:type="character" w:customStyle="1" w:styleId="WW8Num41z8">
    <w:name w:val="WW8Num41z8"/>
    <w:rsid w:val="001B7185"/>
  </w:style>
  <w:style w:type="character" w:customStyle="1" w:styleId="WW8Num42z0">
    <w:name w:val="WW8Num42z0"/>
    <w:rsid w:val="001B7185"/>
  </w:style>
  <w:style w:type="character" w:customStyle="1" w:styleId="WW8Num42z1">
    <w:name w:val="WW8Num42z1"/>
    <w:rsid w:val="001B7185"/>
    <w:rPr>
      <w:b/>
      <w:bCs w:val="0"/>
    </w:rPr>
  </w:style>
  <w:style w:type="character" w:customStyle="1" w:styleId="WW8Num43z0">
    <w:name w:val="WW8Num43z0"/>
    <w:rsid w:val="001B7185"/>
    <w:rPr>
      <w:rFonts w:ascii="Bookman Old Style" w:hAnsi="Bookman Old Style" w:cs="Bookman Old Style" w:hint="default"/>
    </w:rPr>
  </w:style>
  <w:style w:type="character" w:customStyle="1" w:styleId="WW8Num43z1">
    <w:name w:val="WW8Num43z1"/>
    <w:rsid w:val="001B7185"/>
  </w:style>
  <w:style w:type="character" w:customStyle="1" w:styleId="WW8Num43z2">
    <w:name w:val="WW8Num43z2"/>
    <w:rsid w:val="001B7185"/>
  </w:style>
  <w:style w:type="character" w:customStyle="1" w:styleId="WW8Num43z3">
    <w:name w:val="WW8Num43z3"/>
    <w:rsid w:val="001B7185"/>
  </w:style>
  <w:style w:type="character" w:customStyle="1" w:styleId="WW8Num43z4">
    <w:name w:val="WW8Num43z4"/>
    <w:rsid w:val="001B7185"/>
  </w:style>
  <w:style w:type="character" w:customStyle="1" w:styleId="WW8Num43z5">
    <w:name w:val="WW8Num43z5"/>
    <w:rsid w:val="001B7185"/>
  </w:style>
  <w:style w:type="character" w:customStyle="1" w:styleId="WW8Num43z6">
    <w:name w:val="WW8Num43z6"/>
    <w:rsid w:val="001B7185"/>
  </w:style>
  <w:style w:type="character" w:customStyle="1" w:styleId="WW8Num43z7">
    <w:name w:val="WW8Num43z7"/>
    <w:rsid w:val="001B7185"/>
  </w:style>
  <w:style w:type="character" w:customStyle="1" w:styleId="WW8Num43z8">
    <w:name w:val="WW8Num43z8"/>
    <w:rsid w:val="001B7185"/>
  </w:style>
  <w:style w:type="character" w:customStyle="1" w:styleId="WW8Num44z0">
    <w:name w:val="WW8Num44z0"/>
    <w:rsid w:val="001B7185"/>
  </w:style>
  <w:style w:type="character" w:customStyle="1" w:styleId="WW8Num44z1">
    <w:name w:val="WW8Num44z1"/>
    <w:rsid w:val="001B7185"/>
  </w:style>
  <w:style w:type="character" w:customStyle="1" w:styleId="WW8Num44z2">
    <w:name w:val="WW8Num44z2"/>
    <w:rsid w:val="001B7185"/>
  </w:style>
  <w:style w:type="character" w:customStyle="1" w:styleId="WW8Num44z3">
    <w:name w:val="WW8Num44z3"/>
    <w:rsid w:val="001B7185"/>
  </w:style>
  <w:style w:type="character" w:customStyle="1" w:styleId="WW8Num44z4">
    <w:name w:val="WW8Num44z4"/>
    <w:rsid w:val="001B7185"/>
  </w:style>
  <w:style w:type="character" w:customStyle="1" w:styleId="WW8Num44z5">
    <w:name w:val="WW8Num44z5"/>
    <w:rsid w:val="001B7185"/>
  </w:style>
  <w:style w:type="character" w:customStyle="1" w:styleId="WW8Num44z6">
    <w:name w:val="WW8Num44z6"/>
    <w:rsid w:val="001B7185"/>
  </w:style>
  <w:style w:type="character" w:customStyle="1" w:styleId="WW8Num44z7">
    <w:name w:val="WW8Num44z7"/>
    <w:rsid w:val="001B7185"/>
  </w:style>
  <w:style w:type="character" w:customStyle="1" w:styleId="WW8Num44z8">
    <w:name w:val="WW8Num44z8"/>
    <w:rsid w:val="001B7185"/>
  </w:style>
  <w:style w:type="character" w:customStyle="1" w:styleId="37">
    <w:name w:val="Основной шрифт абзаца3"/>
    <w:rsid w:val="001B7185"/>
  </w:style>
  <w:style w:type="character" w:customStyle="1" w:styleId="Absatz-Standardschriftart">
    <w:name w:val="Absatz-Standardschriftart"/>
    <w:rsid w:val="001B7185"/>
  </w:style>
  <w:style w:type="character" w:customStyle="1" w:styleId="2a">
    <w:name w:val="Основной шрифт абзаца2"/>
    <w:rsid w:val="001B7185"/>
  </w:style>
  <w:style w:type="character" w:customStyle="1" w:styleId="WW8Num3z3">
    <w:name w:val="WW8Num3z3"/>
    <w:rsid w:val="001B7185"/>
    <w:rPr>
      <w:rFonts w:ascii="Symbol" w:hAnsi="Symbol" w:cs="Symbol" w:hint="default"/>
    </w:rPr>
  </w:style>
  <w:style w:type="character" w:customStyle="1" w:styleId="WW8Num4z2">
    <w:name w:val="WW8Num4z2"/>
    <w:rsid w:val="001B7185"/>
    <w:rPr>
      <w:rFonts w:ascii="Wingdings" w:hAnsi="Wingdings" w:cs="Wingdings" w:hint="default"/>
    </w:rPr>
  </w:style>
  <w:style w:type="character" w:customStyle="1" w:styleId="WW8Num7z1">
    <w:name w:val="WW8Num7z1"/>
    <w:rsid w:val="001B7185"/>
    <w:rPr>
      <w:rFonts w:ascii="Courier New" w:hAnsi="Courier New" w:cs="Courier New" w:hint="default"/>
    </w:rPr>
  </w:style>
  <w:style w:type="character" w:customStyle="1" w:styleId="WW8NumSt5z0">
    <w:name w:val="WW8NumSt5z0"/>
    <w:rsid w:val="001B7185"/>
    <w:rPr>
      <w:rFonts w:ascii="Times New Roman" w:hAnsi="Times New Roman" w:cs="Times New Roman" w:hint="default"/>
    </w:rPr>
  </w:style>
  <w:style w:type="character" w:customStyle="1" w:styleId="spfo1">
    <w:name w:val="spfo1"/>
    <w:rsid w:val="001B7185"/>
    <w:rPr>
      <w:rFonts w:ascii="Times New Roman" w:hAnsi="Times New Roman" w:cs="Times New Roman" w:hint="default"/>
    </w:rPr>
  </w:style>
  <w:style w:type="character" w:customStyle="1" w:styleId="s1">
    <w:name w:val="s1"/>
    <w:rsid w:val="001B7185"/>
    <w:rPr>
      <w:rFonts w:ascii="Times New Roman" w:hAnsi="Times New Roman" w:cs="Times New Roman" w:hint="default"/>
    </w:rPr>
  </w:style>
  <w:style w:type="character" w:customStyle="1" w:styleId="s2">
    <w:name w:val="s2"/>
    <w:rsid w:val="001B7185"/>
    <w:rPr>
      <w:rFonts w:ascii="Times New Roman" w:hAnsi="Times New Roman" w:cs="Times New Roman" w:hint="default"/>
    </w:rPr>
  </w:style>
  <w:style w:type="character" w:customStyle="1" w:styleId="2b">
    <w:name w:val="Основной текст 2 Знак"/>
    <w:rsid w:val="001B7185"/>
    <w:rPr>
      <w:rFonts w:ascii="Times New Roman" w:hAnsi="Times New Roman" w:cs="Times New Roman" w:hint="default"/>
      <w:sz w:val="24"/>
      <w:szCs w:val="24"/>
      <w:lang w:val="x-none" w:bidi="ar-SA"/>
    </w:rPr>
  </w:style>
  <w:style w:type="character" w:customStyle="1" w:styleId="aff8">
    <w:name w:val="Знак Знак"/>
    <w:rsid w:val="001B7185"/>
    <w:rPr>
      <w:rFonts w:ascii="Courier New" w:hAnsi="Courier New" w:cs="Courier New" w:hint="default"/>
      <w:lang w:val="ru-RU" w:bidi="ar-SA"/>
    </w:rPr>
  </w:style>
  <w:style w:type="character" w:customStyle="1" w:styleId="FontStyle76">
    <w:name w:val="Font Style76"/>
    <w:rsid w:val="001B7185"/>
    <w:rPr>
      <w:rFonts w:ascii="Times New Roman" w:hAnsi="Times New Roman" w:cs="Times New Roman" w:hint="default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1B7185"/>
    <w:rPr>
      <w:sz w:val="27"/>
      <w:szCs w:val="27"/>
      <w:lang w:bidi="ar-SA"/>
    </w:rPr>
  </w:style>
  <w:style w:type="character" w:customStyle="1" w:styleId="FontStyle22">
    <w:name w:val="Font Style22"/>
    <w:rsid w:val="001B7185"/>
    <w:rPr>
      <w:rFonts w:ascii="Bookman Old Style" w:hAnsi="Bookman Old Style" w:cs="Bookman Old Style" w:hint="default"/>
      <w:sz w:val="22"/>
      <w:szCs w:val="22"/>
    </w:rPr>
  </w:style>
  <w:style w:type="character" w:customStyle="1" w:styleId="1b">
    <w:name w:val="Подзаголовок Знак1"/>
    <w:basedOn w:val="a0"/>
    <w:link w:val="afe"/>
    <w:locked/>
    <w:rsid w:val="001B7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HTML1">
    <w:name w:val="Стандартный HTML Знак1"/>
    <w:basedOn w:val="a0"/>
    <w:link w:val="HTML"/>
    <w:semiHidden/>
    <w:locked/>
    <w:rsid w:val="001B7185"/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1f3">
    <w:name w:val="Основной текст с отступом Знак1"/>
    <w:basedOn w:val="a0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4">
    <w:name w:val="Нижний колонтитул Знак1"/>
    <w:basedOn w:val="a0"/>
    <w:uiPriority w:val="99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5">
    <w:name w:val="Верхний колонтитул Знак1"/>
    <w:basedOn w:val="a0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6">
    <w:name w:val="Текст выноски Знак1"/>
    <w:basedOn w:val="a0"/>
    <w:semiHidden/>
    <w:locked/>
    <w:rsid w:val="001B7185"/>
    <w:rPr>
      <w:rFonts w:ascii="Tahoma" w:eastAsia="Times New Roman" w:hAnsi="Tahoma"/>
      <w:sz w:val="16"/>
      <w:szCs w:val="16"/>
      <w:lang w:eastAsia="zh-CN"/>
    </w:rPr>
  </w:style>
  <w:style w:type="character" w:customStyle="1" w:styleId="1c">
    <w:name w:val="Название Знак1"/>
    <w:basedOn w:val="a0"/>
    <w:link w:val="aff0"/>
    <w:locked/>
    <w:rsid w:val="001B7185"/>
    <w:rPr>
      <w:rFonts w:ascii="Arial" w:eastAsia="Times New Roman" w:hAnsi="Arial" w:cs="Mangal"/>
      <w:sz w:val="28"/>
      <w:szCs w:val="28"/>
      <w:lang w:eastAsia="zh-CN"/>
    </w:rPr>
  </w:style>
  <w:style w:type="table" w:customStyle="1" w:styleId="2c">
    <w:name w:val="Сетка таблицы2"/>
    <w:basedOn w:val="a1"/>
    <w:next w:val="afa"/>
    <w:uiPriority w:val="59"/>
    <w:rsid w:val="001B7185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uiPriority w:val="59"/>
    <w:rsid w:val="001B7185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36"/>
      </w:numPr>
    </w:pPr>
  </w:style>
  <w:style w:type="numbering" w:customStyle="1" w:styleId="40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a"/>
    <w:uiPriority w:val="59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1B7185"/>
  </w:style>
  <w:style w:type="paragraph" w:styleId="HTML">
    <w:name w:val="HTML Preformatted"/>
    <w:basedOn w:val="a"/>
    <w:link w:val="HTML1"/>
    <w:semiHidden/>
    <w:unhideWhenUsed/>
    <w:rsid w:val="001B7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x-none" w:eastAsia="zh-CN"/>
    </w:rPr>
  </w:style>
  <w:style w:type="character" w:customStyle="1" w:styleId="HTML0">
    <w:name w:val="Стандартный HTML Знак"/>
    <w:basedOn w:val="a0"/>
    <w:semiHidden/>
    <w:rsid w:val="001B7185"/>
    <w:rPr>
      <w:rFonts w:ascii="Consolas" w:eastAsia="Times New Roman" w:hAnsi="Consolas" w:cs="Consolas"/>
      <w:sz w:val="20"/>
      <w:szCs w:val="20"/>
      <w:lang w:eastAsia="ru-RU"/>
    </w:rPr>
  </w:style>
  <w:style w:type="character" w:styleId="afd">
    <w:name w:val="Strong"/>
    <w:qFormat/>
    <w:rsid w:val="001B7185"/>
    <w:rPr>
      <w:rFonts w:ascii="Times New Roman" w:hAnsi="Times New Roman" w:cs="Times New Roman" w:hint="default"/>
      <w:b/>
      <w:bCs w:val="0"/>
    </w:rPr>
  </w:style>
  <w:style w:type="paragraph" w:styleId="afe">
    <w:name w:val="Subtitle"/>
    <w:basedOn w:val="a"/>
    <w:next w:val="a"/>
    <w:link w:val="1b"/>
    <w:qFormat/>
    <w:rsid w:val="001B7185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f">
    <w:name w:val="Подзаголовок Знак"/>
    <w:basedOn w:val="a0"/>
    <w:rsid w:val="001B7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ff0">
    <w:name w:val="Title"/>
    <w:basedOn w:val="a"/>
    <w:next w:val="a6"/>
    <w:link w:val="1c"/>
    <w:qFormat/>
    <w:rsid w:val="001B7185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character" w:customStyle="1" w:styleId="aff1">
    <w:name w:val="Название Знак"/>
    <w:basedOn w:val="a0"/>
    <w:rsid w:val="001B7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2">
    <w:name w:val="No Spacing"/>
    <w:qFormat/>
    <w:rsid w:val="001B7185"/>
    <w:rPr>
      <w:rFonts w:cs="Calibri"/>
      <w:lang w:eastAsia="zh-CN"/>
    </w:rPr>
  </w:style>
  <w:style w:type="paragraph" w:customStyle="1" w:styleId="1d">
    <w:name w:val="Заголовок1"/>
    <w:basedOn w:val="a"/>
    <w:next w:val="a6"/>
    <w:rsid w:val="001B7185"/>
    <w:pPr>
      <w:keepNext/>
      <w:spacing w:before="240" w:after="120"/>
    </w:pPr>
    <w:rPr>
      <w:rFonts w:ascii="Arial" w:hAnsi="Arial" w:cs="Mangal"/>
      <w:sz w:val="28"/>
      <w:szCs w:val="28"/>
      <w:lang w:eastAsia="zh-CN"/>
    </w:rPr>
  </w:style>
  <w:style w:type="paragraph" w:customStyle="1" w:styleId="33">
    <w:name w:val="Указатель3"/>
    <w:basedOn w:val="a"/>
    <w:rsid w:val="001B7185"/>
    <w:pPr>
      <w:suppressLineNumbers/>
    </w:pPr>
    <w:rPr>
      <w:rFonts w:cs="Mangal"/>
      <w:sz w:val="24"/>
      <w:szCs w:val="24"/>
      <w:lang w:eastAsia="zh-CN"/>
    </w:rPr>
  </w:style>
  <w:style w:type="paragraph" w:customStyle="1" w:styleId="25">
    <w:name w:val="Название2"/>
    <w:basedOn w:val="a"/>
    <w:rsid w:val="001B7185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26">
    <w:name w:val="Указатель2"/>
    <w:basedOn w:val="a"/>
    <w:rsid w:val="001B7185"/>
    <w:pPr>
      <w:suppressLineNumbers/>
    </w:pPr>
    <w:rPr>
      <w:rFonts w:ascii="Arial" w:hAnsi="Arial" w:cs="Mangal"/>
      <w:sz w:val="24"/>
      <w:szCs w:val="24"/>
      <w:lang w:eastAsia="zh-CN"/>
    </w:rPr>
  </w:style>
  <w:style w:type="paragraph" w:customStyle="1" w:styleId="1e">
    <w:name w:val="Название1"/>
    <w:basedOn w:val="a"/>
    <w:rsid w:val="001B7185"/>
    <w:pPr>
      <w:suppressLineNumbers/>
      <w:spacing w:before="120" w:after="120"/>
    </w:pPr>
    <w:rPr>
      <w:rFonts w:ascii="Arial" w:hAnsi="Arial" w:cs="Mangal"/>
      <w:i/>
      <w:iCs/>
      <w:szCs w:val="24"/>
      <w:lang w:eastAsia="zh-CN"/>
    </w:rPr>
  </w:style>
  <w:style w:type="paragraph" w:customStyle="1" w:styleId="aff3">
    <w:name w:val="Знак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BodyText21">
    <w:name w:val="Body Text 21"/>
    <w:basedOn w:val="a"/>
    <w:rsid w:val="001B7185"/>
    <w:pPr>
      <w:widowControl w:val="0"/>
      <w:overflowPunct w:val="0"/>
      <w:autoSpaceDE w:val="0"/>
      <w:jc w:val="both"/>
    </w:pPr>
    <w:rPr>
      <w:rFonts w:ascii="Arial" w:hAnsi="Arial" w:cs="Arial"/>
      <w:sz w:val="24"/>
      <w:lang w:eastAsia="zh-CN"/>
    </w:rPr>
  </w:style>
  <w:style w:type="paragraph" w:customStyle="1" w:styleId="1f">
    <w:name w:val="Знак1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alsta">
    <w:name w:val="alsta"/>
    <w:basedOn w:val="a"/>
    <w:rsid w:val="001B7185"/>
    <w:pPr>
      <w:spacing w:before="280" w:after="280"/>
    </w:pPr>
    <w:rPr>
      <w:sz w:val="24"/>
      <w:szCs w:val="24"/>
      <w:lang w:eastAsia="zh-CN"/>
    </w:rPr>
  </w:style>
  <w:style w:type="paragraph" w:customStyle="1" w:styleId="27">
    <w:name w:val="Знак2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harChar">
    <w:name w:val="Char Char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onsPlusNonformat">
    <w:name w:val="ConsPlusNonformat"/>
    <w:rsid w:val="001B7185"/>
    <w:pPr>
      <w:widowControl w:val="0"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4">
    <w:name w:val="Знак Знак Знак Знак Знак Знак Знак Знак Знак Знак Знак Знак Знак Знак Знак Знак Знак Знак Знак Знак Знак Знак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CharChar1">
    <w:name w:val="Char Char1"/>
    <w:basedOn w:val="a"/>
    <w:rsid w:val="001B7185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f0">
    <w:name w:val="Схема документа1"/>
    <w:basedOn w:val="a"/>
    <w:rsid w:val="001B7185"/>
    <w:pPr>
      <w:shd w:val="clear" w:color="auto" w:fill="000080"/>
    </w:pPr>
    <w:rPr>
      <w:rFonts w:ascii="Tahoma" w:hAnsi="Tahoma" w:cs="Tahoma"/>
      <w:lang w:eastAsia="zh-CN"/>
    </w:rPr>
  </w:style>
  <w:style w:type="paragraph" w:customStyle="1" w:styleId="PlainText1">
    <w:name w:val="Plain Text1"/>
    <w:basedOn w:val="a"/>
    <w:rsid w:val="001B7185"/>
    <w:pPr>
      <w:overflowPunct w:val="0"/>
      <w:autoSpaceDE w:val="0"/>
    </w:pPr>
    <w:rPr>
      <w:rFonts w:ascii="Courier New" w:hAnsi="Courier New" w:cs="Courier New"/>
      <w:lang w:eastAsia="zh-CN"/>
    </w:rPr>
  </w:style>
  <w:style w:type="paragraph" w:customStyle="1" w:styleId="p1">
    <w:name w:val="p1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2">
    <w:name w:val="p2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p3">
    <w:name w:val="p3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220">
    <w:name w:val="Основной текст 22"/>
    <w:basedOn w:val="a"/>
    <w:rsid w:val="001B7185"/>
    <w:pPr>
      <w:spacing w:after="120" w:line="480" w:lineRule="auto"/>
    </w:pPr>
    <w:rPr>
      <w:sz w:val="24"/>
      <w:szCs w:val="24"/>
      <w:lang w:val="x-none" w:eastAsia="zh-CN"/>
    </w:rPr>
  </w:style>
  <w:style w:type="paragraph" w:customStyle="1" w:styleId="210">
    <w:name w:val="Основной текст с отступом 21"/>
    <w:basedOn w:val="a"/>
    <w:rsid w:val="001B7185"/>
    <w:pPr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MainIndent">
    <w:name w:val="Main Indent"/>
    <w:basedOn w:val="a"/>
    <w:rsid w:val="001B7185"/>
    <w:pPr>
      <w:snapToGrid w:val="0"/>
      <w:spacing w:line="200" w:lineRule="atLeast"/>
      <w:jc w:val="both"/>
    </w:pPr>
    <w:rPr>
      <w:rFonts w:ascii="JournalSansCTT" w:eastAsia="Arial" w:hAnsi="JournalSansCTT" w:cs="JournalSansCTT"/>
      <w:color w:val="000000"/>
      <w:kern w:val="2"/>
      <w:sz w:val="18"/>
      <w:lang w:eastAsia="zh-CN"/>
    </w:rPr>
  </w:style>
  <w:style w:type="paragraph" w:customStyle="1" w:styleId="1f1">
    <w:name w:val="Абзац списка1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11">
    <w:name w:val="Основной текст 21"/>
    <w:basedOn w:val="a"/>
    <w:rsid w:val="001B7185"/>
    <w:pPr>
      <w:spacing w:after="120" w:line="480" w:lineRule="auto"/>
    </w:pPr>
    <w:rPr>
      <w:sz w:val="24"/>
      <w:szCs w:val="24"/>
      <w:lang w:eastAsia="zh-CN"/>
    </w:rPr>
  </w:style>
  <w:style w:type="paragraph" w:customStyle="1" w:styleId="Default">
    <w:name w:val="Default"/>
    <w:rsid w:val="001B7185"/>
    <w:pPr>
      <w:autoSpaceDE w:val="0"/>
    </w:pPr>
    <w:rPr>
      <w:rFonts w:ascii="Arial" w:eastAsia="Arial Unicode MS" w:hAnsi="Arial" w:cs="Arial"/>
      <w:color w:val="000000"/>
      <w:sz w:val="24"/>
      <w:szCs w:val="24"/>
      <w:lang w:eastAsia="zh-CN"/>
    </w:rPr>
  </w:style>
  <w:style w:type="paragraph" w:customStyle="1" w:styleId="formattext">
    <w:name w:val="formattext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topleveltext">
    <w:name w:val="topleveltext"/>
    <w:basedOn w:val="a"/>
    <w:rsid w:val="001B7185"/>
    <w:pPr>
      <w:suppressAutoHyphens w:val="0"/>
      <w:spacing w:before="280" w:after="280"/>
    </w:pPr>
    <w:rPr>
      <w:sz w:val="24"/>
      <w:szCs w:val="24"/>
      <w:lang w:eastAsia="zh-CN"/>
    </w:rPr>
  </w:style>
  <w:style w:type="paragraph" w:customStyle="1" w:styleId="1f2">
    <w:name w:val="Без интервала1"/>
    <w:rsid w:val="001B7185"/>
    <w:rPr>
      <w:rFonts w:eastAsia="Times New Roman" w:cs="Calibri"/>
      <w:lang w:eastAsia="zh-CN"/>
    </w:rPr>
  </w:style>
  <w:style w:type="character" w:customStyle="1" w:styleId="aff5">
    <w:name w:val="Текст отчета Знак"/>
    <w:link w:val="aff6"/>
    <w:locked/>
    <w:rsid w:val="001B7185"/>
    <w:rPr>
      <w:rFonts w:ascii="Bookman Old Style" w:hAnsi="Bookman Old Style" w:cs="Times New Roman"/>
    </w:rPr>
  </w:style>
  <w:style w:type="paragraph" w:customStyle="1" w:styleId="aff6">
    <w:name w:val="Текст отчета"/>
    <w:basedOn w:val="a"/>
    <w:link w:val="aff5"/>
    <w:autoRedefine/>
    <w:rsid w:val="001B7185"/>
    <w:pPr>
      <w:suppressAutoHyphens w:val="0"/>
      <w:jc w:val="both"/>
    </w:pPr>
    <w:rPr>
      <w:rFonts w:ascii="Bookman Old Style" w:eastAsia="Calibri" w:hAnsi="Bookman Old Style"/>
      <w:sz w:val="22"/>
      <w:szCs w:val="22"/>
      <w:lang w:eastAsia="en-US"/>
    </w:rPr>
  </w:style>
  <w:style w:type="paragraph" w:customStyle="1" w:styleId="aff7">
    <w:name w:val="Знак Знак Знак Знак"/>
    <w:basedOn w:val="a"/>
    <w:rsid w:val="001B7185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8">
    <w:name w:val="Абзац списка2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29">
    <w:name w:val="Без интервала2"/>
    <w:rsid w:val="001B7185"/>
    <w:rPr>
      <w:rFonts w:eastAsia="Times New Roman" w:cs="Calibri"/>
      <w:lang w:eastAsia="zh-CN"/>
    </w:rPr>
  </w:style>
  <w:style w:type="paragraph" w:customStyle="1" w:styleId="34">
    <w:name w:val="Текст3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35">
    <w:name w:val="Абзац списка3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36">
    <w:name w:val="Без интервала3"/>
    <w:rsid w:val="001B7185"/>
    <w:rPr>
      <w:rFonts w:eastAsia="Times New Roman" w:cs="Calibri"/>
      <w:lang w:eastAsia="zh-CN"/>
    </w:rPr>
  </w:style>
  <w:style w:type="paragraph" w:customStyle="1" w:styleId="41">
    <w:name w:val="Текст4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42">
    <w:name w:val="Абзац списка4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43">
    <w:name w:val="Без интервала4"/>
    <w:rsid w:val="001B7185"/>
    <w:rPr>
      <w:rFonts w:eastAsia="Times New Roman" w:cs="Calibri"/>
      <w:lang w:eastAsia="zh-CN"/>
    </w:rPr>
  </w:style>
  <w:style w:type="paragraph" w:customStyle="1" w:styleId="51">
    <w:name w:val="Текст5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52">
    <w:name w:val="Абзац списка5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53">
    <w:name w:val="Без интервала5"/>
    <w:rsid w:val="001B7185"/>
    <w:rPr>
      <w:rFonts w:eastAsia="Times New Roman" w:cs="Calibri"/>
      <w:lang w:eastAsia="zh-CN"/>
    </w:rPr>
  </w:style>
  <w:style w:type="paragraph" w:customStyle="1" w:styleId="60">
    <w:name w:val="Текст6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61">
    <w:name w:val="Абзац списка6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62">
    <w:name w:val="Без интервала6"/>
    <w:rsid w:val="001B7185"/>
    <w:rPr>
      <w:rFonts w:eastAsia="Times New Roman" w:cs="Calibri"/>
      <w:lang w:eastAsia="zh-CN"/>
    </w:rPr>
  </w:style>
  <w:style w:type="paragraph" w:customStyle="1" w:styleId="70">
    <w:name w:val="Текст7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71">
    <w:name w:val="Абзац списка7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72">
    <w:name w:val="Без интервала7"/>
    <w:rsid w:val="001B7185"/>
    <w:rPr>
      <w:rFonts w:eastAsia="Times New Roman" w:cs="Calibri"/>
      <w:lang w:eastAsia="zh-CN"/>
    </w:rPr>
  </w:style>
  <w:style w:type="paragraph" w:customStyle="1" w:styleId="80">
    <w:name w:val="Текст8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paragraph" w:customStyle="1" w:styleId="81">
    <w:name w:val="Абзац списка8"/>
    <w:basedOn w:val="a"/>
    <w:rsid w:val="001B7185"/>
    <w:pPr>
      <w:spacing w:after="120" w:line="360" w:lineRule="auto"/>
      <w:ind w:left="720" w:firstLine="709"/>
    </w:pPr>
    <w:rPr>
      <w:rFonts w:ascii="Calibri" w:hAnsi="Calibri" w:cs="Calibri"/>
      <w:sz w:val="22"/>
      <w:szCs w:val="22"/>
      <w:lang w:eastAsia="zh-CN"/>
    </w:rPr>
  </w:style>
  <w:style w:type="paragraph" w:customStyle="1" w:styleId="82">
    <w:name w:val="Без интервала8"/>
    <w:rsid w:val="001B7185"/>
    <w:rPr>
      <w:rFonts w:eastAsia="Times New Roman" w:cs="Calibri"/>
      <w:lang w:eastAsia="zh-CN"/>
    </w:rPr>
  </w:style>
  <w:style w:type="paragraph" w:customStyle="1" w:styleId="90">
    <w:name w:val="Текст9"/>
    <w:basedOn w:val="a"/>
    <w:rsid w:val="001B7185"/>
    <w:pPr>
      <w:overflowPunct w:val="0"/>
      <w:autoSpaceDE w:val="0"/>
    </w:pPr>
    <w:rPr>
      <w:rFonts w:ascii="Courier New" w:hAnsi="Courier New" w:cs="Courier New"/>
      <w:lang w:eastAsia="ar-SA"/>
    </w:rPr>
  </w:style>
  <w:style w:type="character" w:customStyle="1" w:styleId="WW8Num1z0">
    <w:name w:val="WW8Num1z0"/>
    <w:rsid w:val="001B7185"/>
    <w:rPr>
      <w:rFonts w:ascii="Symbol" w:hAnsi="Symbol" w:cs="Symbol" w:hint="default"/>
    </w:rPr>
  </w:style>
  <w:style w:type="character" w:customStyle="1" w:styleId="WW8Num3z0">
    <w:name w:val="WW8Num3z0"/>
    <w:rsid w:val="001B7185"/>
    <w:rPr>
      <w:rFonts w:ascii="Symbol" w:hAnsi="Symbol" w:cs="Symbol" w:hint="default"/>
      <w:sz w:val="20"/>
    </w:rPr>
  </w:style>
  <w:style w:type="character" w:customStyle="1" w:styleId="WW8Num3z1">
    <w:name w:val="WW8Num3z1"/>
    <w:rsid w:val="001B7185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1B7185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1B7185"/>
    <w:rPr>
      <w:sz w:val="28"/>
    </w:rPr>
  </w:style>
  <w:style w:type="character" w:customStyle="1" w:styleId="WW8Num4z1">
    <w:name w:val="WW8Num4z1"/>
    <w:rsid w:val="001B7185"/>
  </w:style>
  <w:style w:type="character" w:customStyle="1" w:styleId="WW8Num5z0">
    <w:name w:val="WW8Num5z0"/>
    <w:rsid w:val="001B7185"/>
    <w:rPr>
      <w:rFonts w:ascii="Bookman Old Style" w:eastAsia="Calibri" w:hAnsi="Bookman Old Style" w:cs="Bookman Old Style" w:hint="default"/>
      <w:b/>
      <w:bCs w:val="0"/>
      <w:sz w:val="22"/>
      <w:szCs w:val="22"/>
      <w:lang w:eastAsia="en-US"/>
    </w:rPr>
  </w:style>
  <w:style w:type="character" w:customStyle="1" w:styleId="WW8Num5z1">
    <w:name w:val="WW8Num5z1"/>
    <w:rsid w:val="001B7185"/>
  </w:style>
  <w:style w:type="character" w:customStyle="1" w:styleId="WW8Num5z2">
    <w:name w:val="WW8Num5z2"/>
    <w:rsid w:val="001B7185"/>
  </w:style>
  <w:style w:type="character" w:customStyle="1" w:styleId="WW8Num5z3">
    <w:name w:val="WW8Num5z3"/>
    <w:rsid w:val="001B7185"/>
  </w:style>
  <w:style w:type="character" w:customStyle="1" w:styleId="WW8Num5z4">
    <w:name w:val="WW8Num5z4"/>
    <w:rsid w:val="001B7185"/>
  </w:style>
  <w:style w:type="character" w:customStyle="1" w:styleId="WW8Num5z5">
    <w:name w:val="WW8Num5z5"/>
    <w:rsid w:val="001B7185"/>
  </w:style>
  <w:style w:type="character" w:customStyle="1" w:styleId="WW8Num5z6">
    <w:name w:val="WW8Num5z6"/>
    <w:rsid w:val="001B7185"/>
  </w:style>
  <w:style w:type="character" w:customStyle="1" w:styleId="WW8Num5z7">
    <w:name w:val="WW8Num5z7"/>
    <w:rsid w:val="001B7185"/>
  </w:style>
  <w:style w:type="character" w:customStyle="1" w:styleId="WW8Num5z8">
    <w:name w:val="WW8Num5z8"/>
    <w:rsid w:val="001B7185"/>
  </w:style>
  <w:style w:type="character" w:customStyle="1" w:styleId="WW8Num6z0">
    <w:name w:val="WW8Num6z0"/>
    <w:rsid w:val="001B7185"/>
  </w:style>
  <w:style w:type="character" w:customStyle="1" w:styleId="WW8Num6z1">
    <w:name w:val="WW8Num6z1"/>
    <w:rsid w:val="001B7185"/>
  </w:style>
  <w:style w:type="character" w:customStyle="1" w:styleId="WW8Num6z2">
    <w:name w:val="WW8Num6z2"/>
    <w:rsid w:val="001B7185"/>
  </w:style>
  <w:style w:type="character" w:customStyle="1" w:styleId="WW8Num6z3">
    <w:name w:val="WW8Num6z3"/>
    <w:rsid w:val="001B7185"/>
  </w:style>
  <w:style w:type="character" w:customStyle="1" w:styleId="WW8Num6z4">
    <w:name w:val="WW8Num6z4"/>
    <w:rsid w:val="001B7185"/>
  </w:style>
  <w:style w:type="character" w:customStyle="1" w:styleId="WW8Num6z5">
    <w:name w:val="WW8Num6z5"/>
    <w:rsid w:val="001B7185"/>
  </w:style>
  <w:style w:type="character" w:customStyle="1" w:styleId="WW8Num6z6">
    <w:name w:val="WW8Num6z6"/>
    <w:rsid w:val="001B7185"/>
  </w:style>
  <w:style w:type="character" w:customStyle="1" w:styleId="WW8Num6z7">
    <w:name w:val="WW8Num6z7"/>
    <w:rsid w:val="001B7185"/>
  </w:style>
  <w:style w:type="character" w:customStyle="1" w:styleId="WW8Num6z8">
    <w:name w:val="WW8Num6z8"/>
    <w:rsid w:val="001B7185"/>
  </w:style>
  <w:style w:type="character" w:customStyle="1" w:styleId="WW8Num7z0">
    <w:name w:val="WW8Num7z0"/>
    <w:rsid w:val="001B7185"/>
    <w:rPr>
      <w:rFonts w:ascii="Courier New" w:hAnsi="Courier New" w:cs="Courier New" w:hint="default"/>
    </w:rPr>
  </w:style>
  <w:style w:type="character" w:customStyle="1" w:styleId="WW8Num7z2">
    <w:name w:val="WW8Num7z2"/>
    <w:rsid w:val="001B7185"/>
    <w:rPr>
      <w:rFonts w:ascii="Wingdings" w:hAnsi="Wingdings" w:cs="Wingdings" w:hint="default"/>
    </w:rPr>
  </w:style>
  <w:style w:type="character" w:customStyle="1" w:styleId="WW8Num7z3">
    <w:name w:val="WW8Num7z3"/>
    <w:rsid w:val="001B7185"/>
    <w:rPr>
      <w:rFonts w:ascii="Symbol" w:hAnsi="Symbol" w:cs="Symbol" w:hint="default"/>
    </w:rPr>
  </w:style>
  <w:style w:type="character" w:customStyle="1" w:styleId="WW8Num8z0">
    <w:name w:val="WW8Num8z0"/>
    <w:rsid w:val="001B7185"/>
    <w:rPr>
      <w:rFonts w:ascii="Symbol" w:hAnsi="Symbol" w:cs="Symbol" w:hint="default"/>
    </w:rPr>
  </w:style>
  <w:style w:type="character" w:customStyle="1" w:styleId="WW8Num8z1">
    <w:name w:val="WW8Num8z1"/>
    <w:rsid w:val="001B7185"/>
    <w:rPr>
      <w:rFonts w:ascii="Courier New" w:hAnsi="Courier New" w:cs="Courier New" w:hint="default"/>
    </w:rPr>
  </w:style>
  <w:style w:type="character" w:customStyle="1" w:styleId="WW8Num8z2">
    <w:name w:val="WW8Num8z2"/>
    <w:rsid w:val="001B7185"/>
    <w:rPr>
      <w:rFonts w:ascii="Wingdings" w:hAnsi="Wingdings" w:cs="Wingdings" w:hint="default"/>
    </w:rPr>
  </w:style>
  <w:style w:type="character" w:customStyle="1" w:styleId="WW8Num9z0">
    <w:name w:val="WW8Num9z0"/>
    <w:rsid w:val="001B7185"/>
    <w:rPr>
      <w:rFonts w:ascii="Courier New" w:hAnsi="Courier New" w:cs="Courier New" w:hint="default"/>
    </w:rPr>
  </w:style>
  <w:style w:type="character" w:customStyle="1" w:styleId="WW8Num9z2">
    <w:name w:val="WW8Num9z2"/>
    <w:rsid w:val="001B7185"/>
    <w:rPr>
      <w:rFonts w:ascii="Wingdings" w:hAnsi="Wingdings" w:cs="Wingdings" w:hint="default"/>
    </w:rPr>
  </w:style>
  <w:style w:type="character" w:customStyle="1" w:styleId="WW8Num9z3">
    <w:name w:val="WW8Num9z3"/>
    <w:rsid w:val="001B7185"/>
    <w:rPr>
      <w:rFonts w:ascii="Symbol" w:hAnsi="Symbol" w:cs="Symbol" w:hint="default"/>
    </w:rPr>
  </w:style>
  <w:style w:type="character" w:customStyle="1" w:styleId="WW8Num10z0">
    <w:name w:val="WW8Num10z0"/>
    <w:rsid w:val="001B7185"/>
    <w:rPr>
      <w:rFonts w:ascii="Symbol" w:hAnsi="Symbol" w:cs="Symbol" w:hint="default"/>
    </w:rPr>
  </w:style>
  <w:style w:type="character" w:customStyle="1" w:styleId="WW8Num10z1">
    <w:name w:val="WW8Num10z1"/>
    <w:rsid w:val="001B7185"/>
    <w:rPr>
      <w:rFonts w:ascii="Courier New" w:hAnsi="Courier New" w:cs="Courier New" w:hint="default"/>
    </w:rPr>
  </w:style>
  <w:style w:type="character" w:customStyle="1" w:styleId="WW8Num10z2">
    <w:name w:val="WW8Num10z2"/>
    <w:rsid w:val="001B7185"/>
    <w:rPr>
      <w:rFonts w:ascii="Wingdings" w:hAnsi="Wingdings" w:cs="Wingdings" w:hint="default"/>
    </w:rPr>
  </w:style>
  <w:style w:type="character" w:customStyle="1" w:styleId="WW8Num11z0">
    <w:name w:val="WW8Num11z0"/>
    <w:rsid w:val="001B7185"/>
  </w:style>
  <w:style w:type="character" w:customStyle="1" w:styleId="WW8Num12z0">
    <w:name w:val="WW8Num12z0"/>
    <w:rsid w:val="001B7185"/>
  </w:style>
  <w:style w:type="character" w:customStyle="1" w:styleId="WW8Num12z1">
    <w:name w:val="WW8Num12z1"/>
    <w:rsid w:val="001B7185"/>
  </w:style>
  <w:style w:type="character" w:customStyle="1" w:styleId="WW8Num12z2">
    <w:name w:val="WW8Num12z2"/>
    <w:rsid w:val="001B7185"/>
  </w:style>
  <w:style w:type="character" w:customStyle="1" w:styleId="WW8Num12z3">
    <w:name w:val="WW8Num12z3"/>
    <w:rsid w:val="001B7185"/>
  </w:style>
  <w:style w:type="character" w:customStyle="1" w:styleId="WW8Num12z4">
    <w:name w:val="WW8Num12z4"/>
    <w:rsid w:val="001B7185"/>
  </w:style>
  <w:style w:type="character" w:customStyle="1" w:styleId="WW8Num12z5">
    <w:name w:val="WW8Num12z5"/>
    <w:rsid w:val="001B7185"/>
  </w:style>
  <w:style w:type="character" w:customStyle="1" w:styleId="WW8Num12z6">
    <w:name w:val="WW8Num12z6"/>
    <w:rsid w:val="001B7185"/>
  </w:style>
  <w:style w:type="character" w:customStyle="1" w:styleId="WW8Num12z7">
    <w:name w:val="WW8Num12z7"/>
    <w:rsid w:val="001B7185"/>
  </w:style>
  <w:style w:type="character" w:customStyle="1" w:styleId="WW8Num12z8">
    <w:name w:val="WW8Num12z8"/>
    <w:rsid w:val="001B7185"/>
  </w:style>
  <w:style w:type="character" w:customStyle="1" w:styleId="WW8Num13z0">
    <w:name w:val="WW8Num13z0"/>
    <w:rsid w:val="001B7185"/>
    <w:rPr>
      <w:rFonts w:ascii="Symbol" w:hAnsi="Symbol" w:cs="Symbol" w:hint="default"/>
      <w:sz w:val="20"/>
    </w:rPr>
  </w:style>
  <w:style w:type="character" w:customStyle="1" w:styleId="WW8Num13z1">
    <w:name w:val="WW8Num13z1"/>
    <w:rsid w:val="001B7185"/>
    <w:rPr>
      <w:rFonts w:ascii="Courier New" w:hAnsi="Courier New" w:cs="Courier New" w:hint="default"/>
      <w:sz w:val="20"/>
    </w:rPr>
  </w:style>
  <w:style w:type="character" w:customStyle="1" w:styleId="WW8Num13z2">
    <w:name w:val="WW8Num13z2"/>
    <w:rsid w:val="001B7185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1B7185"/>
    <w:rPr>
      <w:rFonts w:ascii="Courier New" w:hAnsi="Courier New" w:cs="Courier New" w:hint="default"/>
    </w:rPr>
  </w:style>
  <w:style w:type="character" w:customStyle="1" w:styleId="WW8Num14z2">
    <w:name w:val="WW8Num14z2"/>
    <w:rsid w:val="001B7185"/>
    <w:rPr>
      <w:rFonts w:ascii="Wingdings" w:hAnsi="Wingdings" w:cs="Wingdings" w:hint="default"/>
    </w:rPr>
  </w:style>
  <w:style w:type="character" w:customStyle="1" w:styleId="WW8Num14z3">
    <w:name w:val="WW8Num14z3"/>
    <w:rsid w:val="001B7185"/>
    <w:rPr>
      <w:rFonts w:ascii="Symbol" w:hAnsi="Symbol" w:cs="Symbol" w:hint="default"/>
    </w:rPr>
  </w:style>
  <w:style w:type="character" w:customStyle="1" w:styleId="WW8Num15z0">
    <w:name w:val="WW8Num15z0"/>
    <w:rsid w:val="001B7185"/>
    <w:rPr>
      <w:rFonts w:ascii="Courier New" w:hAnsi="Courier New" w:cs="Courier New" w:hint="default"/>
    </w:rPr>
  </w:style>
  <w:style w:type="character" w:customStyle="1" w:styleId="WW8Num15z2">
    <w:name w:val="WW8Num15z2"/>
    <w:rsid w:val="001B7185"/>
    <w:rPr>
      <w:rFonts w:ascii="Wingdings" w:hAnsi="Wingdings" w:cs="Wingdings" w:hint="default"/>
    </w:rPr>
  </w:style>
  <w:style w:type="character" w:customStyle="1" w:styleId="WW8Num15z3">
    <w:name w:val="WW8Num15z3"/>
    <w:rsid w:val="001B7185"/>
    <w:rPr>
      <w:rFonts w:ascii="Symbol" w:hAnsi="Symbol" w:cs="Symbol" w:hint="default"/>
    </w:rPr>
  </w:style>
  <w:style w:type="character" w:customStyle="1" w:styleId="WW8Num16z0">
    <w:name w:val="WW8Num16z0"/>
    <w:rsid w:val="001B7185"/>
    <w:rPr>
      <w:rFonts w:ascii="Symbol" w:hAnsi="Symbol" w:cs="Symbol" w:hint="default"/>
    </w:rPr>
  </w:style>
  <w:style w:type="character" w:customStyle="1" w:styleId="WW8Num16z1">
    <w:name w:val="WW8Num16z1"/>
    <w:rsid w:val="001B7185"/>
    <w:rPr>
      <w:rFonts w:ascii="Courier New" w:hAnsi="Courier New" w:cs="Courier New" w:hint="default"/>
    </w:rPr>
  </w:style>
  <w:style w:type="character" w:customStyle="1" w:styleId="WW8Num16z2">
    <w:name w:val="WW8Num16z2"/>
    <w:rsid w:val="001B7185"/>
    <w:rPr>
      <w:rFonts w:ascii="Wingdings" w:hAnsi="Wingdings" w:cs="Wingdings" w:hint="default"/>
    </w:rPr>
  </w:style>
  <w:style w:type="character" w:customStyle="1" w:styleId="WW8Num17z0">
    <w:name w:val="WW8Num17z0"/>
    <w:rsid w:val="001B7185"/>
    <w:rPr>
      <w:rFonts w:ascii="Symbol" w:hAnsi="Symbol" w:cs="Symbol" w:hint="default"/>
    </w:rPr>
  </w:style>
  <w:style w:type="character" w:customStyle="1" w:styleId="WW8Num17z1">
    <w:name w:val="WW8Num17z1"/>
    <w:rsid w:val="001B7185"/>
    <w:rPr>
      <w:rFonts w:ascii="Courier New" w:hAnsi="Courier New" w:cs="Courier New" w:hint="default"/>
    </w:rPr>
  </w:style>
  <w:style w:type="character" w:customStyle="1" w:styleId="WW8Num17z2">
    <w:name w:val="WW8Num17z2"/>
    <w:rsid w:val="001B7185"/>
    <w:rPr>
      <w:rFonts w:ascii="Wingdings" w:hAnsi="Wingdings" w:cs="Wingdings" w:hint="default"/>
    </w:rPr>
  </w:style>
  <w:style w:type="character" w:customStyle="1" w:styleId="WW8Num18z0">
    <w:name w:val="WW8Num18z0"/>
    <w:rsid w:val="001B7185"/>
  </w:style>
  <w:style w:type="character" w:customStyle="1" w:styleId="WW8Num18z1">
    <w:name w:val="WW8Num18z1"/>
    <w:rsid w:val="001B7185"/>
  </w:style>
  <w:style w:type="character" w:customStyle="1" w:styleId="WW8Num18z2">
    <w:name w:val="WW8Num18z2"/>
    <w:rsid w:val="001B7185"/>
  </w:style>
  <w:style w:type="character" w:customStyle="1" w:styleId="WW8Num18z3">
    <w:name w:val="WW8Num18z3"/>
    <w:rsid w:val="001B7185"/>
  </w:style>
  <w:style w:type="character" w:customStyle="1" w:styleId="WW8Num18z4">
    <w:name w:val="WW8Num18z4"/>
    <w:rsid w:val="001B7185"/>
  </w:style>
  <w:style w:type="character" w:customStyle="1" w:styleId="WW8Num18z5">
    <w:name w:val="WW8Num18z5"/>
    <w:rsid w:val="001B7185"/>
  </w:style>
  <w:style w:type="character" w:customStyle="1" w:styleId="WW8Num18z6">
    <w:name w:val="WW8Num18z6"/>
    <w:rsid w:val="001B7185"/>
  </w:style>
  <w:style w:type="character" w:customStyle="1" w:styleId="WW8Num18z7">
    <w:name w:val="WW8Num18z7"/>
    <w:rsid w:val="001B7185"/>
  </w:style>
  <w:style w:type="character" w:customStyle="1" w:styleId="WW8Num18z8">
    <w:name w:val="WW8Num18z8"/>
    <w:rsid w:val="001B7185"/>
  </w:style>
  <w:style w:type="character" w:customStyle="1" w:styleId="WW8Num19z0">
    <w:name w:val="WW8Num19z0"/>
    <w:rsid w:val="001B7185"/>
  </w:style>
  <w:style w:type="character" w:customStyle="1" w:styleId="WW8Num19z1">
    <w:name w:val="WW8Num19z1"/>
    <w:rsid w:val="001B7185"/>
  </w:style>
  <w:style w:type="character" w:customStyle="1" w:styleId="WW8Num19z2">
    <w:name w:val="WW8Num19z2"/>
    <w:rsid w:val="001B7185"/>
  </w:style>
  <w:style w:type="character" w:customStyle="1" w:styleId="WW8Num19z3">
    <w:name w:val="WW8Num19z3"/>
    <w:rsid w:val="001B7185"/>
  </w:style>
  <w:style w:type="character" w:customStyle="1" w:styleId="WW8Num19z4">
    <w:name w:val="WW8Num19z4"/>
    <w:rsid w:val="001B7185"/>
  </w:style>
  <w:style w:type="character" w:customStyle="1" w:styleId="WW8Num19z5">
    <w:name w:val="WW8Num19z5"/>
    <w:rsid w:val="001B7185"/>
  </w:style>
  <w:style w:type="character" w:customStyle="1" w:styleId="WW8Num19z6">
    <w:name w:val="WW8Num19z6"/>
    <w:rsid w:val="001B7185"/>
  </w:style>
  <w:style w:type="character" w:customStyle="1" w:styleId="WW8Num19z7">
    <w:name w:val="WW8Num19z7"/>
    <w:rsid w:val="001B7185"/>
  </w:style>
  <w:style w:type="character" w:customStyle="1" w:styleId="WW8Num19z8">
    <w:name w:val="WW8Num19z8"/>
    <w:rsid w:val="001B7185"/>
  </w:style>
  <w:style w:type="character" w:customStyle="1" w:styleId="WW8Num20z0">
    <w:name w:val="WW8Num20z0"/>
    <w:rsid w:val="001B7185"/>
    <w:rPr>
      <w:rFonts w:ascii="Bookman Old Style" w:hAnsi="Bookman Old Style" w:cs="Bookman Old Style" w:hint="default"/>
    </w:rPr>
  </w:style>
  <w:style w:type="character" w:customStyle="1" w:styleId="WW8Num20z1">
    <w:name w:val="WW8Num20z1"/>
    <w:rsid w:val="001B7185"/>
  </w:style>
  <w:style w:type="character" w:customStyle="1" w:styleId="WW8Num20z2">
    <w:name w:val="WW8Num20z2"/>
    <w:rsid w:val="001B7185"/>
  </w:style>
  <w:style w:type="character" w:customStyle="1" w:styleId="WW8Num20z3">
    <w:name w:val="WW8Num20z3"/>
    <w:rsid w:val="001B7185"/>
  </w:style>
  <w:style w:type="character" w:customStyle="1" w:styleId="WW8Num20z4">
    <w:name w:val="WW8Num20z4"/>
    <w:rsid w:val="001B7185"/>
  </w:style>
  <w:style w:type="character" w:customStyle="1" w:styleId="WW8Num20z5">
    <w:name w:val="WW8Num20z5"/>
    <w:rsid w:val="001B7185"/>
  </w:style>
  <w:style w:type="character" w:customStyle="1" w:styleId="WW8Num20z6">
    <w:name w:val="WW8Num20z6"/>
    <w:rsid w:val="001B7185"/>
  </w:style>
  <w:style w:type="character" w:customStyle="1" w:styleId="WW8Num20z7">
    <w:name w:val="WW8Num20z7"/>
    <w:rsid w:val="001B7185"/>
  </w:style>
  <w:style w:type="character" w:customStyle="1" w:styleId="WW8Num20z8">
    <w:name w:val="WW8Num20z8"/>
    <w:rsid w:val="001B7185"/>
  </w:style>
  <w:style w:type="character" w:customStyle="1" w:styleId="WW8Num21z0">
    <w:name w:val="WW8Num21z0"/>
    <w:rsid w:val="001B7185"/>
    <w:rPr>
      <w:rFonts w:ascii="Courier New" w:hAnsi="Courier New" w:cs="Courier New" w:hint="default"/>
    </w:rPr>
  </w:style>
  <w:style w:type="character" w:customStyle="1" w:styleId="WW8Num21z2">
    <w:name w:val="WW8Num21z2"/>
    <w:rsid w:val="001B7185"/>
    <w:rPr>
      <w:rFonts w:ascii="Wingdings" w:hAnsi="Wingdings" w:cs="Wingdings" w:hint="default"/>
    </w:rPr>
  </w:style>
  <w:style w:type="character" w:customStyle="1" w:styleId="WW8Num21z3">
    <w:name w:val="WW8Num21z3"/>
    <w:rsid w:val="001B7185"/>
    <w:rPr>
      <w:rFonts w:ascii="Symbol" w:hAnsi="Symbol" w:cs="Symbol" w:hint="default"/>
    </w:rPr>
  </w:style>
  <w:style w:type="character" w:customStyle="1" w:styleId="WW8Num22z0">
    <w:name w:val="WW8Num22z0"/>
    <w:rsid w:val="001B7185"/>
    <w:rPr>
      <w:rFonts w:ascii="Symbol" w:hAnsi="Symbol" w:cs="Symbol" w:hint="default"/>
      <w:sz w:val="20"/>
    </w:rPr>
  </w:style>
  <w:style w:type="character" w:customStyle="1" w:styleId="WW8Num22z1">
    <w:name w:val="WW8Num22z1"/>
    <w:rsid w:val="001B7185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1B7185"/>
    <w:rPr>
      <w:rFonts w:ascii="Wingdings" w:hAnsi="Wingdings" w:cs="Wingdings" w:hint="default"/>
      <w:sz w:val="20"/>
    </w:rPr>
  </w:style>
  <w:style w:type="character" w:customStyle="1" w:styleId="WW8Num23z0">
    <w:name w:val="WW8Num23z0"/>
    <w:rsid w:val="001B7185"/>
    <w:rPr>
      <w:rFonts w:ascii="Symbol" w:hAnsi="Symbol" w:cs="Symbol" w:hint="default"/>
    </w:rPr>
  </w:style>
  <w:style w:type="character" w:customStyle="1" w:styleId="WW8Num23z1">
    <w:name w:val="WW8Num23z1"/>
    <w:rsid w:val="001B7185"/>
    <w:rPr>
      <w:rFonts w:ascii="Courier New" w:hAnsi="Courier New" w:cs="Courier New" w:hint="default"/>
    </w:rPr>
  </w:style>
  <w:style w:type="character" w:customStyle="1" w:styleId="WW8Num23z2">
    <w:name w:val="WW8Num23z2"/>
    <w:rsid w:val="001B7185"/>
    <w:rPr>
      <w:rFonts w:ascii="Wingdings" w:hAnsi="Wingdings" w:cs="Wingdings" w:hint="default"/>
    </w:rPr>
  </w:style>
  <w:style w:type="character" w:customStyle="1" w:styleId="WW8Num24z0">
    <w:name w:val="WW8Num24z0"/>
    <w:rsid w:val="001B7185"/>
    <w:rPr>
      <w:rFonts w:ascii="Bookman Old Style" w:hAnsi="Bookman Old Style" w:cs="Bookman Old Style" w:hint="default"/>
      <w:b/>
      <w:bCs w:val="0"/>
      <w:sz w:val="22"/>
      <w:szCs w:val="22"/>
    </w:rPr>
  </w:style>
  <w:style w:type="character" w:customStyle="1" w:styleId="WW8Num24z1">
    <w:name w:val="WW8Num24z1"/>
    <w:rsid w:val="001B7185"/>
  </w:style>
  <w:style w:type="character" w:customStyle="1" w:styleId="WW8Num24z2">
    <w:name w:val="WW8Num24z2"/>
    <w:rsid w:val="001B7185"/>
  </w:style>
  <w:style w:type="character" w:customStyle="1" w:styleId="WW8Num24z3">
    <w:name w:val="WW8Num24z3"/>
    <w:rsid w:val="001B7185"/>
  </w:style>
  <w:style w:type="character" w:customStyle="1" w:styleId="WW8Num24z4">
    <w:name w:val="WW8Num24z4"/>
    <w:rsid w:val="001B7185"/>
  </w:style>
  <w:style w:type="character" w:customStyle="1" w:styleId="WW8Num24z5">
    <w:name w:val="WW8Num24z5"/>
    <w:rsid w:val="001B7185"/>
  </w:style>
  <w:style w:type="character" w:customStyle="1" w:styleId="WW8Num24z6">
    <w:name w:val="WW8Num24z6"/>
    <w:rsid w:val="001B7185"/>
  </w:style>
  <w:style w:type="character" w:customStyle="1" w:styleId="WW8Num24z7">
    <w:name w:val="WW8Num24z7"/>
    <w:rsid w:val="001B7185"/>
  </w:style>
  <w:style w:type="character" w:customStyle="1" w:styleId="WW8Num24z8">
    <w:name w:val="WW8Num24z8"/>
    <w:rsid w:val="001B7185"/>
  </w:style>
  <w:style w:type="character" w:customStyle="1" w:styleId="WW8Num25z0">
    <w:name w:val="WW8Num25z0"/>
    <w:rsid w:val="001B7185"/>
    <w:rPr>
      <w:rFonts w:ascii="Symbol" w:hAnsi="Symbol" w:cs="Symbol" w:hint="default"/>
      <w:sz w:val="20"/>
    </w:rPr>
  </w:style>
  <w:style w:type="character" w:customStyle="1" w:styleId="WW8Num25z1">
    <w:name w:val="WW8Num25z1"/>
    <w:rsid w:val="001B7185"/>
    <w:rPr>
      <w:rFonts w:ascii="Courier New" w:hAnsi="Courier New" w:cs="Courier New" w:hint="default"/>
      <w:sz w:val="20"/>
    </w:rPr>
  </w:style>
  <w:style w:type="character" w:customStyle="1" w:styleId="WW8Num25z2">
    <w:name w:val="WW8Num25z2"/>
    <w:rsid w:val="001B7185"/>
    <w:rPr>
      <w:rFonts w:ascii="Wingdings" w:hAnsi="Wingdings" w:cs="Wingdings" w:hint="default"/>
      <w:sz w:val="20"/>
    </w:rPr>
  </w:style>
  <w:style w:type="character" w:customStyle="1" w:styleId="WW8Num26z0">
    <w:name w:val="WW8Num26z0"/>
    <w:rsid w:val="001B7185"/>
  </w:style>
  <w:style w:type="character" w:customStyle="1" w:styleId="WW8Num26z1">
    <w:name w:val="WW8Num26z1"/>
    <w:rsid w:val="001B7185"/>
  </w:style>
  <w:style w:type="character" w:customStyle="1" w:styleId="WW8Num26z2">
    <w:name w:val="WW8Num26z2"/>
    <w:rsid w:val="001B7185"/>
  </w:style>
  <w:style w:type="character" w:customStyle="1" w:styleId="WW8Num26z3">
    <w:name w:val="WW8Num26z3"/>
    <w:rsid w:val="001B7185"/>
  </w:style>
  <w:style w:type="character" w:customStyle="1" w:styleId="WW8Num26z4">
    <w:name w:val="WW8Num26z4"/>
    <w:rsid w:val="001B7185"/>
  </w:style>
  <w:style w:type="character" w:customStyle="1" w:styleId="WW8Num26z5">
    <w:name w:val="WW8Num26z5"/>
    <w:rsid w:val="001B7185"/>
  </w:style>
  <w:style w:type="character" w:customStyle="1" w:styleId="WW8Num26z6">
    <w:name w:val="WW8Num26z6"/>
    <w:rsid w:val="001B7185"/>
  </w:style>
  <w:style w:type="character" w:customStyle="1" w:styleId="WW8Num26z7">
    <w:name w:val="WW8Num26z7"/>
    <w:rsid w:val="001B7185"/>
  </w:style>
  <w:style w:type="character" w:customStyle="1" w:styleId="WW8Num26z8">
    <w:name w:val="WW8Num26z8"/>
    <w:rsid w:val="001B7185"/>
  </w:style>
  <w:style w:type="character" w:customStyle="1" w:styleId="WW8Num27z0">
    <w:name w:val="WW8Num27z0"/>
    <w:rsid w:val="001B7185"/>
    <w:rPr>
      <w:rFonts w:ascii="Symbol" w:hAnsi="Symbol" w:cs="Symbol" w:hint="default"/>
    </w:rPr>
  </w:style>
  <w:style w:type="character" w:customStyle="1" w:styleId="WW8Num27z1">
    <w:name w:val="WW8Num27z1"/>
    <w:rsid w:val="001B7185"/>
    <w:rPr>
      <w:rFonts w:ascii="Courier New" w:hAnsi="Courier New" w:cs="Courier New" w:hint="default"/>
    </w:rPr>
  </w:style>
  <w:style w:type="character" w:customStyle="1" w:styleId="WW8Num27z2">
    <w:name w:val="WW8Num27z2"/>
    <w:rsid w:val="001B7185"/>
    <w:rPr>
      <w:rFonts w:ascii="Wingdings" w:hAnsi="Wingdings" w:cs="Wingdings" w:hint="default"/>
    </w:rPr>
  </w:style>
  <w:style w:type="character" w:customStyle="1" w:styleId="WW8Num28z0">
    <w:name w:val="WW8Num28z0"/>
    <w:rsid w:val="001B7185"/>
    <w:rPr>
      <w:rFonts w:ascii="Symbol" w:hAnsi="Symbol" w:cs="Symbol" w:hint="default"/>
    </w:rPr>
  </w:style>
  <w:style w:type="character" w:customStyle="1" w:styleId="WW8Num28z1">
    <w:name w:val="WW8Num28z1"/>
    <w:rsid w:val="001B7185"/>
    <w:rPr>
      <w:rFonts w:ascii="Courier New" w:hAnsi="Courier New" w:cs="Courier New" w:hint="default"/>
    </w:rPr>
  </w:style>
  <w:style w:type="character" w:customStyle="1" w:styleId="WW8Num28z2">
    <w:name w:val="WW8Num28z2"/>
    <w:rsid w:val="001B7185"/>
    <w:rPr>
      <w:rFonts w:ascii="Wingdings" w:hAnsi="Wingdings" w:cs="Wingdings" w:hint="default"/>
    </w:rPr>
  </w:style>
  <w:style w:type="character" w:customStyle="1" w:styleId="WW8Num29z0">
    <w:name w:val="WW8Num29z0"/>
    <w:rsid w:val="001B7185"/>
    <w:rPr>
      <w:rFonts w:ascii="Symbol" w:hAnsi="Symbol" w:cs="Symbol" w:hint="default"/>
    </w:rPr>
  </w:style>
  <w:style w:type="character" w:customStyle="1" w:styleId="WW8Num29z1">
    <w:name w:val="WW8Num29z1"/>
    <w:rsid w:val="001B7185"/>
    <w:rPr>
      <w:rFonts w:ascii="Courier New" w:hAnsi="Courier New" w:cs="Courier New" w:hint="default"/>
    </w:rPr>
  </w:style>
  <w:style w:type="character" w:customStyle="1" w:styleId="WW8Num29z2">
    <w:name w:val="WW8Num29z2"/>
    <w:rsid w:val="001B7185"/>
    <w:rPr>
      <w:rFonts w:ascii="Wingdings" w:hAnsi="Wingdings" w:cs="Wingdings" w:hint="default"/>
    </w:rPr>
  </w:style>
  <w:style w:type="character" w:customStyle="1" w:styleId="WW8Num30z0">
    <w:name w:val="WW8Num30z0"/>
    <w:rsid w:val="001B7185"/>
    <w:rPr>
      <w:rFonts w:ascii="Symbol" w:hAnsi="Symbol" w:cs="Symbol" w:hint="default"/>
      <w:sz w:val="20"/>
    </w:rPr>
  </w:style>
  <w:style w:type="character" w:customStyle="1" w:styleId="WW8Num30z1">
    <w:name w:val="WW8Num30z1"/>
    <w:rsid w:val="001B7185"/>
    <w:rPr>
      <w:rFonts w:ascii="Courier New" w:hAnsi="Courier New" w:cs="Courier New" w:hint="default"/>
      <w:sz w:val="20"/>
    </w:rPr>
  </w:style>
  <w:style w:type="character" w:customStyle="1" w:styleId="WW8Num30z2">
    <w:name w:val="WW8Num30z2"/>
    <w:rsid w:val="001B7185"/>
    <w:rPr>
      <w:rFonts w:ascii="Wingdings" w:hAnsi="Wingdings" w:cs="Wingdings" w:hint="default"/>
      <w:sz w:val="20"/>
    </w:rPr>
  </w:style>
  <w:style w:type="character" w:customStyle="1" w:styleId="WW8Num31z0">
    <w:name w:val="WW8Num31z0"/>
    <w:rsid w:val="001B7185"/>
  </w:style>
  <w:style w:type="character" w:customStyle="1" w:styleId="WW8Num31z1">
    <w:name w:val="WW8Num31z1"/>
    <w:rsid w:val="001B7185"/>
    <w:rPr>
      <w:b/>
      <w:bCs w:val="0"/>
    </w:rPr>
  </w:style>
  <w:style w:type="character" w:customStyle="1" w:styleId="WW8Num32z0">
    <w:name w:val="WW8Num32z0"/>
    <w:rsid w:val="001B7185"/>
    <w:rPr>
      <w:rFonts w:ascii="Symbol" w:hAnsi="Symbol" w:cs="Symbol" w:hint="default"/>
    </w:rPr>
  </w:style>
  <w:style w:type="character" w:customStyle="1" w:styleId="WW8Num32z1">
    <w:name w:val="WW8Num32z1"/>
    <w:rsid w:val="001B7185"/>
    <w:rPr>
      <w:rFonts w:ascii="Courier New" w:hAnsi="Courier New" w:cs="Courier New" w:hint="default"/>
    </w:rPr>
  </w:style>
  <w:style w:type="character" w:customStyle="1" w:styleId="WW8Num32z2">
    <w:name w:val="WW8Num32z2"/>
    <w:rsid w:val="001B7185"/>
    <w:rPr>
      <w:rFonts w:ascii="Wingdings" w:hAnsi="Wingdings" w:cs="Wingdings" w:hint="default"/>
    </w:rPr>
  </w:style>
  <w:style w:type="character" w:customStyle="1" w:styleId="WW8Num33z0">
    <w:name w:val="WW8Num33z0"/>
    <w:rsid w:val="001B7185"/>
    <w:rPr>
      <w:rFonts w:ascii="Symbol" w:hAnsi="Symbol" w:cs="Symbol" w:hint="default"/>
    </w:rPr>
  </w:style>
  <w:style w:type="character" w:customStyle="1" w:styleId="WW8Num33z1">
    <w:name w:val="WW8Num33z1"/>
    <w:rsid w:val="001B7185"/>
    <w:rPr>
      <w:rFonts w:ascii="Courier New" w:hAnsi="Courier New" w:cs="Courier New" w:hint="default"/>
    </w:rPr>
  </w:style>
  <w:style w:type="character" w:customStyle="1" w:styleId="WW8Num33z2">
    <w:name w:val="WW8Num33z2"/>
    <w:rsid w:val="001B7185"/>
    <w:rPr>
      <w:rFonts w:ascii="Wingdings" w:hAnsi="Wingdings" w:cs="Wingdings" w:hint="default"/>
    </w:rPr>
  </w:style>
  <w:style w:type="character" w:customStyle="1" w:styleId="WW8Num34z0">
    <w:name w:val="WW8Num34z0"/>
    <w:rsid w:val="001B7185"/>
    <w:rPr>
      <w:rFonts w:ascii="Symbol" w:hAnsi="Symbol" w:cs="Symbol" w:hint="default"/>
    </w:rPr>
  </w:style>
  <w:style w:type="character" w:customStyle="1" w:styleId="WW8Num34z1">
    <w:name w:val="WW8Num34z1"/>
    <w:rsid w:val="001B7185"/>
    <w:rPr>
      <w:rFonts w:ascii="Courier New" w:hAnsi="Courier New" w:cs="Courier New" w:hint="default"/>
    </w:rPr>
  </w:style>
  <w:style w:type="character" w:customStyle="1" w:styleId="WW8Num34z2">
    <w:name w:val="WW8Num34z2"/>
    <w:rsid w:val="001B7185"/>
    <w:rPr>
      <w:rFonts w:ascii="Wingdings" w:hAnsi="Wingdings" w:cs="Wingdings" w:hint="default"/>
    </w:rPr>
  </w:style>
  <w:style w:type="character" w:customStyle="1" w:styleId="WW8Num35z0">
    <w:name w:val="WW8Num35z0"/>
    <w:rsid w:val="001B7185"/>
  </w:style>
  <w:style w:type="character" w:customStyle="1" w:styleId="WW8Num35z1">
    <w:name w:val="WW8Num35z1"/>
    <w:rsid w:val="001B7185"/>
  </w:style>
  <w:style w:type="character" w:customStyle="1" w:styleId="WW8Num35z2">
    <w:name w:val="WW8Num35z2"/>
    <w:rsid w:val="001B7185"/>
  </w:style>
  <w:style w:type="character" w:customStyle="1" w:styleId="WW8Num35z3">
    <w:name w:val="WW8Num35z3"/>
    <w:rsid w:val="001B7185"/>
  </w:style>
  <w:style w:type="character" w:customStyle="1" w:styleId="WW8Num35z4">
    <w:name w:val="WW8Num35z4"/>
    <w:rsid w:val="001B7185"/>
  </w:style>
  <w:style w:type="character" w:customStyle="1" w:styleId="WW8Num35z5">
    <w:name w:val="WW8Num35z5"/>
    <w:rsid w:val="001B7185"/>
  </w:style>
  <w:style w:type="character" w:customStyle="1" w:styleId="WW8Num35z6">
    <w:name w:val="WW8Num35z6"/>
    <w:rsid w:val="001B7185"/>
  </w:style>
  <w:style w:type="character" w:customStyle="1" w:styleId="WW8Num35z7">
    <w:name w:val="WW8Num35z7"/>
    <w:rsid w:val="001B7185"/>
  </w:style>
  <w:style w:type="character" w:customStyle="1" w:styleId="WW8Num35z8">
    <w:name w:val="WW8Num35z8"/>
    <w:rsid w:val="001B7185"/>
  </w:style>
  <w:style w:type="character" w:customStyle="1" w:styleId="WW8Num36z0">
    <w:name w:val="WW8Num36z0"/>
    <w:rsid w:val="001B7185"/>
    <w:rPr>
      <w:rFonts w:ascii="Courier New" w:hAnsi="Courier New" w:cs="Courier New" w:hint="default"/>
    </w:rPr>
  </w:style>
  <w:style w:type="character" w:customStyle="1" w:styleId="WW8Num36z2">
    <w:name w:val="WW8Num36z2"/>
    <w:rsid w:val="001B7185"/>
    <w:rPr>
      <w:rFonts w:ascii="Wingdings" w:hAnsi="Wingdings" w:cs="Wingdings" w:hint="default"/>
    </w:rPr>
  </w:style>
  <w:style w:type="character" w:customStyle="1" w:styleId="WW8Num36z3">
    <w:name w:val="WW8Num36z3"/>
    <w:rsid w:val="001B7185"/>
    <w:rPr>
      <w:rFonts w:ascii="Symbol" w:hAnsi="Symbol" w:cs="Symbol" w:hint="default"/>
    </w:rPr>
  </w:style>
  <w:style w:type="character" w:customStyle="1" w:styleId="WW8Num37z0">
    <w:name w:val="WW8Num37z0"/>
    <w:rsid w:val="001B7185"/>
    <w:rPr>
      <w:rFonts w:ascii="Symbol" w:hAnsi="Symbol" w:cs="Symbol" w:hint="default"/>
      <w:sz w:val="20"/>
    </w:rPr>
  </w:style>
  <w:style w:type="character" w:customStyle="1" w:styleId="WW8Num37z1">
    <w:name w:val="WW8Num37z1"/>
    <w:rsid w:val="001B7185"/>
    <w:rPr>
      <w:rFonts w:ascii="Courier New" w:hAnsi="Courier New" w:cs="Courier New" w:hint="default"/>
      <w:sz w:val="20"/>
    </w:rPr>
  </w:style>
  <w:style w:type="character" w:customStyle="1" w:styleId="WW8Num37z2">
    <w:name w:val="WW8Num37z2"/>
    <w:rsid w:val="001B7185"/>
    <w:rPr>
      <w:rFonts w:ascii="Wingdings" w:hAnsi="Wingdings" w:cs="Wingdings" w:hint="default"/>
      <w:sz w:val="20"/>
    </w:rPr>
  </w:style>
  <w:style w:type="character" w:customStyle="1" w:styleId="WW8Num38z0">
    <w:name w:val="WW8Num38z0"/>
    <w:rsid w:val="001B7185"/>
    <w:rPr>
      <w:rFonts w:ascii="Symbol" w:hAnsi="Symbol" w:cs="Symbol" w:hint="default"/>
    </w:rPr>
  </w:style>
  <w:style w:type="character" w:customStyle="1" w:styleId="WW8Num38z1">
    <w:name w:val="WW8Num38z1"/>
    <w:rsid w:val="001B7185"/>
    <w:rPr>
      <w:rFonts w:ascii="Courier New" w:hAnsi="Courier New" w:cs="Courier New" w:hint="default"/>
    </w:rPr>
  </w:style>
  <w:style w:type="character" w:customStyle="1" w:styleId="WW8Num38z2">
    <w:name w:val="WW8Num38z2"/>
    <w:rsid w:val="001B7185"/>
    <w:rPr>
      <w:rFonts w:ascii="Wingdings" w:hAnsi="Wingdings" w:cs="Wingdings" w:hint="default"/>
    </w:rPr>
  </w:style>
  <w:style w:type="character" w:customStyle="1" w:styleId="WW8Num39z0">
    <w:name w:val="WW8Num39z0"/>
    <w:rsid w:val="001B7185"/>
    <w:rPr>
      <w:rFonts w:ascii="Symbol" w:hAnsi="Symbol" w:cs="Symbol" w:hint="default"/>
      <w:sz w:val="20"/>
    </w:rPr>
  </w:style>
  <w:style w:type="character" w:customStyle="1" w:styleId="WW8Num39z1">
    <w:name w:val="WW8Num39z1"/>
    <w:rsid w:val="001B7185"/>
    <w:rPr>
      <w:rFonts w:ascii="Courier New" w:hAnsi="Courier New" w:cs="Courier New" w:hint="default"/>
      <w:sz w:val="20"/>
    </w:rPr>
  </w:style>
  <w:style w:type="character" w:customStyle="1" w:styleId="WW8Num39z2">
    <w:name w:val="WW8Num39z2"/>
    <w:rsid w:val="001B7185"/>
    <w:rPr>
      <w:rFonts w:ascii="Wingdings" w:hAnsi="Wingdings" w:cs="Wingdings" w:hint="default"/>
      <w:sz w:val="20"/>
    </w:rPr>
  </w:style>
  <w:style w:type="character" w:customStyle="1" w:styleId="WW8Num40z0">
    <w:name w:val="WW8Num40z0"/>
    <w:rsid w:val="001B7185"/>
    <w:rPr>
      <w:rFonts w:ascii="Symbol" w:hAnsi="Symbol" w:cs="Symbol" w:hint="default"/>
    </w:rPr>
  </w:style>
  <w:style w:type="character" w:customStyle="1" w:styleId="WW8Num40z1">
    <w:name w:val="WW8Num40z1"/>
    <w:rsid w:val="001B7185"/>
    <w:rPr>
      <w:rFonts w:ascii="Courier New" w:hAnsi="Courier New" w:cs="Courier New" w:hint="default"/>
    </w:rPr>
  </w:style>
  <w:style w:type="character" w:customStyle="1" w:styleId="WW8Num40z2">
    <w:name w:val="WW8Num40z2"/>
    <w:rsid w:val="001B7185"/>
    <w:rPr>
      <w:rFonts w:ascii="Wingdings" w:hAnsi="Wingdings" w:cs="Wingdings" w:hint="default"/>
    </w:rPr>
  </w:style>
  <w:style w:type="character" w:customStyle="1" w:styleId="WW8Num41z0">
    <w:name w:val="WW8Num41z0"/>
    <w:rsid w:val="001B7185"/>
  </w:style>
  <w:style w:type="character" w:customStyle="1" w:styleId="WW8Num41z1">
    <w:name w:val="WW8Num41z1"/>
    <w:rsid w:val="001B7185"/>
  </w:style>
  <w:style w:type="character" w:customStyle="1" w:styleId="WW8Num41z2">
    <w:name w:val="WW8Num41z2"/>
    <w:rsid w:val="001B7185"/>
  </w:style>
  <w:style w:type="character" w:customStyle="1" w:styleId="WW8Num41z3">
    <w:name w:val="WW8Num41z3"/>
    <w:rsid w:val="001B7185"/>
  </w:style>
  <w:style w:type="character" w:customStyle="1" w:styleId="WW8Num41z4">
    <w:name w:val="WW8Num41z4"/>
    <w:rsid w:val="001B7185"/>
  </w:style>
  <w:style w:type="character" w:customStyle="1" w:styleId="WW8Num41z5">
    <w:name w:val="WW8Num41z5"/>
    <w:rsid w:val="001B7185"/>
  </w:style>
  <w:style w:type="character" w:customStyle="1" w:styleId="WW8Num41z6">
    <w:name w:val="WW8Num41z6"/>
    <w:rsid w:val="001B7185"/>
  </w:style>
  <w:style w:type="character" w:customStyle="1" w:styleId="WW8Num41z7">
    <w:name w:val="WW8Num41z7"/>
    <w:rsid w:val="001B7185"/>
  </w:style>
  <w:style w:type="character" w:customStyle="1" w:styleId="WW8Num41z8">
    <w:name w:val="WW8Num41z8"/>
    <w:rsid w:val="001B7185"/>
  </w:style>
  <w:style w:type="character" w:customStyle="1" w:styleId="WW8Num42z0">
    <w:name w:val="WW8Num42z0"/>
    <w:rsid w:val="001B7185"/>
  </w:style>
  <w:style w:type="character" w:customStyle="1" w:styleId="WW8Num42z1">
    <w:name w:val="WW8Num42z1"/>
    <w:rsid w:val="001B7185"/>
    <w:rPr>
      <w:b/>
      <w:bCs w:val="0"/>
    </w:rPr>
  </w:style>
  <w:style w:type="character" w:customStyle="1" w:styleId="WW8Num43z0">
    <w:name w:val="WW8Num43z0"/>
    <w:rsid w:val="001B7185"/>
    <w:rPr>
      <w:rFonts w:ascii="Bookman Old Style" w:hAnsi="Bookman Old Style" w:cs="Bookman Old Style" w:hint="default"/>
    </w:rPr>
  </w:style>
  <w:style w:type="character" w:customStyle="1" w:styleId="WW8Num43z1">
    <w:name w:val="WW8Num43z1"/>
    <w:rsid w:val="001B7185"/>
  </w:style>
  <w:style w:type="character" w:customStyle="1" w:styleId="WW8Num43z2">
    <w:name w:val="WW8Num43z2"/>
    <w:rsid w:val="001B7185"/>
  </w:style>
  <w:style w:type="character" w:customStyle="1" w:styleId="WW8Num43z3">
    <w:name w:val="WW8Num43z3"/>
    <w:rsid w:val="001B7185"/>
  </w:style>
  <w:style w:type="character" w:customStyle="1" w:styleId="WW8Num43z4">
    <w:name w:val="WW8Num43z4"/>
    <w:rsid w:val="001B7185"/>
  </w:style>
  <w:style w:type="character" w:customStyle="1" w:styleId="WW8Num43z5">
    <w:name w:val="WW8Num43z5"/>
    <w:rsid w:val="001B7185"/>
  </w:style>
  <w:style w:type="character" w:customStyle="1" w:styleId="WW8Num43z6">
    <w:name w:val="WW8Num43z6"/>
    <w:rsid w:val="001B7185"/>
  </w:style>
  <w:style w:type="character" w:customStyle="1" w:styleId="WW8Num43z7">
    <w:name w:val="WW8Num43z7"/>
    <w:rsid w:val="001B7185"/>
  </w:style>
  <w:style w:type="character" w:customStyle="1" w:styleId="WW8Num43z8">
    <w:name w:val="WW8Num43z8"/>
    <w:rsid w:val="001B7185"/>
  </w:style>
  <w:style w:type="character" w:customStyle="1" w:styleId="WW8Num44z0">
    <w:name w:val="WW8Num44z0"/>
    <w:rsid w:val="001B7185"/>
  </w:style>
  <w:style w:type="character" w:customStyle="1" w:styleId="WW8Num44z1">
    <w:name w:val="WW8Num44z1"/>
    <w:rsid w:val="001B7185"/>
  </w:style>
  <w:style w:type="character" w:customStyle="1" w:styleId="WW8Num44z2">
    <w:name w:val="WW8Num44z2"/>
    <w:rsid w:val="001B7185"/>
  </w:style>
  <w:style w:type="character" w:customStyle="1" w:styleId="WW8Num44z3">
    <w:name w:val="WW8Num44z3"/>
    <w:rsid w:val="001B7185"/>
  </w:style>
  <w:style w:type="character" w:customStyle="1" w:styleId="WW8Num44z4">
    <w:name w:val="WW8Num44z4"/>
    <w:rsid w:val="001B7185"/>
  </w:style>
  <w:style w:type="character" w:customStyle="1" w:styleId="WW8Num44z5">
    <w:name w:val="WW8Num44z5"/>
    <w:rsid w:val="001B7185"/>
  </w:style>
  <w:style w:type="character" w:customStyle="1" w:styleId="WW8Num44z6">
    <w:name w:val="WW8Num44z6"/>
    <w:rsid w:val="001B7185"/>
  </w:style>
  <w:style w:type="character" w:customStyle="1" w:styleId="WW8Num44z7">
    <w:name w:val="WW8Num44z7"/>
    <w:rsid w:val="001B7185"/>
  </w:style>
  <w:style w:type="character" w:customStyle="1" w:styleId="WW8Num44z8">
    <w:name w:val="WW8Num44z8"/>
    <w:rsid w:val="001B7185"/>
  </w:style>
  <w:style w:type="character" w:customStyle="1" w:styleId="37">
    <w:name w:val="Основной шрифт абзаца3"/>
    <w:rsid w:val="001B7185"/>
  </w:style>
  <w:style w:type="character" w:customStyle="1" w:styleId="Absatz-Standardschriftart">
    <w:name w:val="Absatz-Standardschriftart"/>
    <w:rsid w:val="001B7185"/>
  </w:style>
  <w:style w:type="character" w:customStyle="1" w:styleId="2a">
    <w:name w:val="Основной шрифт абзаца2"/>
    <w:rsid w:val="001B7185"/>
  </w:style>
  <w:style w:type="character" w:customStyle="1" w:styleId="WW8Num3z3">
    <w:name w:val="WW8Num3z3"/>
    <w:rsid w:val="001B7185"/>
    <w:rPr>
      <w:rFonts w:ascii="Symbol" w:hAnsi="Symbol" w:cs="Symbol" w:hint="default"/>
    </w:rPr>
  </w:style>
  <w:style w:type="character" w:customStyle="1" w:styleId="WW8Num4z2">
    <w:name w:val="WW8Num4z2"/>
    <w:rsid w:val="001B7185"/>
    <w:rPr>
      <w:rFonts w:ascii="Wingdings" w:hAnsi="Wingdings" w:cs="Wingdings" w:hint="default"/>
    </w:rPr>
  </w:style>
  <w:style w:type="character" w:customStyle="1" w:styleId="WW8Num7z1">
    <w:name w:val="WW8Num7z1"/>
    <w:rsid w:val="001B7185"/>
    <w:rPr>
      <w:rFonts w:ascii="Courier New" w:hAnsi="Courier New" w:cs="Courier New" w:hint="default"/>
    </w:rPr>
  </w:style>
  <w:style w:type="character" w:customStyle="1" w:styleId="WW8NumSt5z0">
    <w:name w:val="WW8NumSt5z0"/>
    <w:rsid w:val="001B7185"/>
    <w:rPr>
      <w:rFonts w:ascii="Times New Roman" w:hAnsi="Times New Roman" w:cs="Times New Roman" w:hint="default"/>
    </w:rPr>
  </w:style>
  <w:style w:type="character" w:customStyle="1" w:styleId="spfo1">
    <w:name w:val="spfo1"/>
    <w:rsid w:val="001B7185"/>
    <w:rPr>
      <w:rFonts w:ascii="Times New Roman" w:hAnsi="Times New Roman" w:cs="Times New Roman" w:hint="default"/>
    </w:rPr>
  </w:style>
  <w:style w:type="character" w:customStyle="1" w:styleId="s1">
    <w:name w:val="s1"/>
    <w:rsid w:val="001B7185"/>
    <w:rPr>
      <w:rFonts w:ascii="Times New Roman" w:hAnsi="Times New Roman" w:cs="Times New Roman" w:hint="default"/>
    </w:rPr>
  </w:style>
  <w:style w:type="character" w:customStyle="1" w:styleId="s2">
    <w:name w:val="s2"/>
    <w:rsid w:val="001B7185"/>
    <w:rPr>
      <w:rFonts w:ascii="Times New Roman" w:hAnsi="Times New Roman" w:cs="Times New Roman" w:hint="default"/>
    </w:rPr>
  </w:style>
  <w:style w:type="character" w:customStyle="1" w:styleId="2b">
    <w:name w:val="Основной текст 2 Знак"/>
    <w:rsid w:val="001B7185"/>
    <w:rPr>
      <w:rFonts w:ascii="Times New Roman" w:hAnsi="Times New Roman" w:cs="Times New Roman" w:hint="default"/>
      <w:sz w:val="24"/>
      <w:szCs w:val="24"/>
      <w:lang w:val="x-none" w:bidi="ar-SA"/>
    </w:rPr>
  </w:style>
  <w:style w:type="character" w:customStyle="1" w:styleId="aff8">
    <w:name w:val="Знак Знак"/>
    <w:rsid w:val="001B7185"/>
    <w:rPr>
      <w:rFonts w:ascii="Courier New" w:hAnsi="Courier New" w:cs="Courier New" w:hint="default"/>
      <w:lang w:val="ru-RU" w:bidi="ar-SA"/>
    </w:rPr>
  </w:style>
  <w:style w:type="character" w:customStyle="1" w:styleId="FontStyle76">
    <w:name w:val="Font Style76"/>
    <w:rsid w:val="001B7185"/>
    <w:rPr>
      <w:rFonts w:ascii="Times New Roman" w:hAnsi="Times New Roman" w:cs="Times New Roman" w:hint="default"/>
      <w:sz w:val="22"/>
      <w:szCs w:val="22"/>
    </w:rPr>
  </w:style>
  <w:style w:type="character" w:customStyle="1" w:styleId="MSGENFONTSTYLENAMETEMPLATEROLEMSGENFONTSTYLENAMEBYROLETEXT">
    <w:name w:val="MSG_EN_FONT_STYLE_NAME_TEMPLATE_ROLE MSG_EN_FONT_STYLE_NAME_BY_ROLE_TEXT_"/>
    <w:rsid w:val="001B7185"/>
    <w:rPr>
      <w:sz w:val="27"/>
      <w:szCs w:val="27"/>
      <w:lang w:bidi="ar-SA"/>
    </w:rPr>
  </w:style>
  <w:style w:type="character" w:customStyle="1" w:styleId="FontStyle22">
    <w:name w:val="Font Style22"/>
    <w:rsid w:val="001B7185"/>
    <w:rPr>
      <w:rFonts w:ascii="Bookman Old Style" w:hAnsi="Bookman Old Style" w:cs="Bookman Old Style" w:hint="default"/>
      <w:sz w:val="22"/>
      <w:szCs w:val="22"/>
    </w:rPr>
  </w:style>
  <w:style w:type="character" w:customStyle="1" w:styleId="1b">
    <w:name w:val="Подзаголовок Знак1"/>
    <w:basedOn w:val="a0"/>
    <w:link w:val="afe"/>
    <w:locked/>
    <w:rsid w:val="001B7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HTML1">
    <w:name w:val="Стандартный HTML Знак1"/>
    <w:basedOn w:val="a0"/>
    <w:link w:val="HTML"/>
    <w:semiHidden/>
    <w:locked/>
    <w:rsid w:val="001B7185"/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1f3">
    <w:name w:val="Основной текст с отступом Знак1"/>
    <w:basedOn w:val="a0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4">
    <w:name w:val="Нижний колонтитул Знак1"/>
    <w:basedOn w:val="a0"/>
    <w:uiPriority w:val="99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5">
    <w:name w:val="Верхний колонтитул Знак1"/>
    <w:basedOn w:val="a0"/>
    <w:semiHidden/>
    <w:locked/>
    <w:rsid w:val="001B7185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1f6">
    <w:name w:val="Текст выноски Знак1"/>
    <w:basedOn w:val="a0"/>
    <w:semiHidden/>
    <w:locked/>
    <w:rsid w:val="001B7185"/>
    <w:rPr>
      <w:rFonts w:ascii="Tahoma" w:eastAsia="Times New Roman" w:hAnsi="Tahoma"/>
      <w:sz w:val="16"/>
      <w:szCs w:val="16"/>
      <w:lang w:eastAsia="zh-CN"/>
    </w:rPr>
  </w:style>
  <w:style w:type="character" w:customStyle="1" w:styleId="1c">
    <w:name w:val="Название Знак1"/>
    <w:basedOn w:val="a0"/>
    <w:link w:val="aff0"/>
    <w:locked/>
    <w:rsid w:val="001B7185"/>
    <w:rPr>
      <w:rFonts w:ascii="Arial" w:eastAsia="Times New Roman" w:hAnsi="Arial" w:cs="Mangal"/>
      <w:sz w:val="28"/>
      <w:szCs w:val="28"/>
      <w:lang w:eastAsia="zh-CN"/>
    </w:rPr>
  </w:style>
  <w:style w:type="table" w:customStyle="1" w:styleId="2c">
    <w:name w:val="Сетка таблицы2"/>
    <w:basedOn w:val="a1"/>
    <w:next w:val="afa"/>
    <w:uiPriority w:val="59"/>
    <w:rsid w:val="001B7185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"/>
    <w:basedOn w:val="a1"/>
    <w:uiPriority w:val="59"/>
    <w:rsid w:val="001B7185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E39B9-43DF-4486-83CE-89637DF9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26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2024-05-22T07:07:00Z</cp:lastPrinted>
  <dcterms:created xsi:type="dcterms:W3CDTF">2024-05-22T06:07:00Z</dcterms:created>
  <dcterms:modified xsi:type="dcterms:W3CDTF">2024-05-22T07:09:00Z</dcterms:modified>
  <dc:language>ru-RU</dc:language>
</cp:coreProperties>
</file>