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2353D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02.03.2026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95F8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489</w:t>
            </w:r>
          </w:p>
        </w:tc>
      </w:tr>
    </w:tbl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0A1FF0" w:rsidRDefault="002240CD" w:rsidP="000A1FF0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0A1FF0" w:rsidRDefault="002240CD" w:rsidP="000A1FF0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0A1FF0" w:rsidRPr="000A1FF0" w:rsidRDefault="000A1FF0" w:rsidP="000A1FF0">
      <w:pPr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0A1FF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муниципального округа от 18.01.2023 № 79 «Об утверждении перечня муниципальных услуг, предоставляемых органами местного самоуправления</w:t>
      </w:r>
    </w:p>
    <w:p w:rsidR="000A1FF0" w:rsidRPr="000A1FF0" w:rsidRDefault="000A1FF0" w:rsidP="000A1FF0">
      <w:pPr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A1FF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округа»</w:t>
      </w:r>
    </w:p>
    <w:p w:rsidR="000A1FF0" w:rsidRPr="000A1FF0" w:rsidRDefault="000A1FF0" w:rsidP="000A1FF0">
      <w:pPr>
        <w:widowControl w:val="0"/>
        <w:tabs>
          <w:tab w:val="left" w:pos="3750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0A1FF0" w:rsidRPr="000A1FF0" w:rsidRDefault="000A1FF0" w:rsidP="000A1FF0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0A1FF0" w:rsidRPr="00387A33" w:rsidRDefault="000A1FF0" w:rsidP="000A1FF0">
      <w:pP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87A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уточнения и дополнения ранее принятого постановления</w:t>
      </w:r>
    </w:p>
    <w:p w:rsidR="000A1FF0" w:rsidRPr="000A1FF0" w:rsidRDefault="000A1FF0" w:rsidP="000A1FF0">
      <w:pPr>
        <w:widowControl w:val="0"/>
        <w:spacing w:line="276" w:lineRule="auto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A1FF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A1FF0" w:rsidRPr="00387A33" w:rsidRDefault="000A1FF0" w:rsidP="000A1FF0">
      <w:pP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87A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изменения в постановление администрации Грязовецкого                        муниципального округа от 18.01.2023 № 79 «Об утверждении перечня муниципальных услуг, предоставляемых органами местного самоуправления Грязовецкого муниципального округа», изложив в новой редакции приложение к постановлению </w:t>
      </w:r>
      <w:proofErr w:type="gramStart"/>
      <w:r w:rsidRPr="00387A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согласно приложения</w:t>
      </w:r>
      <w:proofErr w:type="gramEnd"/>
      <w:r w:rsidRPr="00387A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0A1FF0" w:rsidRPr="00387A33" w:rsidRDefault="000A1FF0" w:rsidP="000A1FF0">
      <w:pP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87A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подписания.</w:t>
      </w:r>
    </w:p>
    <w:p w:rsidR="003026FB" w:rsidRPr="000A1FF0" w:rsidRDefault="003026FB" w:rsidP="000A1FF0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0A1FF0" w:rsidRDefault="003026FB" w:rsidP="000A1FF0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55903" w:rsidRPr="000A1FF0" w:rsidRDefault="00355903" w:rsidP="000A1FF0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</w:t>
      </w:r>
      <w:r w:rsidR="000A1FF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="004A75A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Н.Н. </w:t>
      </w:r>
      <w:proofErr w:type="spellStart"/>
      <w:r w:rsidR="004A75A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Головчак</w:t>
      </w:r>
      <w:proofErr w:type="spellEnd"/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353D" w:rsidRDefault="00D2353D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A1FF0" w:rsidRDefault="000A1FF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A1FF0" w:rsidRDefault="000A1FF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85B67" w:rsidRDefault="00355903" w:rsidP="0035590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355903" w:rsidRDefault="00355903" w:rsidP="0035590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355903" w:rsidRDefault="00355903" w:rsidP="0035590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F25D20" w:rsidRDefault="000A1FF0" w:rsidP="0035590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02.03.2026 № 489</w:t>
      </w:r>
      <w:r w:rsidR="0035590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</w:p>
    <w:p w:rsidR="00355903" w:rsidRDefault="00355903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16FC" w:rsidRDefault="00355903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="005916F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</w:t>
      </w:r>
    </w:p>
    <w:p w:rsidR="005916FC" w:rsidRDefault="005916FC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5916FC" w:rsidRDefault="005916FC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916FC" w:rsidRDefault="005916FC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 w:rsidR="000A1FF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18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</w:t>
      </w:r>
      <w:r w:rsidR="000A1FF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.202</w:t>
      </w:r>
      <w:r w:rsidR="000A1FF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</w:t>
      </w:r>
      <w:r w:rsidR="000A1FF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79</w:t>
      </w:r>
    </w:p>
    <w:p w:rsidR="000A1FF0" w:rsidRPr="00387A33" w:rsidRDefault="000A1FF0" w:rsidP="000A1FF0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0A1FF0" w:rsidRPr="00387A33" w:rsidRDefault="000A1FF0" w:rsidP="000A1FF0">
      <w:pPr>
        <w:suppressAutoHyphens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387A33">
        <w:rPr>
          <w:rFonts w:ascii="Liberation Serif" w:eastAsia="Segoe UI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Перечень муниципальных услуг,</w:t>
      </w:r>
    </w:p>
    <w:p w:rsidR="000A1FF0" w:rsidRPr="00387A33" w:rsidRDefault="000A1FF0" w:rsidP="000A1FF0">
      <w:pPr>
        <w:suppressAutoHyphens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proofErr w:type="gramStart"/>
      <w:r w:rsidRPr="00387A33">
        <w:rPr>
          <w:rFonts w:ascii="Liberation Serif" w:eastAsia="Segoe UI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предоставляемых</w:t>
      </w:r>
      <w:proofErr w:type="gramEnd"/>
      <w:r w:rsidRPr="00387A33">
        <w:rPr>
          <w:rFonts w:ascii="Liberation Serif" w:eastAsia="Segoe UI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 xml:space="preserve"> органами местного самоуправления </w:t>
      </w:r>
    </w:p>
    <w:p w:rsidR="000A1FF0" w:rsidRPr="00387A33" w:rsidRDefault="000A1FF0" w:rsidP="000A1FF0">
      <w:pPr>
        <w:suppressAutoHyphens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  <w:r w:rsidRPr="00387A33">
        <w:rPr>
          <w:rFonts w:ascii="Liberation Serif" w:eastAsia="Segoe UI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0A1FF0" w:rsidRPr="00387A33" w:rsidRDefault="000A1FF0" w:rsidP="000A1FF0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16"/>
          <w:szCs w:val="16"/>
          <w:lang w:eastAsia="zh-CN" w:bidi="hi-IN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4678"/>
        <w:gridCol w:w="4316"/>
      </w:tblGrid>
      <w:tr w:rsidR="000A1FF0" w:rsidRPr="00387A33" w:rsidTr="0068272C">
        <w:trPr>
          <w:trHeight w:val="960"/>
          <w:tblHeader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ind w:left="-113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</w:p>
          <w:p w:rsidR="000A1FF0" w:rsidRPr="000A1FF0" w:rsidRDefault="000A1FF0" w:rsidP="0068272C">
            <w:pPr>
              <w:widowControl w:val="0"/>
              <w:ind w:left="-113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муниципальной услуги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Наименование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отраслевого</w:t>
            </w:r>
            <w:proofErr w:type="gramEnd"/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(функционального), территориального органа или структурного подразделения администрации, предоставляющего</w:t>
            </w: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муниципальную услугу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Аккредитация журналистов при органах местного самоуправления Грязовецкого       муниципального округа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Отдел организационной и кадровой      работы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Включение сведений о месте (площадке) накопления твердых коммунальных отходов в Реестр мест (площадок) накопления         твердых коммунальных отходов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0A1FF0" w:rsidRPr="00387A33" w:rsidTr="0068272C">
        <w:trPr>
          <w:trHeight w:val="127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Выдача градостроительного плана              земельного участка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Выдача разрешений на ввод объекта в         эксплуатацию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Выдача разрешений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 вступление в брак лицам в возрасте от четырнадцати до           восемнадцати лет</w:t>
            </w:r>
            <w:proofErr w:type="gramEnd"/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Отдел опеки и попечительства и работе с общественными организациями</w:t>
            </w:r>
          </w:p>
        </w:tc>
      </w:tr>
      <w:tr w:rsidR="000A1FF0" w:rsidRPr="00387A33" w:rsidTr="0068272C">
        <w:trPr>
          <w:trHeight w:val="285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A1FF0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документах аэронавигационной информации</w:t>
            </w:r>
            <w:proofErr w:type="gramEnd"/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по вопросам безопасности, ГО и ЧС, мобилизационной работе и защите информации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Выдача разрешений на право вырубки зеленых насаждений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Выдача разрешений на право организации розничного рынка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социально-экономического развития округа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Выдача разрешений на установку и эксплуатацию рекламных конструкций, аннулирование таких разрешений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 земельных отношений</w:t>
            </w:r>
          </w:p>
        </w:tc>
      </w:tr>
      <w:tr w:rsidR="000A1FF0" w:rsidRPr="00387A33" w:rsidTr="0068272C">
        <w:trPr>
          <w:trHeight w:val="127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Выдача разрешения на использование              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 земельных отношений</w:t>
            </w:r>
          </w:p>
        </w:tc>
      </w:tr>
      <w:tr w:rsidR="000A1FF0" w:rsidRPr="00387A33" w:rsidTr="0068272C">
        <w:trPr>
          <w:trHeight w:val="190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Государственная регистрация заявлений           о проведении общественной экологической экспертизы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Информационное обеспечение на основе архивных документов, хранящихся в муниципальном архиве, по запросам социально-правового характера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Архивный отдел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15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Направление уведомления о соответствии построенных или реконструированных          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40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разрешения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Создание семейного (родового) захоронения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хозяйства;</w:t>
            </w: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Территориальные управления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Передача в собственность</w:t>
            </w:r>
          </w:p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граждан занимаемых ими жилых помещений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муниципального</w:t>
            </w:r>
            <w:proofErr w:type="gramEnd"/>
          </w:p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жилищного фонда (приватизация жилищного фонда)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127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Заключение соглашения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Принятие решения о подготовке и утверждению документации по планировке территории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Постановка отдельных категорий граждан на учет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Предварительное согласование предоставления земельных участков, находящихся в муниципальной собственности либо государственная собственность на которые не разграничена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127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жилых помещений муниципального жилищного фонда по договорам социального найма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жилых помещений муниципального жилищного фонда коммерческого использования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жилых помещений специализированного муниципального жилищного фонда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информации об объектах учета из реестра муниципального             имущества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муниципального имущества в аренду, безвозмездное пользование, без проведения торгов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15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отдельным категориям граждан земельных участков, находящихся в муниципальной собственности либо государственная собственность                       на которые не разграничена, в собственность бесплатно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33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разрешений на осуществление земляных работ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хозяйства;</w:t>
            </w: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Территориальные управления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хозяйства;</w:t>
            </w: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сведений, документов, материалов из информационной системы обеспечения градостроительной деятельности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Прием заявлений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 лагеря с дневным пребыванием на базе муниципальных образовательных учреждений для организации отдыха детей в каникулярное время</w:t>
            </w:r>
            <w:proofErr w:type="gramEnd"/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образования и молодежной политики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Признание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Принятие на учет граждан в качестве, нуждающихся в жилых помещениях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Принятие решения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имущественных и земельных отношений</w:t>
            </w:r>
          </w:p>
        </w:tc>
      </w:tr>
      <w:tr w:rsidR="000A1FF0" w:rsidRPr="00387A33" w:rsidTr="0068272C">
        <w:trPr>
          <w:trHeight w:val="703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Присвоение квалификационной категории спортивных судей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A50D05" w:rsidP="00A50D05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Комитет по физической культуре и спорту</w:t>
            </w:r>
          </w:p>
        </w:tc>
      </w:tr>
      <w:tr w:rsidR="000A1FF0" w:rsidRPr="00387A33" w:rsidTr="0068272C">
        <w:trPr>
          <w:trHeight w:val="56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Присвоение спортивных разрядов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A50D05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Комитет по физической культуре и спорту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7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Согласование создания мест (площадок) накопления твердых коммунальных отходов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Согласование специально установленных мест прогона животных через автомобильные дороги местного значения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127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Отдел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организационной</w:t>
            </w:r>
            <w:proofErr w:type="gramEnd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и кадровой</w:t>
            </w: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Установка информационной вывески, согласование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дизайн-проекта</w:t>
            </w:r>
            <w:proofErr w:type="gramEnd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размещения вывески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0A1FF0" w:rsidRPr="00387A33" w:rsidTr="0068272C">
        <w:trPr>
          <w:trHeight w:val="9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Установление публичного сервитута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и</w:t>
            </w: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земельных отношений</w:t>
            </w:r>
          </w:p>
        </w:tc>
      </w:tr>
      <w:tr w:rsidR="000A1FF0" w:rsidRPr="00387A33" w:rsidTr="0068272C">
        <w:trPr>
          <w:trHeight w:val="127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Установление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и</w:t>
            </w: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земельных отношений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и</w:t>
            </w:r>
          </w:p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отношений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contextualSpacing/>
              <w:jc w:val="both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финансов 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contextualSpacing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Регистрация аттестованных нештатных аварийно-спасательных формирований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по вопросам безопасности, ГО и ЧС, мобилизационной работе и защите информации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Компенсация расходов на оплату детского сада ребёнка участника СВО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F0" w:rsidRPr="000A1FF0" w:rsidRDefault="000A1FF0" w:rsidP="0068272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образования и молодежной политики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Обеспечение детей участников СВО бесплатным горячим питанием в школе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F0" w:rsidRPr="000A1FF0" w:rsidRDefault="000A1FF0" w:rsidP="0068272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образования и молодежной политики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Льготное зачисление в группу продлённого дня ребёнка участника СВО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F0" w:rsidRPr="000A1FF0" w:rsidRDefault="000A1FF0" w:rsidP="0068272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образования и молодежной политики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Рассмотрение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муниципального образования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jc w:val="center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Отдел экономики и торговли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Получение права на организацию ярмарки</w:t>
            </w:r>
          </w:p>
        </w:tc>
        <w:tc>
          <w:tcPr>
            <w:tcW w:w="4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jc w:val="center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Отдел экономики и торговли</w:t>
            </w:r>
          </w:p>
        </w:tc>
      </w:tr>
      <w:tr w:rsidR="000A1FF0" w:rsidRPr="00387A33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Предоставление льготного (бесплатного) проезда отдельным категориям граждан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jc w:val="center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по организации проектной деятельности</w:t>
            </w:r>
          </w:p>
        </w:tc>
      </w:tr>
      <w:tr w:rsidR="000A1FF0" w:rsidRPr="00250DD0" w:rsidTr="0068272C">
        <w:trPr>
          <w:trHeight w:val="6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F0" w:rsidRPr="000A1FF0" w:rsidRDefault="000A1FF0" w:rsidP="000A1FF0">
            <w:pPr>
              <w:widowControl w:val="0"/>
              <w:numPr>
                <w:ilvl w:val="0"/>
                <w:numId w:val="46"/>
              </w:numPr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Выплата компенсации затрат родителям (законным представителям) детей-инвалидов, ВИЧ-инфицированных детей, являющихся обучающимися государственных или муниципальных образовательных организаций, обучение которых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по</w:t>
            </w:r>
            <w:proofErr w:type="gramEnd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основным</w:t>
            </w:r>
            <w:proofErr w:type="gramEnd"/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общеобразовательным программам осуществляется родителями (законными представителями) на дому самостоятельно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F0" w:rsidRPr="000A1FF0" w:rsidRDefault="000A1FF0" w:rsidP="0068272C">
            <w:pPr>
              <w:jc w:val="center"/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A1FF0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Управление образования и молодежной политики</w:t>
            </w:r>
          </w:p>
        </w:tc>
      </w:tr>
    </w:tbl>
    <w:p w:rsidR="000A1FF0" w:rsidRDefault="000A1FF0" w:rsidP="000A1FF0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5916FC" w:rsidRPr="006D2D64" w:rsidRDefault="005916FC" w:rsidP="000A1FF0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5916FC" w:rsidRPr="006D2D64" w:rsidSect="00FB152C">
      <w:headerReference w:type="default" r:id="rId10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43E" w:rsidRDefault="00F0643E">
      <w:r>
        <w:separator/>
      </w:r>
    </w:p>
  </w:endnote>
  <w:endnote w:type="continuationSeparator" w:id="0">
    <w:p w:rsidR="00F0643E" w:rsidRDefault="00F0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43E" w:rsidRDefault="00F0643E">
      <w:r>
        <w:separator/>
      </w:r>
    </w:p>
  </w:footnote>
  <w:footnote w:type="continuationSeparator" w:id="0">
    <w:p w:rsidR="00F0643E" w:rsidRDefault="00F06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F25D20" w:rsidRDefault="00F25D2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D05">
          <w:rPr>
            <w:noProof/>
          </w:rPr>
          <w:t>2</w:t>
        </w:r>
        <w:r>
          <w:fldChar w:fldCharType="end"/>
        </w:r>
      </w:p>
    </w:sdtContent>
  </w:sdt>
  <w:p w:rsidR="00F25D20" w:rsidRDefault="00F25D2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Bookman Old Style" w:hAnsi="Bookman Old Style" w:cs="Bookman Old Style" w:hint="default"/>
        <w:w w:val="1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85" w:hanging="885"/>
      </w:pPr>
      <w:rPr>
        <w:rFonts w:ascii="Bookman Old Style" w:hAnsi="Bookman Old Style" w:cs="Bookman Old Style" w:hint="default"/>
        <w:w w:val="1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w w:val="100"/>
      </w:rPr>
    </w:lvl>
  </w:abstractNum>
  <w:abstractNum w:abstractNumId="4">
    <w:nsid w:val="00000006"/>
    <w:multiLevelType w:val="singleLevel"/>
    <w:tmpl w:val="00000006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 w:hint="default"/>
        <w:w w:val="100"/>
      </w:rPr>
    </w:lvl>
  </w:abstractNum>
  <w:abstractNum w:abstractNumId="5">
    <w:nsid w:val="00000007"/>
    <w:multiLevelType w:val="singleLevel"/>
    <w:tmpl w:val="5630EC70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380" w:hanging="840"/>
      </w:pPr>
      <w:rPr>
        <w:rFonts w:ascii="Liberation Serif" w:hAnsi="Liberation Serif" w:cs="Liberation Serif" w:hint="default"/>
        <w:w w:val="100"/>
      </w:rPr>
    </w:lvl>
  </w:abstractNum>
  <w:abstractNum w:abstractNumId="6">
    <w:nsid w:val="00000008"/>
    <w:multiLevelType w:val="multilevel"/>
    <w:tmpl w:val="C42EA08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ascii="Liberation Serif" w:hAnsi="Liberation Serif" w:cs="Liberation Serif" w:hint="default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555" w:hanging="1035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7">
    <w:nsid w:val="00000009"/>
    <w:multiLevelType w:val="singleLevel"/>
    <w:tmpl w:val="FD066562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555" w:hanging="1035"/>
      </w:pPr>
      <w:rPr>
        <w:rFonts w:ascii="Liberation Serif" w:hAnsi="Liberation Serif" w:cs="Liberation Serif" w:hint="default"/>
        <w:w w:val="100"/>
      </w:rPr>
    </w:lvl>
  </w:abstractNum>
  <w:abstractNum w:abstractNumId="8">
    <w:nsid w:val="0000000A"/>
    <w:multiLevelType w:val="multi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960" w:hanging="72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580" w:hanging="72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560" w:hanging="108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9180" w:hanging="108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160" w:hanging="144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780" w:hanging="144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760" w:hanging="1800"/>
      </w:pPr>
      <w:rPr>
        <w:rFonts w:ascii="Bookman Old Style" w:hAnsi="Bookman Old Style" w:cs="Bookman Old Style" w:hint="default"/>
        <w:w w:val="100"/>
        <w:sz w:val="23"/>
        <w:szCs w:val="23"/>
      </w:rPr>
    </w:lvl>
  </w:abstractNum>
  <w:abstractNum w:abstractNumId="9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11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1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31055CE5"/>
    <w:multiLevelType w:val="hybridMultilevel"/>
    <w:tmpl w:val="666C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9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8"/>
  </w:num>
  <w:num w:numId="2">
    <w:abstractNumId w:val="13"/>
  </w:num>
  <w:num w:numId="3">
    <w:abstractNumId w:val="50"/>
  </w:num>
  <w:num w:numId="4">
    <w:abstractNumId w:val="33"/>
  </w:num>
  <w:num w:numId="5">
    <w:abstractNumId w:val="42"/>
  </w:num>
  <w:num w:numId="6">
    <w:abstractNumId w:val="34"/>
  </w:num>
  <w:num w:numId="7">
    <w:abstractNumId w:val="40"/>
  </w:num>
  <w:num w:numId="8">
    <w:abstractNumId w:val="20"/>
  </w:num>
  <w:num w:numId="9">
    <w:abstractNumId w:val="26"/>
  </w:num>
  <w:num w:numId="10">
    <w:abstractNumId w:val="23"/>
  </w:num>
  <w:num w:numId="11">
    <w:abstractNumId w:val="11"/>
  </w:num>
  <w:num w:numId="12">
    <w:abstractNumId w:val="27"/>
  </w:num>
  <w:num w:numId="13">
    <w:abstractNumId w:val="30"/>
  </w:num>
  <w:num w:numId="14">
    <w:abstractNumId w:val="38"/>
  </w:num>
  <w:num w:numId="15">
    <w:abstractNumId w:val="41"/>
  </w:num>
  <w:num w:numId="16">
    <w:abstractNumId w:val="14"/>
  </w:num>
  <w:num w:numId="17">
    <w:abstractNumId w:val="31"/>
  </w:num>
  <w:num w:numId="18">
    <w:abstractNumId w:val="35"/>
  </w:num>
  <w:num w:numId="19">
    <w:abstractNumId w:val="47"/>
  </w:num>
  <w:num w:numId="20">
    <w:abstractNumId w:val="25"/>
  </w:num>
  <w:num w:numId="21">
    <w:abstractNumId w:val="16"/>
  </w:num>
  <w:num w:numId="22">
    <w:abstractNumId w:val="32"/>
  </w:num>
  <w:num w:numId="23">
    <w:abstractNumId w:val="29"/>
  </w:num>
  <w:num w:numId="24">
    <w:abstractNumId w:val="46"/>
  </w:num>
  <w:num w:numId="25">
    <w:abstractNumId w:val="17"/>
  </w:num>
  <w:num w:numId="26">
    <w:abstractNumId w:val="45"/>
  </w:num>
  <w:num w:numId="27">
    <w:abstractNumId w:val="15"/>
  </w:num>
  <w:num w:numId="28">
    <w:abstractNumId w:val="21"/>
  </w:num>
  <w:num w:numId="29">
    <w:abstractNumId w:val="12"/>
  </w:num>
  <w:num w:numId="30">
    <w:abstractNumId w:val="43"/>
  </w:num>
  <w:num w:numId="31">
    <w:abstractNumId w:val="36"/>
  </w:num>
  <w:num w:numId="32">
    <w:abstractNumId w:val="22"/>
  </w:num>
  <w:num w:numId="33">
    <w:abstractNumId w:val="48"/>
  </w:num>
  <w:num w:numId="34">
    <w:abstractNumId w:val="19"/>
  </w:num>
  <w:num w:numId="35">
    <w:abstractNumId w:val="44"/>
  </w:num>
  <w:num w:numId="36">
    <w:abstractNumId w:val="9"/>
  </w:num>
  <w:num w:numId="37">
    <w:abstractNumId w:val="49"/>
  </w:num>
  <w:num w:numId="38">
    <w:abstractNumId w:val="18"/>
  </w:num>
  <w:num w:numId="39">
    <w:abstractNumId w:val="39"/>
  </w:num>
  <w:num w:numId="40">
    <w:abstractNumId w:val="3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</w:num>
  <w:num w:numId="43">
    <w:abstractNumId w:val="1"/>
    <w:lvlOverride w:ilvl="0">
      <w:startOverride w:val="1"/>
    </w:lvlOverride>
  </w:num>
  <w:num w:numId="44">
    <w:abstractNumId w:val="5"/>
    <w:lvlOverride w:ilvl="0">
      <w:startOverride w:val="1"/>
    </w:lvlOverride>
  </w:num>
  <w:num w:numId="45">
    <w:abstractNumId w:val="24"/>
  </w:num>
  <w:num w:numId="46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1FF0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16CA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338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6F7E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4E13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90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6991"/>
    <w:rsid w:val="003D7447"/>
    <w:rsid w:val="003D7D82"/>
    <w:rsid w:val="003D7EB7"/>
    <w:rsid w:val="003E0020"/>
    <w:rsid w:val="003E06C8"/>
    <w:rsid w:val="003E1735"/>
    <w:rsid w:val="003E1AFE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0E2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75A5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6FC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5BBC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91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2D64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16B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10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5570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B25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36F8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9F655D"/>
    <w:rsid w:val="00A004C5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0D05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18B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B67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B8E"/>
    <w:rsid w:val="00AD5F96"/>
    <w:rsid w:val="00AD5FD0"/>
    <w:rsid w:val="00AD68EB"/>
    <w:rsid w:val="00AD7DCA"/>
    <w:rsid w:val="00AE03DD"/>
    <w:rsid w:val="00AE0EF0"/>
    <w:rsid w:val="00AE1ACB"/>
    <w:rsid w:val="00AE2394"/>
    <w:rsid w:val="00AE2C24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5F8D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15"/>
    <w:rsid w:val="00BF4D37"/>
    <w:rsid w:val="00BF63D9"/>
    <w:rsid w:val="00BF745A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A33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A4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53D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2794"/>
    <w:rsid w:val="00D62FC5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839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4A5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43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061"/>
    <w:rsid w:val="00F23436"/>
    <w:rsid w:val="00F24DBD"/>
    <w:rsid w:val="00F2567C"/>
    <w:rsid w:val="00F259CB"/>
    <w:rsid w:val="00F25D20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D85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90E7D"/>
    <w:rsid w:val="00F91D2E"/>
    <w:rsid w:val="00F92A3C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4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5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link w:val="af1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1E4E1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4">
    <w:name w:val="Цветовое выделение для Текст"/>
    <w:rsid w:val="00CC43C6"/>
    <w:rPr>
      <w:sz w:val="24"/>
    </w:rPr>
  </w:style>
  <w:style w:type="character" w:customStyle="1" w:styleId="af1">
    <w:name w:val="Верхний колонтитул Знак"/>
    <w:basedOn w:val="a0"/>
    <w:link w:val="af0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6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7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5">
    <w:name w:val="Plain Text"/>
    <w:basedOn w:val="Standard"/>
    <w:link w:val="af6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7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8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9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a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b">
    <w:name w:val="Заголовок таблицы"/>
    <w:basedOn w:val="af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9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4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5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link w:val="af1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1E4E1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4">
    <w:name w:val="Цветовое выделение для Текст"/>
    <w:rsid w:val="00CC43C6"/>
    <w:rPr>
      <w:sz w:val="24"/>
    </w:rPr>
  </w:style>
  <w:style w:type="character" w:customStyle="1" w:styleId="af1">
    <w:name w:val="Верхний колонтитул Знак"/>
    <w:basedOn w:val="a0"/>
    <w:link w:val="af0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6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7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5">
    <w:name w:val="Plain Text"/>
    <w:basedOn w:val="Standard"/>
    <w:link w:val="af6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7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8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9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a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b">
    <w:name w:val="Заголовок таблицы"/>
    <w:basedOn w:val="af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9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8EAA-FFD3-42F9-9CCC-E5ECF09E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2026-03-11T13:23:00Z</cp:lastPrinted>
  <dcterms:created xsi:type="dcterms:W3CDTF">2026-03-11T13:17:00Z</dcterms:created>
  <dcterms:modified xsi:type="dcterms:W3CDTF">2026-03-17T06:57:00Z</dcterms:modified>
  <dc:language>ru-RU</dc:language>
</cp:coreProperties>
</file>