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776" w:rsidRDefault="009C0776" w:rsidP="009C0776">
      <w:pPr>
        <w:autoSpaceDE w:val="0"/>
        <w:jc w:val="right"/>
        <w:rPr>
          <w:rFonts w:ascii="Liberation Serif" w:hAnsi="Liberation Serif" w:cs="Liberation Serif"/>
          <w:color w:val="000000"/>
        </w:rPr>
      </w:pPr>
    </w:p>
    <w:p w:rsidR="009C0776" w:rsidRDefault="009452CE" w:rsidP="009C0776">
      <w:pPr>
        <w:pStyle w:val="11"/>
        <w:overflowPunct/>
        <w:autoSpaceDE/>
        <w:textAlignment w:val="auto"/>
        <w:rPr>
          <w:rFonts w:ascii="Liberation Serif" w:hAnsi="Liberation Serif" w:cs="Liberation Serif"/>
          <w:color w:val="000000"/>
          <w:sz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4.3pt;margin-top:-22.75pt;width:37.05pt;height:41.15pt;z-index:251659264;mso-wrap-distance-left:9.05pt;mso-wrap-distance-top:0;mso-wrap-distance-right:9.05pt;mso-wrap-distance-bottom:0;mso-position-horizontal:absolute;mso-position-horizontal-relative:text;mso-position-vertical:absolute;mso-position-vertical-relative:text" filled="t">
            <v:fill color2="black"/>
            <v:imagedata r:id="rId8" o:title="" croptop="-8f" cropbottom="-8f" cropleft="-10f" cropright="-10f"/>
            <w10:wrap type="topAndBottom"/>
          </v:shape>
        </w:pict>
      </w:r>
    </w:p>
    <w:p w:rsidR="009C0776" w:rsidRDefault="009C0776" w:rsidP="009C0776">
      <w:pPr>
        <w:pStyle w:val="1"/>
      </w:pPr>
      <w:r>
        <w:rPr>
          <w:rFonts w:ascii="Liberation Serif" w:hAnsi="Liberation Serif" w:cs="Liberation Serif"/>
          <w:color w:val="000000"/>
          <w:sz w:val="26"/>
          <w:szCs w:val="26"/>
        </w:rPr>
        <w:t>АДМИНИСТРАЦИЯ ГРЯЗОВЕЦКОГО МУНИЦИПАЛЬНОГО ОКРУГА</w:t>
      </w:r>
    </w:p>
    <w:p w:rsidR="009C0776" w:rsidRDefault="009C0776" w:rsidP="009C0776">
      <w:pPr>
        <w:pStyle w:val="1"/>
        <w:rPr>
          <w:rFonts w:ascii="Liberation Serif" w:hAnsi="Liberation Serif" w:cs="Liberation Serif"/>
          <w:color w:val="000000"/>
        </w:rPr>
      </w:pPr>
    </w:p>
    <w:p w:rsidR="009C0776" w:rsidRDefault="009C0776" w:rsidP="009C0776">
      <w:pPr>
        <w:pStyle w:val="1"/>
      </w:pPr>
      <w:r>
        <w:rPr>
          <w:rFonts w:ascii="Liberation Serif" w:hAnsi="Liberation Serif" w:cs="Liberation Serif"/>
          <w:color w:val="000000"/>
          <w:sz w:val="32"/>
        </w:rPr>
        <w:t>П О С Т А Н О В Л Е Н И Е</w:t>
      </w:r>
    </w:p>
    <w:p w:rsidR="009C0776" w:rsidRDefault="009C0776" w:rsidP="009C0776">
      <w:pPr>
        <w:rPr>
          <w:rFonts w:ascii="Liberation Serif" w:hAnsi="Liberation Serif" w:cs="Liberation Serif"/>
          <w:color w:val="000000"/>
        </w:rPr>
      </w:pPr>
    </w:p>
    <w:p w:rsidR="009C0776" w:rsidRDefault="009C0776" w:rsidP="009C0776">
      <w:pPr>
        <w:rPr>
          <w:rFonts w:ascii="Liberation Serif" w:hAnsi="Liberation Serif" w:cs="Liberation Serif"/>
          <w:color w:val="00000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376"/>
        <w:gridCol w:w="457"/>
        <w:gridCol w:w="884"/>
      </w:tblGrid>
      <w:tr w:rsidR="009C0776" w:rsidTr="008D4B96">
        <w:tc>
          <w:tcPr>
            <w:tcW w:w="2376" w:type="dxa"/>
            <w:tcBorders>
              <w:bottom w:val="single" w:sz="4" w:space="0" w:color="000000"/>
            </w:tcBorders>
            <w:shd w:val="clear" w:color="auto" w:fill="auto"/>
          </w:tcPr>
          <w:p w:rsidR="009C0776" w:rsidRDefault="008C259E" w:rsidP="00DE202F">
            <w:pPr>
              <w:snapToGrid w:val="0"/>
              <w:spacing w:after="10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10.10.2025</w:t>
            </w:r>
          </w:p>
        </w:tc>
        <w:tc>
          <w:tcPr>
            <w:tcW w:w="457" w:type="dxa"/>
            <w:shd w:val="clear" w:color="auto" w:fill="auto"/>
          </w:tcPr>
          <w:p w:rsidR="009C0776" w:rsidRDefault="009C0776" w:rsidP="008D4B96">
            <w:pPr>
              <w:snapToGrid w:val="0"/>
              <w:spacing w:after="10"/>
              <w:jc w:val="center"/>
            </w:pPr>
            <w:r>
              <w:rPr>
                <w:rFonts w:ascii="Liberation Serif" w:eastAsia="Bookman Old Style" w:hAnsi="Liberation Serif" w:cs="Liberation Serif"/>
                <w:color w:val="000000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9C0776" w:rsidRDefault="008C259E" w:rsidP="008D4B96">
            <w:pPr>
              <w:snapToGrid w:val="0"/>
              <w:spacing w:after="10" w:line="200" w:lineRule="atLeast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2778</w:t>
            </w:r>
          </w:p>
        </w:tc>
      </w:tr>
    </w:tbl>
    <w:p w:rsidR="009C0776" w:rsidRDefault="009C0776" w:rsidP="009C0776">
      <w:pPr>
        <w:rPr>
          <w:rFonts w:ascii="Liberation Serif" w:hAnsi="Liberation Serif" w:cs="Liberation Serif"/>
          <w:color w:val="000000"/>
        </w:rPr>
      </w:pPr>
    </w:p>
    <w:p w:rsidR="009C0776" w:rsidRDefault="009C0776" w:rsidP="009C0776">
      <w:pPr>
        <w:pStyle w:val="a3"/>
      </w:pPr>
      <w:r>
        <w:rPr>
          <w:rFonts w:ascii="Liberation Serif" w:eastAsia="Liberation Serif" w:hAnsi="Liberation Serif" w:cs="Liberation Serif"/>
          <w:color w:val="000000"/>
          <w:sz w:val="6"/>
          <w:szCs w:val="6"/>
        </w:rPr>
        <w:t xml:space="preserve">                                                          </w:t>
      </w:r>
    </w:p>
    <w:p w:rsidR="009C0776" w:rsidRDefault="009C0776" w:rsidP="009C0776">
      <w:pPr>
        <w:pStyle w:val="a3"/>
      </w:pPr>
      <w:r>
        <w:rPr>
          <w:rFonts w:ascii="Liberation Serif" w:eastAsia="Liberation Serif" w:hAnsi="Liberation Serif" w:cs="Liberation Serif"/>
          <w:color w:val="000000"/>
          <w:w w:val="100"/>
          <w:sz w:val="20"/>
        </w:rPr>
        <w:t xml:space="preserve">                              </w:t>
      </w:r>
      <w:r>
        <w:rPr>
          <w:rFonts w:ascii="Liberation Serif" w:hAnsi="Liberation Serif" w:cs="Liberation Serif"/>
          <w:color w:val="000000"/>
          <w:w w:val="100"/>
          <w:sz w:val="20"/>
        </w:rPr>
        <w:t xml:space="preserve">г. Грязовец  </w:t>
      </w:r>
    </w:p>
    <w:p w:rsidR="009C0776" w:rsidRDefault="009C0776" w:rsidP="009C0776">
      <w:pPr>
        <w:pStyle w:val="a3"/>
        <w:rPr>
          <w:rFonts w:ascii="Liberation Serif" w:hAnsi="Liberation Serif" w:cs="Liberation Serif"/>
          <w:color w:val="000000"/>
          <w:w w:val="100"/>
        </w:rPr>
      </w:pPr>
    </w:p>
    <w:p w:rsidR="009C0776" w:rsidRDefault="009C0776" w:rsidP="009C0776">
      <w:pPr>
        <w:pStyle w:val="a3"/>
        <w:rPr>
          <w:rFonts w:ascii="Liberation Serif" w:hAnsi="Liberation Serif" w:cs="Liberation Serif"/>
          <w:color w:val="000000"/>
          <w:w w:val="100"/>
          <w:sz w:val="16"/>
        </w:rPr>
      </w:pPr>
    </w:p>
    <w:p w:rsidR="00292D74" w:rsidRPr="00F73F40" w:rsidRDefault="002E2878" w:rsidP="00292D74">
      <w:pPr>
        <w:pStyle w:val="a3"/>
        <w:jc w:val="center"/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</w:pPr>
      <w:r w:rsidRPr="00F73F40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>О  внесении   изменений</w:t>
      </w:r>
      <w:r w:rsidR="009D63DE" w:rsidRPr="00F73F40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 xml:space="preserve"> </w:t>
      </w:r>
      <w:r w:rsidRPr="00F73F40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 xml:space="preserve"> в  постановление  администрации </w:t>
      </w:r>
    </w:p>
    <w:p w:rsidR="00292D74" w:rsidRPr="00F73F40" w:rsidRDefault="00EF21FB" w:rsidP="00292D74">
      <w:pPr>
        <w:pStyle w:val="a3"/>
        <w:jc w:val="center"/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</w:pPr>
      <w:r w:rsidRPr="00F73F40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 xml:space="preserve">Грязовецкого муниципального </w:t>
      </w:r>
      <w:r w:rsidR="000745E8" w:rsidRPr="00F73F40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>округа</w:t>
      </w:r>
      <w:r w:rsidR="002E2878" w:rsidRPr="00F73F40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 xml:space="preserve"> от   </w:t>
      </w:r>
      <w:r w:rsidR="000745E8" w:rsidRPr="00F73F40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>16</w:t>
      </w:r>
      <w:r w:rsidR="002E2878" w:rsidRPr="00F73F40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 xml:space="preserve">  октября   202</w:t>
      </w:r>
      <w:r w:rsidR="000745E8" w:rsidRPr="00F73F40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>4</w:t>
      </w:r>
      <w:r w:rsidR="002E2878" w:rsidRPr="00F73F40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 xml:space="preserve"> г. № </w:t>
      </w:r>
      <w:r w:rsidR="000745E8" w:rsidRPr="00F73F40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>2921</w:t>
      </w:r>
      <w:r w:rsidR="002E2878" w:rsidRPr="00F73F40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 xml:space="preserve"> </w:t>
      </w:r>
    </w:p>
    <w:p w:rsidR="00292D74" w:rsidRPr="00F73F40" w:rsidRDefault="002E2878" w:rsidP="00292D74">
      <w:pPr>
        <w:pStyle w:val="a3"/>
        <w:jc w:val="center"/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</w:pPr>
      <w:r w:rsidRPr="00F73F40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 xml:space="preserve">«Об утверждении муниципальной программы «Развитие систем образования, </w:t>
      </w:r>
    </w:p>
    <w:p w:rsidR="00292D74" w:rsidRPr="00F73F40" w:rsidRDefault="002E2878" w:rsidP="00292D74">
      <w:pPr>
        <w:pStyle w:val="a3"/>
        <w:jc w:val="center"/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</w:pPr>
      <w:r w:rsidRPr="00F73F40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 xml:space="preserve">молодежной политики, отдыха, оздоровления и занятости несовершеннолетних </w:t>
      </w:r>
    </w:p>
    <w:p w:rsidR="009C0776" w:rsidRPr="00F73F40" w:rsidRDefault="002E2878" w:rsidP="00292D74">
      <w:pPr>
        <w:pStyle w:val="a3"/>
        <w:jc w:val="center"/>
        <w:rPr>
          <w:sz w:val="26"/>
          <w:szCs w:val="26"/>
        </w:rPr>
      </w:pPr>
      <w:r w:rsidRPr="00F73F40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 xml:space="preserve">в Грязовецком муниципальном округе </w:t>
      </w:r>
      <w:r w:rsidR="000745E8" w:rsidRPr="00F73F40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>Вологодской области</w:t>
      </w:r>
      <w:r w:rsidRPr="00F73F40">
        <w:rPr>
          <w:rFonts w:ascii="Liberation Serif" w:hAnsi="Liberation Serif" w:cs="Liberation Serif"/>
          <w:b/>
          <w:bCs/>
          <w:color w:val="000000"/>
          <w:w w:val="100"/>
          <w:sz w:val="26"/>
          <w:szCs w:val="26"/>
        </w:rPr>
        <w:t>»</w:t>
      </w:r>
    </w:p>
    <w:p w:rsidR="009C0776" w:rsidRDefault="009C0776" w:rsidP="00292D74">
      <w:pPr>
        <w:ind w:right="5850"/>
        <w:jc w:val="center"/>
        <w:rPr>
          <w:rFonts w:ascii="Liberation Serif" w:hAnsi="Liberation Serif" w:cs="Liberation Serif"/>
          <w:b/>
          <w:bCs/>
          <w:color w:val="000000"/>
        </w:rPr>
      </w:pPr>
    </w:p>
    <w:p w:rsidR="009C0776" w:rsidRDefault="009C0776" w:rsidP="009C0776">
      <w:pPr>
        <w:shd w:val="clear" w:color="auto" w:fill="FFFFFF"/>
        <w:ind w:firstLine="709"/>
        <w:jc w:val="both"/>
        <w:rPr>
          <w:rFonts w:ascii="Liberation Serif" w:hAnsi="Liberation Serif" w:cs="Liberation Serif"/>
          <w:b/>
          <w:bCs/>
          <w:color w:val="000000"/>
        </w:rPr>
      </w:pPr>
    </w:p>
    <w:p w:rsidR="009C0776" w:rsidRDefault="009C0776" w:rsidP="009C0776">
      <w:pPr>
        <w:shd w:val="clear" w:color="auto" w:fill="FFFFFF"/>
        <w:ind w:firstLine="709"/>
        <w:jc w:val="both"/>
        <w:rPr>
          <w:rFonts w:ascii="Liberation Serif" w:hAnsi="Liberation Serif" w:cs="Liberation Serif"/>
          <w:b/>
          <w:bCs/>
          <w:color w:val="000000"/>
        </w:rPr>
      </w:pPr>
    </w:p>
    <w:p w:rsidR="009C0776" w:rsidRPr="00F73F40" w:rsidRDefault="00153C6D" w:rsidP="00153C6D">
      <w:pPr>
        <w:spacing w:line="360" w:lineRule="auto"/>
        <w:jc w:val="both"/>
        <w:rPr>
          <w:rFonts w:ascii="Liberation Serif" w:hAnsi="Liberation Serif" w:cs="Liberation Serif"/>
          <w:bCs/>
          <w:color w:val="000000"/>
          <w:sz w:val="26"/>
          <w:szCs w:val="26"/>
        </w:rPr>
      </w:pPr>
      <w:r>
        <w:rPr>
          <w:rFonts w:ascii="Liberation Serif" w:hAnsi="Liberation Serif" w:cs="Liberation Serif"/>
          <w:bCs/>
          <w:color w:val="000000"/>
        </w:rPr>
        <w:t xml:space="preserve">         </w:t>
      </w:r>
      <w:r w:rsidR="002E2878" w:rsidRPr="00F73F40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В соответствии с решением Земского Собрания Грязовецкого муниципального округа от </w:t>
      </w:r>
      <w:r w:rsidR="00DE202F">
        <w:rPr>
          <w:rFonts w:ascii="Liberation Serif" w:hAnsi="Liberation Serif" w:cs="Liberation Serif"/>
          <w:bCs/>
          <w:color w:val="000000"/>
          <w:sz w:val="26"/>
          <w:szCs w:val="26"/>
        </w:rPr>
        <w:t>1</w:t>
      </w:r>
      <w:r w:rsidR="00753841">
        <w:rPr>
          <w:rFonts w:ascii="Liberation Serif" w:hAnsi="Liberation Serif" w:cs="Liberation Serif"/>
          <w:bCs/>
          <w:color w:val="000000"/>
          <w:sz w:val="26"/>
          <w:szCs w:val="26"/>
        </w:rPr>
        <w:t>7</w:t>
      </w:r>
      <w:r w:rsidR="0020442A" w:rsidRPr="00F73F40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</w:t>
      </w:r>
      <w:r w:rsidR="00DE202F">
        <w:rPr>
          <w:rFonts w:ascii="Liberation Serif" w:hAnsi="Liberation Serif" w:cs="Liberation Serif"/>
          <w:bCs/>
          <w:color w:val="000000"/>
          <w:sz w:val="26"/>
          <w:szCs w:val="26"/>
        </w:rPr>
        <w:t>июля</w:t>
      </w:r>
      <w:r w:rsidR="002E2878" w:rsidRPr="00F73F40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202</w:t>
      </w:r>
      <w:r w:rsidR="00D052E8">
        <w:rPr>
          <w:rFonts w:ascii="Liberation Serif" w:hAnsi="Liberation Serif" w:cs="Liberation Serif"/>
          <w:bCs/>
          <w:color w:val="000000"/>
          <w:sz w:val="26"/>
          <w:szCs w:val="26"/>
        </w:rPr>
        <w:t>5</w:t>
      </w:r>
      <w:r w:rsidR="002E2878" w:rsidRPr="00F73F40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</w:t>
      </w:r>
      <w:r w:rsidR="00091703" w:rsidRPr="00F73F40">
        <w:rPr>
          <w:rFonts w:ascii="Liberation Serif" w:hAnsi="Liberation Serif" w:cs="Liberation Serif"/>
          <w:bCs/>
          <w:color w:val="000000"/>
          <w:sz w:val="26"/>
          <w:szCs w:val="26"/>
        </w:rPr>
        <w:t>г.</w:t>
      </w:r>
      <w:r w:rsidR="002E2878" w:rsidRPr="00F73F40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№</w:t>
      </w:r>
      <w:r w:rsidR="0020442A" w:rsidRPr="00F73F40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</w:t>
      </w:r>
      <w:r w:rsidR="00DE202F">
        <w:rPr>
          <w:rFonts w:ascii="Liberation Serif" w:hAnsi="Liberation Serif" w:cs="Liberation Serif"/>
          <w:bCs/>
          <w:color w:val="000000"/>
          <w:sz w:val="26"/>
          <w:szCs w:val="26"/>
        </w:rPr>
        <w:t>41</w:t>
      </w:r>
      <w:r w:rsidR="00F35E2B" w:rsidRPr="00F73F40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</w:t>
      </w:r>
      <w:r w:rsidR="002E2878" w:rsidRPr="00F73F40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</w:t>
      </w:r>
      <w:r w:rsidR="0020442A" w:rsidRPr="00F73F40">
        <w:rPr>
          <w:rFonts w:ascii="Liberation Serif" w:hAnsi="Liberation Serif" w:cs="Liberation Serif"/>
          <w:bCs/>
          <w:color w:val="000000"/>
          <w:sz w:val="26"/>
          <w:szCs w:val="26"/>
        </w:rPr>
        <w:t>«</w:t>
      </w:r>
      <w:r w:rsidR="00D052E8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О внесении изменений в решение Земского Собрания Грязовецкого муниципального округа от </w:t>
      </w:r>
      <w:r w:rsidR="00753841">
        <w:rPr>
          <w:rFonts w:ascii="Liberation Serif" w:hAnsi="Liberation Serif" w:cs="Liberation Serif"/>
          <w:bCs/>
          <w:color w:val="000000"/>
          <w:sz w:val="26"/>
          <w:szCs w:val="26"/>
        </w:rPr>
        <w:t>12.12.2024</w:t>
      </w:r>
      <w:r w:rsidR="00D052E8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№ 107</w:t>
      </w:r>
      <w:r w:rsidR="00753841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«О бюджете Грязовецкого муниципального округа на 2025 год и плановый период 2026 и 2027 годов</w:t>
      </w:r>
      <w:r w:rsidR="0020442A" w:rsidRPr="00F73F40">
        <w:rPr>
          <w:rFonts w:ascii="Liberation Serif" w:hAnsi="Liberation Serif" w:cs="Liberation Serif"/>
          <w:bCs/>
          <w:color w:val="000000"/>
          <w:sz w:val="26"/>
          <w:szCs w:val="26"/>
        </w:rPr>
        <w:t>»</w:t>
      </w:r>
      <w:r w:rsidR="002E2878" w:rsidRPr="00F73F40">
        <w:rPr>
          <w:rFonts w:ascii="Liberation Serif" w:hAnsi="Liberation Serif" w:cs="Liberation Serif"/>
          <w:bCs/>
          <w:color w:val="000000"/>
          <w:sz w:val="26"/>
          <w:szCs w:val="26"/>
        </w:rPr>
        <w:t>, в целях уточнения  ранее принятого постановления</w:t>
      </w:r>
    </w:p>
    <w:p w:rsidR="009C0776" w:rsidRPr="00F73F40" w:rsidRDefault="009C0776" w:rsidP="009C0776">
      <w:pPr>
        <w:shd w:val="clear" w:color="auto" w:fill="FFFFFF"/>
        <w:spacing w:line="360" w:lineRule="auto"/>
        <w:jc w:val="both"/>
        <w:rPr>
          <w:sz w:val="26"/>
          <w:szCs w:val="26"/>
        </w:rPr>
      </w:pPr>
      <w:r w:rsidRPr="00F73F40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Администрация Грязовецкого муниципального округа ПОСТАНОВЛЯЕТ:</w:t>
      </w:r>
    </w:p>
    <w:p w:rsidR="00153C6D" w:rsidRDefault="00153C6D" w:rsidP="000745E8">
      <w:pPr>
        <w:shd w:val="clear" w:color="auto" w:fill="FFFFFF"/>
        <w:spacing w:line="360" w:lineRule="auto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F73F40">
        <w:rPr>
          <w:rFonts w:ascii="Liberation Serif" w:hAnsi="Liberation Serif" w:cs="Liberation Serif"/>
          <w:color w:val="000000"/>
          <w:sz w:val="26"/>
          <w:szCs w:val="26"/>
        </w:rPr>
        <w:t xml:space="preserve">           1. Внести в приложение к постановлению администрации Грязовецкого муниципального </w:t>
      </w:r>
      <w:r w:rsidR="000745E8" w:rsidRPr="00F73F40">
        <w:rPr>
          <w:rFonts w:ascii="Liberation Serif" w:hAnsi="Liberation Serif" w:cs="Liberation Serif"/>
          <w:color w:val="000000"/>
          <w:sz w:val="26"/>
          <w:szCs w:val="26"/>
        </w:rPr>
        <w:t>округа</w:t>
      </w:r>
      <w:r w:rsidRPr="00F73F40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="000745E8" w:rsidRPr="00F73F40">
        <w:rPr>
          <w:rFonts w:ascii="Liberation Serif" w:hAnsi="Liberation Serif" w:cs="Liberation Serif"/>
          <w:color w:val="000000"/>
          <w:sz w:val="26"/>
          <w:szCs w:val="26"/>
        </w:rPr>
        <w:t>от   16  октября   2024 г. № 2921 «Об утверждении муниципальной программы «Развитие систем образования, молодежной политики, отдыха, оздоровления и занятости несовершеннолетних в Грязовецком муниципальном округе Вологодской области»</w:t>
      </w:r>
      <w:r w:rsidRPr="00F73F40">
        <w:rPr>
          <w:rFonts w:ascii="Liberation Serif" w:hAnsi="Liberation Serif" w:cs="Liberation Serif"/>
          <w:color w:val="000000"/>
          <w:sz w:val="26"/>
          <w:szCs w:val="26"/>
        </w:rPr>
        <w:t xml:space="preserve"> следующие изменения:</w:t>
      </w:r>
    </w:p>
    <w:p w:rsidR="00D75C3B" w:rsidRDefault="00753841" w:rsidP="000745E8">
      <w:pPr>
        <w:shd w:val="clear" w:color="auto" w:fill="FFFFFF"/>
        <w:spacing w:line="360" w:lineRule="auto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F73F40">
        <w:rPr>
          <w:rFonts w:ascii="Liberation Serif" w:hAnsi="Liberation Serif" w:cs="Liberation Serif"/>
          <w:color w:val="000000"/>
          <w:sz w:val="26"/>
          <w:szCs w:val="26"/>
        </w:rPr>
        <w:t xml:space="preserve">          1.</w:t>
      </w:r>
      <w:r>
        <w:rPr>
          <w:rFonts w:ascii="Liberation Serif" w:hAnsi="Liberation Serif" w:cs="Liberation Serif"/>
          <w:color w:val="000000"/>
          <w:sz w:val="26"/>
          <w:szCs w:val="26"/>
        </w:rPr>
        <w:t>1</w:t>
      </w:r>
      <w:r w:rsidRPr="00F73F40">
        <w:rPr>
          <w:rFonts w:ascii="Liberation Serif" w:hAnsi="Liberation Serif" w:cs="Liberation Serif"/>
          <w:color w:val="000000"/>
          <w:sz w:val="26"/>
          <w:szCs w:val="26"/>
        </w:rPr>
        <w:t>. В разделе II</w:t>
      </w:r>
      <w:r>
        <w:rPr>
          <w:rFonts w:ascii="Liberation Serif" w:hAnsi="Liberation Serif" w:cs="Liberation Serif"/>
          <w:color w:val="000000"/>
          <w:sz w:val="26"/>
          <w:szCs w:val="26"/>
        </w:rPr>
        <w:t>.</w:t>
      </w:r>
      <w:r w:rsidRPr="00F73F40">
        <w:rPr>
          <w:rFonts w:ascii="Liberation Serif" w:hAnsi="Liberation Serif" w:cs="Liberation Serif"/>
          <w:color w:val="000000"/>
          <w:sz w:val="26"/>
          <w:szCs w:val="26"/>
        </w:rPr>
        <w:t xml:space="preserve"> «Паспорт муниципальной программы «Развитие систем образования, молодежной политики, отдыха, оздоровления и занятости несовершеннолетних в Грязовецком муниципальном округе Вологодской области»</w:t>
      </w:r>
      <w:r w:rsidR="00D75C3B">
        <w:rPr>
          <w:rFonts w:ascii="Liberation Serif" w:hAnsi="Liberation Serif" w:cs="Liberation Serif"/>
          <w:color w:val="000000"/>
          <w:sz w:val="26"/>
          <w:szCs w:val="26"/>
        </w:rPr>
        <w:t>:</w:t>
      </w:r>
    </w:p>
    <w:p w:rsidR="00D75C3B" w:rsidRDefault="00D75C3B" w:rsidP="000745E8">
      <w:pPr>
        <w:shd w:val="clear" w:color="auto" w:fill="FFFFFF"/>
        <w:spacing w:line="360" w:lineRule="auto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- пункт 1. «Основные положения»</w:t>
      </w:r>
      <w:r w:rsidRPr="00D75C3B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F73F40">
        <w:rPr>
          <w:rFonts w:ascii="Liberation Serif" w:hAnsi="Liberation Serif" w:cs="Liberation Serif"/>
          <w:color w:val="000000"/>
          <w:sz w:val="26"/>
          <w:szCs w:val="26"/>
        </w:rPr>
        <w:t xml:space="preserve">изложить в новой редакции согласно приложению </w:t>
      </w:r>
      <w:r>
        <w:rPr>
          <w:rFonts w:ascii="Liberation Serif" w:hAnsi="Liberation Serif" w:cs="Liberation Serif"/>
          <w:color w:val="000000"/>
          <w:sz w:val="26"/>
          <w:szCs w:val="26"/>
        </w:rPr>
        <w:t>1</w:t>
      </w:r>
      <w:r w:rsidRPr="00F73F40">
        <w:rPr>
          <w:rFonts w:ascii="Liberation Serif" w:hAnsi="Liberation Serif" w:cs="Liberation Serif"/>
          <w:color w:val="000000"/>
          <w:sz w:val="26"/>
          <w:szCs w:val="26"/>
        </w:rPr>
        <w:t xml:space="preserve"> к настоящему постановлению</w:t>
      </w:r>
      <w:r>
        <w:rPr>
          <w:rFonts w:ascii="Liberation Serif" w:hAnsi="Liberation Serif" w:cs="Liberation Serif"/>
          <w:color w:val="000000"/>
          <w:sz w:val="26"/>
          <w:szCs w:val="26"/>
        </w:rPr>
        <w:t>;</w:t>
      </w:r>
    </w:p>
    <w:p w:rsidR="00753841" w:rsidRPr="00F73F40" w:rsidRDefault="00D75C3B" w:rsidP="000745E8">
      <w:pPr>
        <w:shd w:val="clear" w:color="auto" w:fill="FFFFFF"/>
        <w:spacing w:line="360" w:lineRule="auto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 xml:space="preserve">- </w:t>
      </w:r>
      <w:r w:rsidR="00753841" w:rsidRPr="00F73F40">
        <w:rPr>
          <w:rFonts w:ascii="Liberation Serif" w:hAnsi="Liberation Serif" w:cs="Liberation Serif"/>
          <w:color w:val="000000"/>
          <w:sz w:val="26"/>
          <w:szCs w:val="26"/>
        </w:rPr>
        <w:t xml:space="preserve">пункт 4. «Финансовое обеспечение муниципальной программы за счет средств бюджета округа» изложить в новой редакции согласно приложению </w:t>
      </w:r>
      <w:r>
        <w:rPr>
          <w:rFonts w:ascii="Liberation Serif" w:hAnsi="Liberation Serif" w:cs="Liberation Serif"/>
          <w:color w:val="000000"/>
          <w:sz w:val="26"/>
          <w:szCs w:val="26"/>
        </w:rPr>
        <w:t>2</w:t>
      </w:r>
      <w:r w:rsidR="00753841" w:rsidRPr="00F73F40">
        <w:rPr>
          <w:rFonts w:ascii="Liberation Serif" w:hAnsi="Liberation Serif" w:cs="Liberation Serif"/>
          <w:color w:val="000000"/>
          <w:sz w:val="26"/>
          <w:szCs w:val="26"/>
        </w:rPr>
        <w:t xml:space="preserve"> к настоящему постановлению.</w:t>
      </w:r>
    </w:p>
    <w:p w:rsidR="001F61EA" w:rsidRPr="00F556E3" w:rsidRDefault="00753841" w:rsidP="001F61EA">
      <w:pPr>
        <w:shd w:val="clear" w:color="auto" w:fill="FFFFFF"/>
        <w:spacing w:line="360" w:lineRule="auto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lastRenderedPageBreak/>
        <w:t xml:space="preserve">         </w:t>
      </w:r>
      <w:r w:rsidR="001F55C6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="001F61EA" w:rsidRPr="00F556E3">
        <w:rPr>
          <w:rFonts w:ascii="Liberation Serif" w:hAnsi="Liberation Serif" w:cs="Liberation Serif"/>
          <w:color w:val="000000"/>
          <w:sz w:val="26"/>
          <w:szCs w:val="26"/>
        </w:rPr>
        <w:t>1.</w:t>
      </w:r>
      <w:r>
        <w:rPr>
          <w:rFonts w:ascii="Liberation Serif" w:hAnsi="Liberation Serif" w:cs="Liberation Serif"/>
          <w:color w:val="000000"/>
          <w:sz w:val="26"/>
          <w:szCs w:val="26"/>
        </w:rPr>
        <w:t>2</w:t>
      </w:r>
      <w:r w:rsidR="001F61EA" w:rsidRPr="00F556E3">
        <w:rPr>
          <w:rFonts w:ascii="Liberation Serif" w:hAnsi="Liberation Serif" w:cs="Liberation Serif"/>
          <w:color w:val="000000"/>
          <w:sz w:val="26"/>
          <w:szCs w:val="26"/>
        </w:rPr>
        <w:t xml:space="preserve">. Приложение </w:t>
      </w:r>
      <w:r w:rsidR="00207183" w:rsidRPr="00F556E3">
        <w:rPr>
          <w:rFonts w:ascii="Liberation Serif" w:hAnsi="Liberation Serif" w:cs="Liberation Serif"/>
          <w:color w:val="000000"/>
          <w:sz w:val="26"/>
          <w:szCs w:val="26"/>
        </w:rPr>
        <w:t>2</w:t>
      </w:r>
      <w:r w:rsidR="001F61EA" w:rsidRPr="00F556E3">
        <w:rPr>
          <w:rFonts w:ascii="Liberation Serif" w:hAnsi="Liberation Serif" w:cs="Liberation Serif"/>
          <w:color w:val="000000"/>
          <w:sz w:val="26"/>
          <w:szCs w:val="26"/>
        </w:rPr>
        <w:t xml:space="preserve"> к </w:t>
      </w:r>
      <w:r w:rsidR="00207183" w:rsidRPr="00F556E3">
        <w:rPr>
          <w:rFonts w:ascii="Liberation Serif" w:hAnsi="Liberation Serif" w:cs="Liberation Serif"/>
          <w:color w:val="000000"/>
          <w:sz w:val="26"/>
          <w:szCs w:val="26"/>
        </w:rPr>
        <w:t xml:space="preserve">паспорту </w:t>
      </w:r>
      <w:r w:rsidR="001F61EA" w:rsidRPr="00F556E3">
        <w:rPr>
          <w:rFonts w:ascii="Liberation Serif" w:hAnsi="Liberation Serif" w:cs="Liberation Serif"/>
          <w:color w:val="000000"/>
          <w:sz w:val="26"/>
          <w:szCs w:val="26"/>
        </w:rPr>
        <w:t>муниципальной программ</w:t>
      </w:r>
      <w:r w:rsidR="00207183" w:rsidRPr="00F556E3">
        <w:rPr>
          <w:rFonts w:ascii="Liberation Serif" w:hAnsi="Liberation Serif" w:cs="Liberation Serif"/>
          <w:color w:val="000000"/>
          <w:sz w:val="26"/>
          <w:szCs w:val="26"/>
        </w:rPr>
        <w:t>ы</w:t>
      </w:r>
      <w:r w:rsidR="00713D0D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="00713D0D" w:rsidRPr="000653C5">
        <w:rPr>
          <w:rFonts w:eastAsia="Andale Sans UI" w:cs="Liberation Serif"/>
          <w:kern w:val="3"/>
          <w:sz w:val="26"/>
          <w:szCs w:val="26"/>
        </w:rPr>
        <w:t>«Характеристика направлений расходов финансовых мероприятий (результатов) структурных элементов проектной части муниципальной программы» и «Характеристика направлений расходов финансовых мероприятий (результатов) комплексов процессных мероприятий муниципальной программы»</w:t>
      </w:r>
      <w:r w:rsidR="001F61EA" w:rsidRPr="00F556E3">
        <w:rPr>
          <w:rFonts w:ascii="Liberation Serif" w:hAnsi="Liberation Serif" w:cs="Liberation Serif"/>
          <w:color w:val="000000"/>
          <w:sz w:val="26"/>
          <w:szCs w:val="26"/>
        </w:rPr>
        <w:t xml:space="preserve"> изложить в новой редакции согласно приложению </w:t>
      </w:r>
      <w:r w:rsidR="009C4FFD">
        <w:rPr>
          <w:rFonts w:ascii="Liberation Serif" w:hAnsi="Liberation Serif" w:cs="Liberation Serif"/>
          <w:color w:val="000000"/>
          <w:sz w:val="26"/>
          <w:szCs w:val="26"/>
        </w:rPr>
        <w:t>3</w:t>
      </w:r>
      <w:r w:rsidR="001F61EA" w:rsidRPr="00F556E3">
        <w:rPr>
          <w:rFonts w:ascii="Liberation Serif" w:hAnsi="Liberation Serif" w:cs="Liberation Serif"/>
          <w:color w:val="000000"/>
          <w:sz w:val="26"/>
          <w:szCs w:val="26"/>
        </w:rPr>
        <w:t xml:space="preserve"> к настоящему постановлению.</w:t>
      </w:r>
    </w:p>
    <w:p w:rsidR="009C4FFD" w:rsidRDefault="00753841" w:rsidP="0096549E">
      <w:pPr>
        <w:shd w:val="clear" w:color="auto" w:fill="FFFFFF"/>
        <w:spacing w:line="360" w:lineRule="auto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</w:rPr>
        <w:t xml:space="preserve">          </w:t>
      </w:r>
      <w:r w:rsidR="0096549E" w:rsidRPr="00F556E3">
        <w:rPr>
          <w:rFonts w:ascii="Liberation Serif" w:hAnsi="Liberation Serif" w:cs="Liberation Serif"/>
          <w:color w:val="000000"/>
        </w:rPr>
        <w:t>1.</w:t>
      </w:r>
      <w:r w:rsidR="0096549E">
        <w:rPr>
          <w:rFonts w:ascii="Liberation Serif" w:hAnsi="Liberation Serif" w:cs="Liberation Serif"/>
          <w:color w:val="000000"/>
        </w:rPr>
        <w:t>3</w:t>
      </w:r>
      <w:r w:rsidR="0096549E" w:rsidRPr="00F556E3">
        <w:rPr>
          <w:rFonts w:ascii="Liberation Serif" w:hAnsi="Liberation Serif" w:cs="Liberation Serif"/>
          <w:color w:val="000000"/>
        </w:rPr>
        <w:t xml:space="preserve">. </w:t>
      </w:r>
      <w:r w:rsidR="001F55C6">
        <w:rPr>
          <w:rFonts w:eastAsia="Andale Sans UI" w:cs="Liberation Serif"/>
          <w:kern w:val="2"/>
          <w:sz w:val="26"/>
          <w:szCs w:val="26"/>
        </w:rPr>
        <w:t>П</w:t>
      </w:r>
      <w:r w:rsidR="0096549E" w:rsidRPr="00F556E3">
        <w:rPr>
          <w:rFonts w:eastAsia="Andale Sans UI" w:cs="Liberation Serif"/>
          <w:kern w:val="2"/>
          <w:sz w:val="26"/>
          <w:szCs w:val="26"/>
        </w:rPr>
        <w:t>риложени</w:t>
      </w:r>
      <w:r w:rsidR="001F55C6">
        <w:rPr>
          <w:rFonts w:eastAsia="Andale Sans UI" w:cs="Liberation Serif"/>
          <w:kern w:val="2"/>
          <w:sz w:val="26"/>
          <w:szCs w:val="26"/>
        </w:rPr>
        <w:t>е</w:t>
      </w:r>
      <w:r w:rsidR="0096549E" w:rsidRPr="00F556E3">
        <w:rPr>
          <w:rFonts w:eastAsia="Andale Sans UI" w:cs="Liberation Serif"/>
          <w:kern w:val="2"/>
          <w:sz w:val="26"/>
          <w:szCs w:val="26"/>
        </w:rPr>
        <w:t xml:space="preserve"> </w:t>
      </w:r>
      <w:r w:rsidR="0096549E">
        <w:rPr>
          <w:rFonts w:eastAsia="Andale Sans UI" w:cs="Liberation Serif"/>
          <w:kern w:val="2"/>
          <w:sz w:val="26"/>
          <w:szCs w:val="26"/>
        </w:rPr>
        <w:t>1</w:t>
      </w:r>
      <w:r w:rsidR="00713D0D">
        <w:rPr>
          <w:rFonts w:eastAsia="Andale Sans UI" w:cs="Liberation Serif"/>
          <w:kern w:val="2"/>
          <w:sz w:val="26"/>
          <w:szCs w:val="26"/>
        </w:rPr>
        <w:t xml:space="preserve"> к муниципальной программе «П</w:t>
      </w:r>
      <w:r w:rsidR="00713D0D">
        <w:rPr>
          <w:rFonts w:ascii="Liberation Serif" w:hAnsi="Liberation Serif" w:cs="Liberation Serif"/>
          <w:color w:val="000000"/>
          <w:sz w:val="26"/>
          <w:szCs w:val="26"/>
        </w:rPr>
        <w:t>аспорт</w:t>
      </w:r>
      <w:r w:rsidR="0096549E" w:rsidRPr="00F556E3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="0096549E">
        <w:rPr>
          <w:rFonts w:ascii="Liberation Serif" w:hAnsi="Liberation Serif" w:cs="Liberation Serif"/>
          <w:color w:val="000000"/>
          <w:sz w:val="26"/>
          <w:szCs w:val="26"/>
        </w:rPr>
        <w:t>муниципального проекта</w:t>
      </w:r>
      <w:r w:rsidR="0096549E" w:rsidRPr="0096549E">
        <w:rPr>
          <w:rFonts w:ascii="Liberation Serif" w:hAnsi="Liberation Serif" w:cs="Liberation Serif"/>
          <w:color w:val="000000"/>
          <w:sz w:val="26"/>
          <w:szCs w:val="26"/>
        </w:rPr>
        <w:t xml:space="preserve">, </w:t>
      </w:r>
      <w:r w:rsidR="0096549E">
        <w:rPr>
          <w:rFonts w:ascii="Liberation Serif" w:hAnsi="Liberation Serif" w:cs="Liberation Serif"/>
          <w:color w:val="000000"/>
          <w:sz w:val="26"/>
          <w:szCs w:val="26"/>
        </w:rPr>
        <w:t>связанного</w:t>
      </w:r>
      <w:r w:rsidR="0096549E" w:rsidRPr="0096549E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="0096549E">
        <w:rPr>
          <w:rFonts w:ascii="Liberation Serif" w:hAnsi="Liberation Serif" w:cs="Liberation Serif"/>
          <w:color w:val="000000"/>
          <w:sz w:val="26"/>
          <w:szCs w:val="26"/>
        </w:rPr>
        <w:t>с реализацией</w:t>
      </w:r>
      <w:r w:rsidR="0096549E" w:rsidRPr="0096549E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="0096549E">
        <w:rPr>
          <w:rFonts w:ascii="Liberation Serif" w:hAnsi="Liberation Serif" w:cs="Liberation Serif"/>
          <w:color w:val="000000"/>
          <w:sz w:val="26"/>
          <w:szCs w:val="26"/>
        </w:rPr>
        <w:t>регионального проекта</w:t>
      </w:r>
      <w:r w:rsidR="0096549E" w:rsidRPr="0096549E">
        <w:rPr>
          <w:rFonts w:ascii="Liberation Serif" w:hAnsi="Liberation Serif" w:cs="Liberation Serif"/>
          <w:color w:val="000000"/>
          <w:sz w:val="26"/>
          <w:szCs w:val="26"/>
        </w:rPr>
        <w:t xml:space="preserve"> «Воспитание патриотичной и профессионально направленной личности»</w:t>
      </w:r>
      <w:r w:rsidR="001F55C6" w:rsidRPr="001F55C6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="001F55C6" w:rsidRPr="00F556E3">
        <w:rPr>
          <w:rFonts w:ascii="Liberation Serif" w:hAnsi="Liberation Serif" w:cs="Liberation Serif"/>
          <w:color w:val="000000"/>
          <w:sz w:val="26"/>
          <w:szCs w:val="26"/>
        </w:rPr>
        <w:t xml:space="preserve">изложить в новой редакции согласно приложению </w:t>
      </w:r>
      <w:r w:rsidR="001F55C6">
        <w:rPr>
          <w:rFonts w:ascii="Liberation Serif" w:hAnsi="Liberation Serif" w:cs="Liberation Serif"/>
          <w:color w:val="000000"/>
          <w:sz w:val="26"/>
          <w:szCs w:val="26"/>
        </w:rPr>
        <w:t>4</w:t>
      </w:r>
      <w:r w:rsidR="001F55C6" w:rsidRPr="00F556E3">
        <w:rPr>
          <w:rFonts w:ascii="Liberation Serif" w:hAnsi="Liberation Serif" w:cs="Liberation Serif"/>
          <w:color w:val="000000"/>
          <w:sz w:val="26"/>
          <w:szCs w:val="26"/>
        </w:rPr>
        <w:t xml:space="preserve"> к настоящему постановлению</w:t>
      </w:r>
      <w:r w:rsidR="001F55C6">
        <w:rPr>
          <w:rFonts w:ascii="Liberation Serif" w:hAnsi="Liberation Serif" w:cs="Liberation Serif"/>
          <w:color w:val="000000"/>
          <w:sz w:val="26"/>
          <w:szCs w:val="26"/>
        </w:rPr>
        <w:t>.</w:t>
      </w:r>
    </w:p>
    <w:p w:rsidR="006A6525" w:rsidRPr="00713D0D" w:rsidRDefault="0096549E" w:rsidP="006A6525">
      <w:pPr>
        <w:shd w:val="clear" w:color="auto" w:fill="FFFFFF"/>
        <w:spacing w:line="360" w:lineRule="auto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           </w:t>
      </w:r>
      <w:r w:rsidR="006A6525" w:rsidRPr="00F556E3">
        <w:rPr>
          <w:rFonts w:ascii="Liberation Serif" w:hAnsi="Liberation Serif" w:cs="Liberation Serif"/>
          <w:color w:val="000000"/>
        </w:rPr>
        <w:t>1.</w:t>
      </w:r>
      <w:r>
        <w:rPr>
          <w:rFonts w:ascii="Liberation Serif" w:hAnsi="Liberation Serif" w:cs="Liberation Serif"/>
          <w:color w:val="000000"/>
        </w:rPr>
        <w:t>4</w:t>
      </w:r>
      <w:r w:rsidR="006A6525" w:rsidRPr="00F556E3">
        <w:rPr>
          <w:rFonts w:ascii="Liberation Serif" w:hAnsi="Liberation Serif" w:cs="Liberation Serif"/>
          <w:color w:val="000000"/>
        </w:rPr>
        <w:t xml:space="preserve">. </w:t>
      </w:r>
      <w:r w:rsidR="006A6525" w:rsidRPr="00F556E3">
        <w:rPr>
          <w:rFonts w:eastAsia="Andale Sans UI" w:cs="Liberation Serif"/>
          <w:kern w:val="2"/>
          <w:sz w:val="26"/>
          <w:szCs w:val="26"/>
        </w:rPr>
        <w:t>В приложе</w:t>
      </w:r>
      <w:r w:rsidR="00713D0D">
        <w:rPr>
          <w:rFonts w:eastAsia="Andale Sans UI" w:cs="Liberation Serif"/>
          <w:kern w:val="2"/>
          <w:sz w:val="26"/>
          <w:szCs w:val="26"/>
        </w:rPr>
        <w:t>нии 2 к муниципальной программе «П</w:t>
      </w:r>
      <w:r w:rsidR="00713D0D">
        <w:rPr>
          <w:rFonts w:ascii="Liberation Serif" w:hAnsi="Liberation Serif" w:cs="Liberation Serif"/>
          <w:color w:val="000000"/>
          <w:sz w:val="26"/>
          <w:szCs w:val="26"/>
        </w:rPr>
        <w:t>аспорт</w:t>
      </w:r>
      <w:r w:rsidR="006A6525" w:rsidRPr="00F556E3">
        <w:rPr>
          <w:rFonts w:ascii="Liberation Serif" w:hAnsi="Liberation Serif" w:cs="Liberation Serif"/>
          <w:color w:val="000000"/>
          <w:sz w:val="26"/>
          <w:szCs w:val="26"/>
        </w:rPr>
        <w:t xml:space="preserve"> комплекса процессных мероприятий «Создание условий для развития системы образования и воспитания детей и молодежи»:</w:t>
      </w:r>
    </w:p>
    <w:p w:rsidR="006A6525" w:rsidRPr="00F556E3" w:rsidRDefault="006A6525" w:rsidP="006A6525">
      <w:pPr>
        <w:shd w:val="clear" w:color="auto" w:fill="FFFFFF"/>
        <w:spacing w:line="360" w:lineRule="auto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F556E3">
        <w:rPr>
          <w:rFonts w:ascii="Liberation Serif" w:hAnsi="Liberation Serif" w:cs="Liberation Serif"/>
          <w:color w:val="000000"/>
          <w:sz w:val="26"/>
          <w:szCs w:val="26"/>
        </w:rPr>
        <w:t xml:space="preserve">- раздел 4. «Финансовое обеспечение комплекса процессных мероприятий «Создание условий для развития системы образования и воспитания детей и молодежи» за счет средств бюджета округа» изложить в новой редакции согласно приложению </w:t>
      </w:r>
      <w:r w:rsidR="001F55C6">
        <w:rPr>
          <w:rFonts w:ascii="Liberation Serif" w:hAnsi="Liberation Serif" w:cs="Liberation Serif"/>
          <w:color w:val="000000"/>
          <w:sz w:val="26"/>
          <w:szCs w:val="26"/>
        </w:rPr>
        <w:t>5</w:t>
      </w:r>
      <w:r w:rsidRPr="00F556E3">
        <w:rPr>
          <w:rFonts w:ascii="Liberation Serif" w:hAnsi="Liberation Serif" w:cs="Liberation Serif"/>
          <w:color w:val="000000"/>
          <w:sz w:val="26"/>
          <w:szCs w:val="26"/>
        </w:rPr>
        <w:t xml:space="preserve"> к настоящему постановлению;</w:t>
      </w:r>
    </w:p>
    <w:p w:rsidR="006A6525" w:rsidRDefault="006A6525" w:rsidP="006A6525">
      <w:pPr>
        <w:shd w:val="clear" w:color="auto" w:fill="FFFFFF"/>
        <w:spacing w:line="360" w:lineRule="auto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F556E3">
        <w:rPr>
          <w:rFonts w:ascii="Liberation Serif" w:hAnsi="Liberation Serif" w:cs="Liberation Serif"/>
          <w:color w:val="000000"/>
          <w:sz w:val="26"/>
          <w:szCs w:val="26"/>
        </w:rPr>
        <w:t xml:space="preserve">- раздел 5. «Характеристика направлений расходов финансовых мероприятий (результатов) комплекса процессных мероприятий «Создание условий для развития системы образования </w:t>
      </w:r>
      <w:r w:rsidR="009C4FFD">
        <w:rPr>
          <w:rFonts w:ascii="Liberation Serif" w:hAnsi="Liberation Serif" w:cs="Liberation Serif"/>
          <w:color w:val="000000"/>
          <w:sz w:val="26"/>
          <w:szCs w:val="26"/>
        </w:rPr>
        <w:t xml:space="preserve">и воспитания детей и молодежи» </w:t>
      </w:r>
      <w:r w:rsidRPr="00F556E3">
        <w:rPr>
          <w:rFonts w:ascii="Liberation Serif" w:hAnsi="Liberation Serif" w:cs="Liberation Serif"/>
          <w:color w:val="000000"/>
          <w:sz w:val="26"/>
          <w:szCs w:val="26"/>
        </w:rPr>
        <w:t xml:space="preserve">изложить в новой редакции согласно приложению </w:t>
      </w:r>
      <w:r w:rsidR="001F55C6">
        <w:rPr>
          <w:rFonts w:ascii="Liberation Serif" w:hAnsi="Liberation Serif" w:cs="Liberation Serif"/>
          <w:color w:val="000000"/>
          <w:sz w:val="26"/>
          <w:szCs w:val="26"/>
        </w:rPr>
        <w:t>6</w:t>
      </w:r>
      <w:r w:rsidRPr="00F556E3">
        <w:rPr>
          <w:rFonts w:ascii="Liberation Serif" w:hAnsi="Liberation Serif" w:cs="Liberation Serif"/>
          <w:color w:val="000000"/>
          <w:sz w:val="26"/>
          <w:szCs w:val="26"/>
        </w:rPr>
        <w:t xml:space="preserve"> к настоящему постановлению.</w:t>
      </w:r>
    </w:p>
    <w:p w:rsidR="009C4FFD" w:rsidRDefault="009C4FFD" w:rsidP="009C4FFD">
      <w:pPr>
        <w:shd w:val="clear" w:color="auto" w:fill="FFFFFF"/>
        <w:spacing w:line="360" w:lineRule="auto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9C4FFD">
        <w:rPr>
          <w:rFonts w:ascii="Liberation Serif" w:eastAsia="Andale Sans UI" w:hAnsi="Liberation Serif" w:cs="Liberation Serif"/>
          <w:kern w:val="2"/>
          <w:sz w:val="26"/>
          <w:szCs w:val="26"/>
        </w:rPr>
        <w:t xml:space="preserve">         1.5.</w:t>
      </w:r>
      <w:r>
        <w:rPr>
          <w:rFonts w:ascii="Liberation Serif" w:eastAsia="Andale Sans UI" w:hAnsi="Liberation Serif" w:cs="Liberation Serif"/>
          <w:kern w:val="2"/>
          <w:sz w:val="26"/>
          <w:szCs w:val="26"/>
        </w:rPr>
        <w:t xml:space="preserve"> </w:t>
      </w:r>
      <w:r w:rsidRPr="009C4FFD">
        <w:rPr>
          <w:rFonts w:ascii="Liberation Serif" w:eastAsia="Andale Sans UI" w:hAnsi="Liberation Serif" w:cs="Liberation Serif"/>
          <w:kern w:val="2"/>
          <w:sz w:val="26"/>
          <w:szCs w:val="26"/>
        </w:rPr>
        <w:t xml:space="preserve">В приложении </w:t>
      </w:r>
      <w:r>
        <w:rPr>
          <w:rFonts w:ascii="Liberation Serif" w:eastAsia="Andale Sans UI" w:hAnsi="Liberation Serif" w:cs="Liberation Serif"/>
          <w:kern w:val="2"/>
          <w:sz w:val="26"/>
          <w:szCs w:val="26"/>
        </w:rPr>
        <w:t>3</w:t>
      </w:r>
      <w:r w:rsidRPr="009C4FFD">
        <w:rPr>
          <w:rFonts w:ascii="Liberation Serif" w:eastAsia="Andale Sans UI" w:hAnsi="Liberation Serif" w:cs="Liberation Serif"/>
          <w:kern w:val="2"/>
          <w:sz w:val="26"/>
          <w:szCs w:val="26"/>
        </w:rPr>
        <w:t xml:space="preserve"> к муниципальной программе «П</w:t>
      </w:r>
      <w:r w:rsidRPr="009C4FFD">
        <w:rPr>
          <w:rFonts w:ascii="Liberation Serif" w:hAnsi="Liberation Serif" w:cs="Liberation Serif"/>
          <w:color w:val="000000"/>
          <w:sz w:val="26"/>
          <w:szCs w:val="26"/>
        </w:rPr>
        <w:t>аспорт ко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мплекса процессных мероприятий </w:t>
      </w:r>
      <w:r w:rsidRPr="009C4FFD">
        <w:rPr>
          <w:rFonts w:ascii="Liberation Serif" w:hAnsi="Liberation Serif" w:cs="Liberation Serif"/>
          <w:color w:val="000000"/>
          <w:sz w:val="26"/>
          <w:szCs w:val="26"/>
        </w:rPr>
        <w:t>«Развитие системы отдыха, оздоровления и занятости детей и молодежи»</w:t>
      </w:r>
      <w:r>
        <w:rPr>
          <w:rFonts w:ascii="Liberation Serif" w:hAnsi="Liberation Serif" w:cs="Liberation Serif"/>
          <w:color w:val="000000"/>
          <w:sz w:val="26"/>
          <w:szCs w:val="26"/>
        </w:rPr>
        <w:t>:</w:t>
      </w:r>
    </w:p>
    <w:p w:rsidR="009C4FFD" w:rsidRPr="00F556E3" w:rsidRDefault="009C4FFD" w:rsidP="009C4FFD">
      <w:pPr>
        <w:shd w:val="clear" w:color="auto" w:fill="FFFFFF"/>
        <w:spacing w:line="360" w:lineRule="auto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- пункт 1. «Общие положения»</w:t>
      </w:r>
      <w:r w:rsidRPr="00D75C3B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F73F40">
        <w:rPr>
          <w:rFonts w:ascii="Liberation Serif" w:hAnsi="Liberation Serif" w:cs="Liberation Serif"/>
          <w:color w:val="000000"/>
          <w:sz w:val="26"/>
          <w:szCs w:val="26"/>
        </w:rPr>
        <w:t xml:space="preserve">изложить в новой редакции согласно приложению </w:t>
      </w:r>
      <w:r w:rsidR="001F55C6">
        <w:rPr>
          <w:rFonts w:ascii="Liberation Serif" w:hAnsi="Liberation Serif" w:cs="Liberation Serif"/>
          <w:color w:val="000000"/>
          <w:sz w:val="26"/>
          <w:szCs w:val="26"/>
        </w:rPr>
        <w:t>7</w:t>
      </w:r>
      <w:r w:rsidRPr="00F73F40">
        <w:rPr>
          <w:rFonts w:ascii="Liberation Serif" w:hAnsi="Liberation Serif" w:cs="Liberation Serif"/>
          <w:color w:val="000000"/>
          <w:sz w:val="26"/>
          <w:szCs w:val="26"/>
        </w:rPr>
        <w:t xml:space="preserve"> к настоящему постановлению</w:t>
      </w:r>
      <w:r w:rsidR="00BD2838">
        <w:rPr>
          <w:rFonts w:ascii="Liberation Serif" w:hAnsi="Liberation Serif" w:cs="Liberation Serif"/>
          <w:color w:val="000000"/>
          <w:sz w:val="26"/>
          <w:szCs w:val="26"/>
        </w:rPr>
        <w:t>.</w:t>
      </w:r>
    </w:p>
    <w:p w:rsidR="005F5F59" w:rsidRDefault="005F5F59" w:rsidP="005F5F59">
      <w:pPr>
        <w:shd w:val="clear" w:color="auto" w:fill="FFFFFF"/>
        <w:spacing w:line="360" w:lineRule="auto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eastAsia="Andale Sans UI" w:cs="Liberation Serif"/>
          <w:kern w:val="2"/>
          <w:sz w:val="26"/>
          <w:szCs w:val="26"/>
        </w:rPr>
        <w:t xml:space="preserve">          1.6. П</w:t>
      </w:r>
      <w:r w:rsidRPr="00F556E3">
        <w:rPr>
          <w:rFonts w:eastAsia="Andale Sans UI" w:cs="Liberation Serif"/>
          <w:kern w:val="2"/>
          <w:sz w:val="26"/>
          <w:szCs w:val="26"/>
        </w:rPr>
        <w:t>риложени</w:t>
      </w:r>
      <w:r>
        <w:rPr>
          <w:rFonts w:eastAsia="Andale Sans UI" w:cs="Liberation Serif"/>
          <w:kern w:val="2"/>
          <w:sz w:val="26"/>
          <w:szCs w:val="26"/>
        </w:rPr>
        <w:t>е</w:t>
      </w:r>
      <w:r w:rsidRPr="00F556E3">
        <w:rPr>
          <w:rFonts w:eastAsia="Andale Sans UI" w:cs="Liberation Serif"/>
          <w:kern w:val="2"/>
          <w:sz w:val="26"/>
          <w:szCs w:val="26"/>
        </w:rPr>
        <w:t xml:space="preserve"> </w:t>
      </w:r>
      <w:r w:rsidR="00055467">
        <w:rPr>
          <w:rFonts w:eastAsia="Andale Sans UI" w:cs="Liberation Serif"/>
          <w:kern w:val="2"/>
          <w:sz w:val="26"/>
          <w:szCs w:val="26"/>
        </w:rPr>
        <w:t>4</w:t>
      </w:r>
      <w:r>
        <w:rPr>
          <w:rFonts w:eastAsia="Andale Sans UI" w:cs="Liberation Serif"/>
          <w:kern w:val="2"/>
          <w:sz w:val="26"/>
          <w:szCs w:val="26"/>
        </w:rPr>
        <w:t xml:space="preserve"> к муниципальной программе «П</w:t>
      </w:r>
      <w:r>
        <w:rPr>
          <w:rFonts w:ascii="Liberation Serif" w:hAnsi="Liberation Serif" w:cs="Liberation Serif"/>
          <w:color w:val="000000"/>
          <w:sz w:val="26"/>
          <w:szCs w:val="26"/>
        </w:rPr>
        <w:t>аспорт</w:t>
      </w:r>
      <w:r w:rsidRPr="00F556E3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>
        <w:rPr>
          <w:rFonts w:ascii="Liberation Serif" w:hAnsi="Liberation Serif" w:cs="Liberation Serif"/>
          <w:color w:val="000000"/>
          <w:sz w:val="26"/>
          <w:szCs w:val="26"/>
        </w:rPr>
        <w:t>муниципального проекта</w:t>
      </w:r>
      <w:r w:rsidRPr="0096549E">
        <w:rPr>
          <w:rFonts w:ascii="Liberation Serif" w:hAnsi="Liberation Serif" w:cs="Liberation Serif"/>
          <w:color w:val="000000"/>
          <w:sz w:val="26"/>
          <w:szCs w:val="26"/>
        </w:rPr>
        <w:t xml:space="preserve">, </w:t>
      </w:r>
      <w:r>
        <w:rPr>
          <w:rFonts w:ascii="Liberation Serif" w:hAnsi="Liberation Serif" w:cs="Liberation Serif"/>
          <w:color w:val="000000"/>
          <w:sz w:val="26"/>
          <w:szCs w:val="26"/>
        </w:rPr>
        <w:t>связанного</w:t>
      </w:r>
      <w:r w:rsidRPr="0096549E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>
        <w:rPr>
          <w:rFonts w:ascii="Liberation Serif" w:hAnsi="Liberation Serif" w:cs="Liberation Serif"/>
          <w:color w:val="000000"/>
          <w:sz w:val="26"/>
          <w:szCs w:val="26"/>
        </w:rPr>
        <w:t>с реализацией</w:t>
      </w:r>
      <w:r w:rsidRPr="0096549E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>
        <w:rPr>
          <w:rFonts w:ascii="Liberation Serif" w:hAnsi="Liberation Serif" w:cs="Liberation Serif"/>
          <w:color w:val="000000"/>
          <w:sz w:val="26"/>
          <w:szCs w:val="26"/>
        </w:rPr>
        <w:t>регионального проекта</w:t>
      </w:r>
      <w:r w:rsidRPr="0096549E">
        <w:rPr>
          <w:rFonts w:ascii="Liberation Serif" w:hAnsi="Liberation Serif" w:cs="Liberation Serif"/>
          <w:color w:val="000000"/>
          <w:sz w:val="26"/>
          <w:szCs w:val="26"/>
        </w:rPr>
        <w:t xml:space="preserve"> «</w:t>
      </w:r>
      <w:r w:rsidRPr="005F5F59">
        <w:rPr>
          <w:rFonts w:ascii="Liberation Serif" w:hAnsi="Liberation Serif" w:cs="Liberation Serif"/>
          <w:color w:val="000000"/>
          <w:sz w:val="26"/>
          <w:szCs w:val="26"/>
        </w:rPr>
        <w:t xml:space="preserve">Модернизация школьных систем» </w:t>
      </w:r>
      <w:r w:rsidRPr="00F556E3">
        <w:rPr>
          <w:rFonts w:ascii="Liberation Serif" w:hAnsi="Liberation Serif" w:cs="Liberation Serif"/>
          <w:color w:val="000000"/>
          <w:sz w:val="26"/>
          <w:szCs w:val="26"/>
        </w:rPr>
        <w:t xml:space="preserve">изложить в новой редакции согласно приложению </w:t>
      </w:r>
      <w:r w:rsidR="00BD2838">
        <w:rPr>
          <w:rFonts w:ascii="Liberation Serif" w:hAnsi="Liberation Serif" w:cs="Liberation Serif"/>
          <w:color w:val="000000"/>
          <w:sz w:val="26"/>
          <w:szCs w:val="26"/>
        </w:rPr>
        <w:t>8</w:t>
      </w:r>
      <w:r w:rsidRPr="00F556E3">
        <w:rPr>
          <w:rFonts w:ascii="Liberation Serif" w:hAnsi="Liberation Serif" w:cs="Liberation Serif"/>
          <w:color w:val="000000"/>
          <w:sz w:val="26"/>
          <w:szCs w:val="26"/>
        </w:rPr>
        <w:t xml:space="preserve"> к настоящему постановлению</w:t>
      </w:r>
      <w:r>
        <w:rPr>
          <w:rFonts w:ascii="Liberation Serif" w:hAnsi="Liberation Serif" w:cs="Liberation Serif"/>
          <w:color w:val="000000"/>
          <w:sz w:val="26"/>
          <w:szCs w:val="26"/>
        </w:rPr>
        <w:t>.</w:t>
      </w:r>
    </w:p>
    <w:p w:rsidR="009C4FFD" w:rsidRPr="009C4FFD" w:rsidRDefault="00055467" w:rsidP="009C4FFD">
      <w:pPr>
        <w:shd w:val="clear" w:color="auto" w:fill="FFFFFF"/>
        <w:spacing w:line="360" w:lineRule="auto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eastAsia="Andale Sans UI" w:cs="Liberation Serif"/>
          <w:kern w:val="2"/>
          <w:sz w:val="26"/>
          <w:szCs w:val="26"/>
        </w:rPr>
        <w:t xml:space="preserve">          1.7. П</w:t>
      </w:r>
      <w:r w:rsidRPr="00F556E3">
        <w:rPr>
          <w:rFonts w:eastAsia="Andale Sans UI" w:cs="Liberation Serif"/>
          <w:kern w:val="2"/>
          <w:sz w:val="26"/>
          <w:szCs w:val="26"/>
        </w:rPr>
        <w:t>риложени</w:t>
      </w:r>
      <w:r>
        <w:rPr>
          <w:rFonts w:eastAsia="Andale Sans UI" w:cs="Liberation Serif"/>
          <w:kern w:val="2"/>
          <w:sz w:val="26"/>
          <w:szCs w:val="26"/>
        </w:rPr>
        <w:t>е</w:t>
      </w:r>
      <w:r w:rsidRPr="00F556E3">
        <w:rPr>
          <w:rFonts w:eastAsia="Andale Sans UI" w:cs="Liberation Serif"/>
          <w:kern w:val="2"/>
          <w:sz w:val="26"/>
          <w:szCs w:val="26"/>
        </w:rPr>
        <w:t xml:space="preserve"> </w:t>
      </w:r>
      <w:r>
        <w:rPr>
          <w:rFonts w:eastAsia="Andale Sans UI" w:cs="Liberation Serif"/>
          <w:kern w:val="2"/>
          <w:sz w:val="26"/>
          <w:szCs w:val="26"/>
        </w:rPr>
        <w:t>6 к муниципальной программе «П</w:t>
      </w:r>
      <w:r>
        <w:rPr>
          <w:rFonts w:ascii="Liberation Serif" w:hAnsi="Liberation Serif" w:cs="Liberation Serif"/>
          <w:color w:val="000000"/>
          <w:sz w:val="26"/>
          <w:szCs w:val="26"/>
        </w:rPr>
        <w:t>аспорт</w:t>
      </w:r>
      <w:r w:rsidRPr="00F556E3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>
        <w:rPr>
          <w:rFonts w:ascii="Liberation Serif" w:hAnsi="Liberation Serif" w:cs="Liberation Serif"/>
          <w:color w:val="000000"/>
          <w:sz w:val="26"/>
          <w:szCs w:val="26"/>
        </w:rPr>
        <w:t>муниципального проекта</w:t>
      </w:r>
      <w:r w:rsidRPr="0096549E">
        <w:rPr>
          <w:rFonts w:ascii="Liberation Serif" w:hAnsi="Liberation Serif" w:cs="Liberation Serif"/>
          <w:color w:val="000000"/>
          <w:sz w:val="26"/>
          <w:szCs w:val="26"/>
        </w:rPr>
        <w:t xml:space="preserve">, </w:t>
      </w:r>
      <w:r>
        <w:rPr>
          <w:rFonts w:ascii="Liberation Serif" w:hAnsi="Liberation Serif" w:cs="Liberation Serif"/>
          <w:color w:val="000000"/>
          <w:sz w:val="26"/>
          <w:szCs w:val="26"/>
        </w:rPr>
        <w:t>связанного</w:t>
      </w:r>
      <w:r w:rsidRPr="0096549E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>
        <w:rPr>
          <w:rFonts w:ascii="Liberation Serif" w:hAnsi="Liberation Serif" w:cs="Liberation Serif"/>
          <w:color w:val="000000"/>
          <w:sz w:val="26"/>
          <w:szCs w:val="26"/>
        </w:rPr>
        <w:t>с реализацией</w:t>
      </w:r>
      <w:r w:rsidRPr="0096549E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>
        <w:rPr>
          <w:rFonts w:ascii="Liberation Serif" w:hAnsi="Liberation Serif" w:cs="Liberation Serif"/>
          <w:color w:val="000000"/>
          <w:sz w:val="26"/>
          <w:szCs w:val="26"/>
        </w:rPr>
        <w:t>регионального проекта</w:t>
      </w:r>
      <w:r w:rsidRPr="0096549E">
        <w:rPr>
          <w:rFonts w:ascii="Liberation Serif" w:hAnsi="Liberation Serif" w:cs="Liberation Serif"/>
          <w:color w:val="000000"/>
          <w:sz w:val="26"/>
          <w:szCs w:val="26"/>
        </w:rPr>
        <w:t xml:space="preserve"> «</w:t>
      </w:r>
      <w:r w:rsidRPr="005F5F59">
        <w:rPr>
          <w:rFonts w:ascii="Liberation Serif" w:hAnsi="Liberation Serif" w:cs="Liberation Serif"/>
          <w:color w:val="000000"/>
          <w:sz w:val="26"/>
          <w:szCs w:val="26"/>
        </w:rPr>
        <w:t xml:space="preserve">Модернизация </w:t>
      </w:r>
      <w:r w:rsidR="00A93E64">
        <w:rPr>
          <w:rFonts w:ascii="Liberation Serif" w:hAnsi="Liberation Serif" w:cs="Liberation Serif"/>
          <w:color w:val="000000"/>
          <w:sz w:val="26"/>
          <w:szCs w:val="26"/>
        </w:rPr>
        <w:t>до</w:t>
      </w:r>
      <w:r w:rsidRPr="005F5F59">
        <w:rPr>
          <w:rFonts w:ascii="Liberation Serif" w:hAnsi="Liberation Serif" w:cs="Liberation Serif"/>
          <w:color w:val="000000"/>
          <w:sz w:val="26"/>
          <w:szCs w:val="26"/>
        </w:rPr>
        <w:t xml:space="preserve">школьных систем» </w:t>
      </w:r>
      <w:r w:rsidRPr="00F556E3">
        <w:rPr>
          <w:rFonts w:ascii="Liberation Serif" w:hAnsi="Liberation Serif" w:cs="Liberation Serif"/>
          <w:color w:val="000000"/>
          <w:sz w:val="26"/>
          <w:szCs w:val="26"/>
        </w:rPr>
        <w:t xml:space="preserve">изложить в новой редакции согласно приложению </w:t>
      </w:r>
      <w:r w:rsidR="00BD2838">
        <w:rPr>
          <w:rFonts w:ascii="Liberation Serif" w:hAnsi="Liberation Serif" w:cs="Liberation Serif"/>
          <w:color w:val="000000"/>
          <w:sz w:val="26"/>
          <w:szCs w:val="26"/>
        </w:rPr>
        <w:t>9</w:t>
      </w:r>
      <w:r w:rsidRPr="00F556E3">
        <w:rPr>
          <w:rFonts w:ascii="Liberation Serif" w:hAnsi="Liberation Serif" w:cs="Liberation Serif"/>
          <w:color w:val="000000"/>
          <w:sz w:val="26"/>
          <w:szCs w:val="26"/>
        </w:rPr>
        <w:t xml:space="preserve"> к настоящему постановлению</w:t>
      </w:r>
      <w:r>
        <w:rPr>
          <w:rFonts w:ascii="Liberation Serif" w:hAnsi="Liberation Serif" w:cs="Liberation Serif"/>
          <w:color w:val="000000"/>
          <w:sz w:val="26"/>
          <w:szCs w:val="26"/>
        </w:rPr>
        <w:t>.</w:t>
      </w:r>
    </w:p>
    <w:p w:rsidR="00CB29EF" w:rsidRPr="00F556E3" w:rsidRDefault="00055467" w:rsidP="009C4FFD">
      <w:pPr>
        <w:shd w:val="clear" w:color="auto" w:fill="FFFFFF"/>
        <w:spacing w:line="360" w:lineRule="auto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lastRenderedPageBreak/>
        <w:t xml:space="preserve">          </w:t>
      </w:r>
      <w:r w:rsidR="00CB29EF" w:rsidRPr="00F556E3">
        <w:rPr>
          <w:rFonts w:ascii="Liberation Serif" w:hAnsi="Liberation Serif" w:cs="Liberation Serif"/>
          <w:color w:val="000000"/>
          <w:sz w:val="26"/>
          <w:szCs w:val="26"/>
        </w:rPr>
        <w:t xml:space="preserve">2. </w:t>
      </w:r>
      <w:r w:rsidR="0020442A" w:rsidRPr="00F556E3">
        <w:rPr>
          <w:rFonts w:ascii="Liberation Serif" w:hAnsi="Liberation Serif" w:cs="Liberation Serif"/>
          <w:color w:val="000000"/>
          <w:sz w:val="26"/>
          <w:szCs w:val="26"/>
        </w:rPr>
        <w:t xml:space="preserve">Настоящее постановление вступает </w:t>
      </w:r>
      <w:r w:rsidR="00296173" w:rsidRPr="00F556E3">
        <w:rPr>
          <w:rFonts w:ascii="Liberation Serif" w:hAnsi="Liberation Serif" w:cs="Liberation Serif"/>
          <w:color w:val="000000"/>
          <w:sz w:val="26"/>
          <w:szCs w:val="26"/>
        </w:rPr>
        <w:t xml:space="preserve">в </w:t>
      </w:r>
      <w:r w:rsidR="0020442A" w:rsidRPr="00F556E3">
        <w:rPr>
          <w:rFonts w:ascii="Liberation Serif" w:hAnsi="Liberation Serif" w:cs="Liberation Serif"/>
          <w:color w:val="000000"/>
          <w:sz w:val="26"/>
          <w:szCs w:val="26"/>
        </w:rPr>
        <w:t>силу со дня его подписания, подлежит официальному опубликованию и размещению на официальном сайте Грязовецкого муниципального округа</w:t>
      </w:r>
      <w:r w:rsidR="00BF46F7" w:rsidRPr="00F556E3">
        <w:rPr>
          <w:rFonts w:ascii="Liberation Serif" w:hAnsi="Liberation Serif" w:cs="Liberation Serif"/>
          <w:color w:val="000000"/>
          <w:sz w:val="26"/>
          <w:szCs w:val="26"/>
        </w:rPr>
        <w:t>.</w:t>
      </w:r>
    </w:p>
    <w:p w:rsidR="00CB29EF" w:rsidRDefault="00CB29EF" w:rsidP="009C0776">
      <w:pPr>
        <w:spacing w:line="100" w:lineRule="atLeast"/>
        <w:rPr>
          <w:rFonts w:ascii="Liberation Serif" w:hAnsi="Liberation Serif" w:cs="Liberation Serif"/>
          <w:color w:val="000000"/>
        </w:rPr>
      </w:pPr>
    </w:p>
    <w:p w:rsidR="00713D0D" w:rsidRPr="00F556E3" w:rsidRDefault="00713D0D" w:rsidP="009C0776">
      <w:pPr>
        <w:spacing w:line="100" w:lineRule="atLeast"/>
        <w:rPr>
          <w:rFonts w:ascii="Liberation Serif" w:hAnsi="Liberation Serif" w:cs="Liberation Serif"/>
          <w:color w:val="000000"/>
        </w:rPr>
      </w:pPr>
    </w:p>
    <w:p w:rsidR="00CB29EF" w:rsidRPr="00F556E3" w:rsidRDefault="00CB29EF" w:rsidP="009C0776">
      <w:pPr>
        <w:spacing w:line="100" w:lineRule="atLeast"/>
        <w:rPr>
          <w:rFonts w:ascii="Liberation Serif" w:hAnsi="Liberation Serif" w:cs="Liberation Serif"/>
          <w:color w:val="000000"/>
        </w:rPr>
      </w:pPr>
    </w:p>
    <w:p w:rsidR="005F528F" w:rsidRPr="00F556E3" w:rsidRDefault="00BF2A86" w:rsidP="005F528F">
      <w:pPr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Г</w:t>
      </w:r>
      <w:r w:rsidR="00713D0D">
        <w:rPr>
          <w:rFonts w:ascii="Liberation Serif" w:hAnsi="Liberation Serif" w:cs="Liberation Serif"/>
          <w:color w:val="000000"/>
          <w:sz w:val="26"/>
          <w:szCs w:val="26"/>
        </w:rPr>
        <w:t>лав</w:t>
      </w:r>
      <w:r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="005F528F" w:rsidRPr="00F556E3">
        <w:rPr>
          <w:rFonts w:ascii="Liberation Serif" w:hAnsi="Liberation Serif" w:cs="Liberation Serif"/>
          <w:color w:val="000000"/>
          <w:sz w:val="26"/>
          <w:szCs w:val="26"/>
        </w:rPr>
        <w:t xml:space="preserve"> Грязовецкого муниципального округа          </w:t>
      </w:r>
      <w:r w:rsidR="00D956D5" w:rsidRPr="00F556E3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</w:t>
      </w:r>
      <w:r w:rsidR="00713D0D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             </w:t>
      </w:r>
      <w:r w:rsidR="00713D0D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>
        <w:rPr>
          <w:rFonts w:ascii="Liberation Serif" w:hAnsi="Liberation Serif" w:cs="Liberation Serif"/>
          <w:color w:val="000000"/>
          <w:sz w:val="26"/>
          <w:szCs w:val="26"/>
        </w:rPr>
        <w:t>Н.Н. Головчак</w:t>
      </w:r>
    </w:p>
    <w:p w:rsidR="009C0776" w:rsidRPr="00F556E3" w:rsidRDefault="009C0776" w:rsidP="009C0776">
      <w:pPr>
        <w:pStyle w:val="12"/>
        <w:spacing w:line="100" w:lineRule="atLeast"/>
        <w:ind w:left="0" w:right="0"/>
        <w:jc w:val="left"/>
        <w:rPr>
          <w:rFonts w:ascii="Liberation Serif" w:hAnsi="Liberation Serif" w:cs="Liberation Serif"/>
          <w:sz w:val="26"/>
          <w:szCs w:val="26"/>
        </w:rPr>
      </w:pPr>
    </w:p>
    <w:p w:rsidR="0069064A" w:rsidRPr="00F556E3" w:rsidRDefault="0069064A"/>
    <w:p w:rsidR="001329E8" w:rsidRPr="00F556E3" w:rsidRDefault="001329E8"/>
    <w:p w:rsidR="00861482" w:rsidRPr="00F556E3" w:rsidRDefault="00861482"/>
    <w:p w:rsidR="00861482" w:rsidRPr="00F556E3" w:rsidRDefault="00861482"/>
    <w:p w:rsidR="00861482" w:rsidRPr="00F556E3" w:rsidRDefault="00861482"/>
    <w:p w:rsidR="00861482" w:rsidRPr="00F556E3" w:rsidRDefault="00861482"/>
    <w:p w:rsidR="00861482" w:rsidRPr="00F556E3" w:rsidRDefault="00861482"/>
    <w:p w:rsidR="00861482" w:rsidRPr="00F556E3" w:rsidRDefault="00861482"/>
    <w:p w:rsidR="00861482" w:rsidRPr="00F556E3" w:rsidRDefault="00861482"/>
    <w:p w:rsidR="00861482" w:rsidRPr="00F556E3" w:rsidRDefault="00861482"/>
    <w:p w:rsidR="00861482" w:rsidRPr="00F556E3" w:rsidRDefault="00861482"/>
    <w:p w:rsidR="00861482" w:rsidRPr="00F556E3" w:rsidRDefault="00861482"/>
    <w:p w:rsidR="00861482" w:rsidRPr="00F556E3" w:rsidRDefault="00861482"/>
    <w:p w:rsidR="00753841" w:rsidRPr="00F556E3" w:rsidRDefault="00753841" w:rsidP="00861482">
      <w:pPr>
        <w:sectPr w:rsidR="00753841" w:rsidRPr="00F556E3" w:rsidSect="00713D0D">
          <w:headerReference w:type="default" r:id="rId9"/>
          <w:pgSz w:w="11906" w:h="16838"/>
          <w:pgMar w:top="568" w:right="707" w:bottom="851" w:left="1134" w:header="708" w:footer="708" w:gutter="0"/>
          <w:pgNumType w:start="1"/>
          <w:cols w:space="708"/>
          <w:titlePg/>
          <w:docGrid w:linePitch="360"/>
        </w:sectPr>
      </w:pPr>
    </w:p>
    <w:p w:rsidR="001329E8" w:rsidRPr="00F556E3" w:rsidRDefault="001329E8">
      <w:pPr>
        <w:rPr>
          <w:rFonts w:ascii="Liberation Serif" w:hAnsi="Liberation Serif"/>
        </w:rPr>
      </w:pPr>
    </w:p>
    <w:p w:rsidR="00362EA7" w:rsidRDefault="00232118" w:rsidP="00362EA7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  <w:r w:rsidRPr="00F556E3">
        <w:rPr>
          <w:rFonts w:ascii="Liberation Serif" w:hAnsi="Liberation Serif" w:cs="Bookman Old Style"/>
          <w:sz w:val="26"/>
          <w:szCs w:val="26"/>
          <w:lang w:eastAsia="ar-SA"/>
        </w:rPr>
        <w:t xml:space="preserve">                                                                                                                                        </w:t>
      </w:r>
      <w:r w:rsidR="005E53A8" w:rsidRPr="00F556E3">
        <w:rPr>
          <w:rFonts w:ascii="Liberation Serif" w:hAnsi="Liberation Serif" w:cs="Bookman Old Style"/>
          <w:sz w:val="26"/>
          <w:szCs w:val="26"/>
          <w:lang w:eastAsia="ar-SA"/>
        </w:rPr>
        <w:t xml:space="preserve">  </w:t>
      </w:r>
      <w:r w:rsidRPr="00F556E3">
        <w:rPr>
          <w:rFonts w:ascii="Liberation Serif" w:hAnsi="Liberation Serif" w:cs="Bookman Old Style"/>
          <w:sz w:val="26"/>
          <w:szCs w:val="26"/>
          <w:lang w:eastAsia="ar-SA"/>
        </w:rPr>
        <w:t xml:space="preserve"> </w:t>
      </w:r>
      <w:r w:rsidR="00362EA7">
        <w:rPr>
          <w:rFonts w:ascii="Liberation Serif" w:hAnsi="Liberation Serif" w:cs="Bookman Old Style"/>
          <w:sz w:val="26"/>
          <w:szCs w:val="26"/>
          <w:lang w:eastAsia="ar-SA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362EA7" w:rsidRPr="00F556E3" w:rsidRDefault="00362EA7" w:rsidP="00362EA7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  <w:r>
        <w:rPr>
          <w:rFonts w:ascii="Liberation Serif" w:hAnsi="Liberation Serif" w:cs="Bookman Old Style"/>
          <w:sz w:val="26"/>
          <w:szCs w:val="26"/>
          <w:lang w:eastAsia="ar-SA"/>
        </w:rPr>
        <w:t xml:space="preserve">                                                                                                                       </w:t>
      </w:r>
      <w:r w:rsidR="001761A4">
        <w:rPr>
          <w:rFonts w:ascii="Liberation Serif" w:hAnsi="Liberation Serif" w:cs="Bookman Old Style"/>
          <w:sz w:val="26"/>
          <w:szCs w:val="26"/>
          <w:lang w:eastAsia="ar-SA"/>
        </w:rPr>
        <w:t xml:space="preserve">                                </w:t>
      </w:r>
      <w:r w:rsidRPr="00F556E3">
        <w:rPr>
          <w:rFonts w:ascii="Liberation Serif" w:hAnsi="Liberation Serif" w:cs="Bookman Old Style"/>
          <w:sz w:val="26"/>
          <w:szCs w:val="26"/>
          <w:lang w:eastAsia="ar-SA"/>
        </w:rPr>
        <w:t xml:space="preserve">Приложение </w:t>
      </w:r>
      <w:r>
        <w:rPr>
          <w:rFonts w:ascii="Liberation Serif" w:hAnsi="Liberation Serif" w:cs="Bookman Old Style"/>
          <w:sz w:val="26"/>
          <w:szCs w:val="26"/>
          <w:lang w:eastAsia="ar-SA"/>
        </w:rPr>
        <w:t>1</w:t>
      </w:r>
      <w:r w:rsidRPr="00F556E3">
        <w:rPr>
          <w:rFonts w:ascii="Liberation Serif" w:hAnsi="Liberation Serif" w:cs="Bookman Old Style"/>
          <w:sz w:val="26"/>
          <w:szCs w:val="26"/>
          <w:lang w:eastAsia="ar-SA"/>
        </w:rPr>
        <w:t xml:space="preserve"> </w:t>
      </w:r>
    </w:p>
    <w:p w:rsidR="00362EA7" w:rsidRPr="00F556E3" w:rsidRDefault="00362EA7" w:rsidP="00362EA7">
      <w:pPr>
        <w:suppressAutoHyphens/>
        <w:autoSpaceDE w:val="0"/>
        <w:ind w:left="6379"/>
        <w:jc w:val="center"/>
        <w:rPr>
          <w:rFonts w:ascii="Liberation Serif" w:hAnsi="Liberation Serif"/>
          <w:w w:val="90"/>
          <w:sz w:val="26"/>
          <w:szCs w:val="26"/>
          <w:lang w:eastAsia="ar-SA"/>
        </w:rPr>
      </w:pPr>
      <w:r w:rsidRPr="00F556E3"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                          </w:t>
      </w:r>
      <w:r w:rsidR="001761A4"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                               </w:t>
      </w:r>
      <w:r w:rsidRPr="00F556E3"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 к постановлению администрации Грязовецкого</w:t>
      </w:r>
    </w:p>
    <w:p w:rsidR="00362EA7" w:rsidRPr="00087C09" w:rsidRDefault="00362EA7" w:rsidP="00362EA7">
      <w:pPr>
        <w:suppressAutoHyphens/>
        <w:autoSpaceDE w:val="0"/>
        <w:ind w:left="6379"/>
        <w:rPr>
          <w:rFonts w:ascii="Liberation Serif" w:hAnsi="Liberation Serif" w:cs="Bookman Old Style"/>
          <w:w w:val="90"/>
          <w:sz w:val="26"/>
          <w:szCs w:val="26"/>
          <w:lang w:eastAsia="ar-SA"/>
        </w:rPr>
      </w:pPr>
      <w:r w:rsidRPr="00F556E3"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                           </w:t>
      </w:r>
      <w:r w:rsidR="001761A4"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                               </w:t>
      </w:r>
      <w:r w:rsidR="001F55C6"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 </w:t>
      </w:r>
      <w:r w:rsidRPr="00F556E3"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муниципального округа от  </w:t>
      </w:r>
      <w:r w:rsidR="008C259E">
        <w:rPr>
          <w:rFonts w:ascii="Liberation Serif" w:hAnsi="Liberation Serif" w:cs="Bookman Old Style"/>
          <w:w w:val="90"/>
          <w:sz w:val="26"/>
          <w:szCs w:val="26"/>
          <w:lang w:eastAsia="ar-SA"/>
        </w:rPr>
        <w:t>10</w:t>
      </w:r>
      <w:r>
        <w:rPr>
          <w:rFonts w:ascii="Liberation Serif" w:hAnsi="Liberation Serif" w:cs="Bookman Old Style"/>
          <w:w w:val="90"/>
          <w:sz w:val="26"/>
          <w:szCs w:val="26"/>
          <w:lang w:eastAsia="ar-SA"/>
        </w:rPr>
        <w:t>.</w:t>
      </w:r>
      <w:r w:rsidR="008C259E">
        <w:rPr>
          <w:rFonts w:ascii="Liberation Serif" w:hAnsi="Liberation Serif" w:cs="Bookman Old Style"/>
          <w:w w:val="90"/>
          <w:sz w:val="26"/>
          <w:szCs w:val="26"/>
          <w:lang w:eastAsia="ar-SA"/>
        </w:rPr>
        <w:t>1</w:t>
      </w:r>
      <w:r w:rsidR="00BD1EF5">
        <w:rPr>
          <w:rFonts w:ascii="Liberation Serif" w:hAnsi="Liberation Serif" w:cs="Bookman Old Style"/>
          <w:w w:val="90"/>
          <w:sz w:val="26"/>
          <w:szCs w:val="26"/>
          <w:lang w:eastAsia="ar-SA"/>
        </w:rPr>
        <w:t>0</w:t>
      </w:r>
      <w:r>
        <w:rPr>
          <w:rFonts w:ascii="Liberation Serif" w:hAnsi="Liberation Serif" w:cs="Bookman Old Style"/>
          <w:w w:val="90"/>
          <w:sz w:val="26"/>
          <w:szCs w:val="26"/>
          <w:lang w:eastAsia="ar-SA"/>
        </w:rPr>
        <w:t>.</w:t>
      </w:r>
      <w:r w:rsidRPr="00F556E3">
        <w:rPr>
          <w:rFonts w:ascii="Liberation Serif" w:hAnsi="Liberation Serif" w:cs="Bookman Old Style"/>
          <w:w w:val="90"/>
          <w:sz w:val="26"/>
          <w:szCs w:val="26"/>
          <w:lang w:eastAsia="ar-SA"/>
        </w:rPr>
        <w:t>2025</w:t>
      </w:r>
      <w:r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  № </w:t>
      </w:r>
      <w:r w:rsidR="008C259E">
        <w:rPr>
          <w:rFonts w:ascii="Liberation Serif" w:hAnsi="Liberation Serif" w:cs="Bookman Old Style"/>
          <w:w w:val="90"/>
          <w:sz w:val="26"/>
          <w:szCs w:val="26"/>
          <w:lang w:eastAsia="ar-SA"/>
        </w:rPr>
        <w:t>2778</w:t>
      </w:r>
    </w:p>
    <w:p w:rsidR="00362EA7" w:rsidRDefault="00362EA7" w:rsidP="00362EA7">
      <w:pPr>
        <w:jc w:val="center"/>
        <w:rPr>
          <w:rFonts w:ascii="Liberation Serif" w:hAnsi="Liberation Serif" w:cs="Liberation Serif"/>
          <w:color w:val="000000"/>
          <w:sz w:val="26"/>
          <w:szCs w:val="26"/>
          <w:lang w:eastAsia="ru-RU"/>
        </w:rPr>
      </w:pPr>
    </w:p>
    <w:p w:rsidR="00362EA7" w:rsidRDefault="00362EA7" w:rsidP="00362EA7">
      <w:pPr>
        <w:jc w:val="center"/>
        <w:rPr>
          <w:rFonts w:ascii="Liberation Serif" w:hAnsi="Liberation Serif" w:cs="Liberation Serif"/>
          <w:color w:val="000000"/>
          <w:sz w:val="26"/>
          <w:szCs w:val="26"/>
          <w:lang w:eastAsia="ru-RU"/>
        </w:rPr>
      </w:pPr>
    </w:p>
    <w:p w:rsidR="00362EA7" w:rsidRDefault="00362EA7" w:rsidP="00362EA7">
      <w:pPr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ru-RU"/>
        </w:rPr>
        <w:t>«</w:t>
      </w:r>
      <w:r w:rsidR="00D82342" w:rsidRPr="000965DE">
        <w:rPr>
          <w:rFonts w:ascii="Liberation Serif" w:hAnsi="Liberation Serif" w:cs="Liberation Serif"/>
          <w:color w:val="000000"/>
          <w:sz w:val="26"/>
          <w:szCs w:val="26"/>
        </w:rPr>
        <w:t>1.</w:t>
      </w:r>
      <w:r w:rsidR="00D82342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="00D82342" w:rsidRPr="000965DE">
        <w:rPr>
          <w:rFonts w:ascii="Liberation Serif" w:hAnsi="Liberation Serif" w:cs="Liberation Serif"/>
          <w:color w:val="000000"/>
          <w:sz w:val="26"/>
          <w:szCs w:val="26"/>
        </w:rPr>
        <w:t>Основные положения</w:t>
      </w:r>
    </w:p>
    <w:p w:rsidR="00D82342" w:rsidRPr="00F556E3" w:rsidRDefault="00D82342" w:rsidP="00362EA7">
      <w:pPr>
        <w:jc w:val="center"/>
        <w:rPr>
          <w:rFonts w:ascii="Liberation Serif" w:hAnsi="Liberation Serif" w:cs="Liberation Serif"/>
          <w:color w:val="000000"/>
          <w:sz w:val="26"/>
          <w:szCs w:val="26"/>
          <w:lang w:eastAsia="ru-RU"/>
        </w:rPr>
      </w:pPr>
    </w:p>
    <w:tbl>
      <w:tblPr>
        <w:tblW w:w="1486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9764"/>
      </w:tblGrid>
      <w:tr w:rsidR="00D82342" w:rsidRPr="00D82342" w:rsidTr="00F80FD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342" w:rsidRPr="00D82342" w:rsidRDefault="00D82342" w:rsidP="00D82342">
            <w:pPr>
              <w:suppressAutoHyphens/>
              <w:jc w:val="both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D82342">
              <w:rPr>
                <w:rFonts w:ascii="Liberation Serif" w:hAnsi="Liberation Serif" w:cs="Liberation Serif"/>
                <w:color w:val="000000"/>
                <w:lang w:eastAsia="ru-RU"/>
              </w:rPr>
              <w:t xml:space="preserve">Куратор муниципальной программы </w:t>
            </w:r>
          </w:p>
        </w:tc>
        <w:tc>
          <w:tcPr>
            <w:tcW w:w="9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342" w:rsidRPr="00D82342" w:rsidRDefault="00D82342" w:rsidP="00D82342">
            <w:pPr>
              <w:suppressAutoHyphens/>
              <w:jc w:val="both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D82342">
              <w:rPr>
                <w:rFonts w:ascii="Liberation Serif" w:hAnsi="Liberation Serif" w:cs="Liberation Serif"/>
                <w:color w:val="000000"/>
                <w:lang w:eastAsia="ru-RU"/>
              </w:rPr>
              <w:t>Крылова Оксана Ивановна, заместитель главы Грязовецкого муниципального округа по социальной политике</w:t>
            </w:r>
          </w:p>
        </w:tc>
      </w:tr>
      <w:tr w:rsidR="00D82342" w:rsidRPr="00D82342" w:rsidTr="00F80FD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342" w:rsidRPr="00D82342" w:rsidRDefault="00D82342" w:rsidP="00D82342">
            <w:pPr>
              <w:suppressAutoHyphens/>
              <w:jc w:val="both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D82342">
              <w:rPr>
                <w:rFonts w:ascii="Liberation Serif" w:hAnsi="Liberation Serif" w:cs="Liberation Serif"/>
                <w:color w:val="000000"/>
                <w:lang w:eastAsia="ru-RU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9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342" w:rsidRPr="00D82342" w:rsidRDefault="00D82342" w:rsidP="00D82342">
            <w:pPr>
              <w:suppressAutoHyphens/>
              <w:jc w:val="both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D82342">
              <w:rPr>
                <w:rFonts w:ascii="Liberation Serif" w:hAnsi="Liberation Serif" w:cs="Liberation Serif"/>
                <w:color w:val="000000"/>
                <w:lang w:eastAsia="ru-RU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</w:tr>
      <w:tr w:rsidR="00D82342" w:rsidRPr="00D82342" w:rsidTr="00F80FD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342" w:rsidRPr="00D82342" w:rsidRDefault="00D82342" w:rsidP="00D82342">
            <w:pPr>
              <w:suppressAutoHyphens/>
              <w:jc w:val="both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D82342">
              <w:rPr>
                <w:rFonts w:ascii="Liberation Serif" w:hAnsi="Liberation Serif" w:cs="Liberation Serif"/>
                <w:color w:val="000000"/>
                <w:lang w:eastAsia="ru-RU"/>
              </w:rPr>
              <w:t xml:space="preserve">Соисполнители муниципальной программы </w:t>
            </w:r>
          </w:p>
        </w:tc>
        <w:tc>
          <w:tcPr>
            <w:tcW w:w="9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342" w:rsidRPr="00D82342" w:rsidRDefault="00D82342" w:rsidP="00D82342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D82342">
              <w:rPr>
                <w:rFonts w:ascii="Liberation Serif" w:hAnsi="Liberation Serif" w:cs="Liberation Serif"/>
                <w:color w:val="000000"/>
                <w:lang w:eastAsia="ru-RU"/>
              </w:rPr>
              <w:t>-</w:t>
            </w:r>
          </w:p>
        </w:tc>
      </w:tr>
      <w:tr w:rsidR="00D82342" w:rsidRPr="00D82342" w:rsidTr="00F80FD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342" w:rsidRPr="00D82342" w:rsidRDefault="00D82342" w:rsidP="00D82342">
            <w:pPr>
              <w:suppressAutoHyphens/>
              <w:jc w:val="both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D82342">
              <w:rPr>
                <w:rFonts w:ascii="Liberation Serif" w:hAnsi="Liberation Serif" w:cs="Liberation Serif"/>
                <w:color w:val="000000"/>
                <w:lang w:eastAsia="ru-RU"/>
              </w:rPr>
              <w:t>Участники муниципальной программы</w:t>
            </w:r>
          </w:p>
        </w:tc>
        <w:tc>
          <w:tcPr>
            <w:tcW w:w="9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342" w:rsidRPr="00561E99" w:rsidRDefault="00D82342" w:rsidP="00D82342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Управление финансов администрации Грязовецкого муниципального округа</w:t>
            </w:r>
          </w:p>
          <w:p w:rsidR="00D82342" w:rsidRPr="00561E99" w:rsidRDefault="00D82342" w:rsidP="00D82342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Управление имущественных и земельных отношений администрации Грязовецкого муниципального округа</w:t>
            </w:r>
          </w:p>
          <w:p w:rsidR="00D82342" w:rsidRPr="00561E99" w:rsidRDefault="00D82342" w:rsidP="00D82342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Контрольно-счетная палата Грязовецкого муниципального округа</w:t>
            </w:r>
          </w:p>
          <w:p w:rsidR="00D82342" w:rsidRPr="00561E99" w:rsidRDefault="00D82342" w:rsidP="00D82342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Грязовецкое территориальное управление администрации Грязовецкого муниципального округа Вологодской области</w:t>
            </w:r>
          </w:p>
          <w:p w:rsidR="00D82342" w:rsidRPr="00561E99" w:rsidRDefault="00D82342" w:rsidP="00D82342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Администрация Грязовецкого муниципального округа Вологодской области</w:t>
            </w:r>
          </w:p>
        </w:tc>
      </w:tr>
      <w:tr w:rsidR="00D82342" w:rsidRPr="00D82342" w:rsidTr="00F80FD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342" w:rsidRPr="00D82342" w:rsidRDefault="00D82342" w:rsidP="00D82342">
            <w:pPr>
              <w:suppressAutoHyphens/>
              <w:jc w:val="both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D82342">
              <w:rPr>
                <w:rFonts w:ascii="Liberation Serif" w:hAnsi="Liberation Serif" w:cs="Liberation Serif"/>
                <w:color w:val="000000"/>
                <w:lang w:eastAsia="ru-RU"/>
              </w:rPr>
              <w:t xml:space="preserve">Период реализации муниципальной  программы </w:t>
            </w:r>
          </w:p>
        </w:tc>
        <w:tc>
          <w:tcPr>
            <w:tcW w:w="9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342" w:rsidRPr="00561E99" w:rsidRDefault="00D82342" w:rsidP="00D82342">
            <w:pPr>
              <w:suppressAutoHyphens/>
              <w:jc w:val="both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2025 – 2027 годы</w:t>
            </w:r>
          </w:p>
        </w:tc>
      </w:tr>
      <w:tr w:rsidR="00D82342" w:rsidRPr="00D82342" w:rsidTr="00F80FD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342" w:rsidRPr="00D82342" w:rsidRDefault="00D82342" w:rsidP="00D82342">
            <w:pPr>
              <w:suppressAutoHyphens/>
              <w:jc w:val="both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D82342">
              <w:rPr>
                <w:rFonts w:ascii="Liberation Serif" w:hAnsi="Liberation Serif" w:cs="Liberation Serif"/>
                <w:color w:val="000000"/>
                <w:lang w:eastAsia="ru-RU"/>
              </w:rPr>
              <w:t xml:space="preserve">Цели муниципальной программы </w:t>
            </w:r>
          </w:p>
        </w:tc>
        <w:tc>
          <w:tcPr>
            <w:tcW w:w="9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342" w:rsidRPr="00D82342" w:rsidRDefault="00D82342" w:rsidP="00D82342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D82342">
              <w:rPr>
                <w:rFonts w:ascii="Liberation Serif" w:hAnsi="Liberation Serif" w:cs="Liberation Serif"/>
                <w:color w:val="000000"/>
                <w:lang w:eastAsia="ru-RU"/>
              </w:rPr>
              <w:t>Создание условий для реализации потенциала каждого ребенка и молодого человека, развитие их талантов, а также для воспитания патриотичной и социально ответственной личности</w:t>
            </w:r>
          </w:p>
        </w:tc>
      </w:tr>
      <w:tr w:rsidR="00D82342" w:rsidRPr="00D82342" w:rsidTr="00F80FD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342" w:rsidRPr="00D82342" w:rsidRDefault="00D82342" w:rsidP="00D82342">
            <w:pPr>
              <w:suppressAutoHyphens/>
              <w:jc w:val="both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D82342">
              <w:rPr>
                <w:rFonts w:ascii="Liberation Serif" w:hAnsi="Liberation Serif" w:cs="Liberation Serif"/>
                <w:color w:val="000000"/>
                <w:lang w:eastAsia="ru-RU"/>
              </w:rPr>
              <w:t xml:space="preserve">Направления </w:t>
            </w:r>
          </w:p>
        </w:tc>
        <w:tc>
          <w:tcPr>
            <w:tcW w:w="9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342" w:rsidRPr="00D82342" w:rsidRDefault="00D82342" w:rsidP="00D82342">
            <w:pPr>
              <w:suppressAutoHyphens/>
              <w:jc w:val="both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D82342">
              <w:rPr>
                <w:rFonts w:ascii="Liberation Serif" w:hAnsi="Liberation Serif" w:cs="Liberation Serif"/>
                <w:color w:val="000000"/>
                <w:lang w:eastAsia="ru-RU"/>
              </w:rPr>
              <w:t>Направление 1 «Развитие систем образования, воспитания и молодежной политики»</w:t>
            </w:r>
          </w:p>
          <w:p w:rsidR="00D82342" w:rsidRPr="00D82342" w:rsidRDefault="00D82342" w:rsidP="00D82342">
            <w:pPr>
              <w:suppressAutoHyphens/>
              <w:jc w:val="both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D82342">
              <w:rPr>
                <w:rFonts w:ascii="Liberation Serif" w:hAnsi="Liberation Serif" w:cs="Liberation Serif"/>
                <w:color w:val="000000"/>
                <w:lang w:eastAsia="ru-RU"/>
              </w:rPr>
              <w:t xml:space="preserve">Направление 2 «Развитие систем отдыха, оздоровления и занятости детей и молодежи» </w:t>
            </w:r>
          </w:p>
          <w:p w:rsidR="00D82342" w:rsidRPr="00D82342" w:rsidRDefault="00D82342" w:rsidP="00D82342">
            <w:pPr>
              <w:suppressAutoHyphens/>
              <w:jc w:val="both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D82342">
              <w:rPr>
                <w:rFonts w:ascii="Liberation Serif" w:hAnsi="Liberation Serif" w:cs="Liberation Serif"/>
                <w:color w:val="000000"/>
                <w:lang w:eastAsia="ru-RU"/>
              </w:rPr>
              <w:t>Направление 3 «Создание условий для предоставления качественного образования и воспитания детей и молодежи»</w:t>
            </w:r>
          </w:p>
        </w:tc>
      </w:tr>
      <w:tr w:rsidR="00D82342" w:rsidRPr="00D82342" w:rsidTr="00F80FD7">
        <w:trPr>
          <w:trHeight w:val="87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342" w:rsidRPr="00D82342" w:rsidRDefault="00D82342" w:rsidP="00D82342">
            <w:pPr>
              <w:suppressAutoHyphens/>
              <w:jc w:val="both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D82342">
              <w:rPr>
                <w:rFonts w:ascii="Liberation Serif" w:hAnsi="Liberation Serif" w:cs="Liberation Serif"/>
                <w:color w:val="000000"/>
                <w:lang w:eastAsia="ru-RU"/>
              </w:rPr>
              <w:t>Связь с национальными целями развития Российской Федерации</w:t>
            </w:r>
          </w:p>
        </w:tc>
        <w:tc>
          <w:tcPr>
            <w:tcW w:w="9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342" w:rsidRPr="00D82342" w:rsidRDefault="00D82342" w:rsidP="00D82342">
            <w:pPr>
              <w:suppressAutoHyphens/>
              <w:jc w:val="both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D82342">
              <w:rPr>
                <w:rFonts w:ascii="Liberation Serif" w:hAnsi="Liberation Serif" w:cs="Liberation Serif"/>
                <w:color w:val="000000"/>
                <w:lang w:eastAsia="ru-RU"/>
              </w:rPr>
              <w:t>«Сохранение населения, укрепление здоровья и повышение благополучия людей, поддержка семьи»</w:t>
            </w:r>
          </w:p>
          <w:p w:rsidR="00D82342" w:rsidRPr="00D82342" w:rsidRDefault="00D82342" w:rsidP="00D82342">
            <w:pPr>
              <w:suppressAutoHyphens/>
              <w:jc w:val="both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D82342">
              <w:rPr>
                <w:rFonts w:ascii="Liberation Serif" w:hAnsi="Liberation Serif" w:cs="Liberation Serif"/>
                <w:color w:val="000000"/>
                <w:lang w:eastAsia="ru-RU"/>
              </w:rPr>
              <w:t xml:space="preserve">«Реализация потенциала каждого человека, развитие его талантов, воспитание </w:t>
            </w:r>
            <w:r w:rsidRPr="00D82342">
              <w:rPr>
                <w:rFonts w:ascii="Liberation Serif" w:hAnsi="Liberation Serif" w:cs="Liberation Serif"/>
                <w:color w:val="000000"/>
                <w:lang w:eastAsia="ru-RU"/>
              </w:rPr>
              <w:lastRenderedPageBreak/>
              <w:t>патриотичной и социально ответственной личности»</w:t>
            </w:r>
          </w:p>
          <w:p w:rsidR="00D82342" w:rsidRPr="00D82342" w:rsidRDefault="00D82342" w:rsidP="00D82342">
            <w:pPr>
              <w:suppressAutoHyphens/>
              <w:jc w:val="both"/>
              <w:rPr>
                <w:rFonts w:ascii="Liberation Serif" w:hAnsi="Liberation Serif" w:cs="Liberation Serif"/>
                <w:color w:val="000000"/>
                <w:highlight w:val="yellow"/>
                <w:lang w:eastAsia="ru-RU"/>
              </w:rPr>
            </w:pPr>
            <w:r w:rsidRPr="00D82342">
              <w:rPr>
                <w:rFonts w:ascii="Liberation Serif" w:hAnsi="Liberation Serif" w:cs="Liberation Serif"/>
                <w:color w:val="000000"/>
                <w:lang w:eastAsia="ru-RU"/>
              </w:rPr>
              <w:t>«Комфортная и безопасная среда для жизни»</w:t>
            </w:r>
          </w:p>
        </w:tc>
      </w:tr>
      <w:tr w:rsidR="00D82342" w:rsidRPr="00D82342" w:rsidTr="00F80FD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342" w:rsidRPr="00D82342" w:rsidRDefault="00D82342" w:rsidP="00D82342">
            <w:pPr>
              <w:suppressAutoHyphens/>
              <w:jc w:val="both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D82342">
              <w:rPr>
                <w:rFonts w:ascii="Liberation Serif" w:hAnsi="Liberation Serif" w:cs="Liberation Serif"/>
                <w:color w:val="000000"/>
                <w:lang w:eastAsia="ru-RU"/>
              </w:rPr>
              <w:lastRenderedPageBreak/>
              <w:t>Связь с государственными программами Вологодской области</w:t>
            </w:r>
          </w:p>
        </w:tc>
        <w:tc>
          <w:tcPr>
            <w:tcW w:w="9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342" w:rsidRPr="00D82342" w:rsidRDefault="00D82342" w:rsidP="00D82342">
            <w:pPr>
              <w:suppressAutoHyphens/>
              <w:jc w:val="both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D82342">
              <w:rPr>
                <w:rFonts w:ascii="Liberation Serif" w:hAnsi="Liberation Serif" w:cs="Liberation Serif"/>
                <w:color w:val="000000"/>
                <w:lang w:eastAsia="ru-RU"/>
              </w:rPr>
              <w:t>Государственная программа «Развитие образования Вологодской области»</w:t>
            </w:r>
          </w:p>
          <w:p w:rsidR="00D82342" w:rsidRPr="00D82342" w:rsidRDefault="00D82342" w:rsidP="00D82342">
            <w:pPr>
              <w:suppressAutoHyphens/>
              <w:jc w:val="both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D82342">
              <w:rPr>
                <w:rFonts w:ascii="Liberation Serif" w:hAnsi="Liberation Serif" w:cs="Liberation Serif"/>
                <w:color w:val="000000"/>
                <w:lang w:eastAsia="ru-RU"/>
              </w:rPr>
              <w:t>Государственная программа «Обеспечение профилактики правонарушений, безопасности населения и территории Вологодской области»</w:t>
            </w:r>
          </w:p>
        </w:tc>
      </w:tr>
    </w:tbl>
    <w:p w:rsidR="00362EA7" w:rsidRPr="00F556E3" w:rsidRDefault="00362EA7" w:rsidP="00362EA7">
      <w:pPr>
        <w:jc w:val="center"/>
        <w:rPr>
          <w:rFonts w:ascii="Liberation Serif" w:hAnsi="Liberation Serif" w:cs="Liberation Serif"/>
          <w:color w:val="000000"/>
          <w:sz w:val="26"/>
          <w:szCs w:val="26"/>
          <w:lang w:eastAsia="ru-RU"/>
        </w:rPr>
      </w:pPr>
    </w:p>
    <w:p w:rsidR="00362EA7" w:rsidRDefault="00362EA7" w:rsidP="00362EA7">
      <w:pPr>
        <w:suppressAutoHyphens/>
        <w:autoSpaceDE w:val="0"/>
        <w:jc w:val="right"/>
        <w:rPr>
          <w:rFonts w:ascii="Liberation Serif" w:hAnsi="Liberation Serif" w:cs="Bookman Old Style"/>
          <w:sz w:val="26"/>
          <w:szCs w:val="26"/>
          <w:lang w:eastAsia="ar-SA"/>
        </w:rPr>
      </w:pPr>
      <w:r w:rsidRPr="00F556E3">
        <w:rPr>
          <w:rFonts w:ascii="Liberation Serif" w:hAnsi="Liberation Serif" w:cs="Bookman Old Style"/>
          <w:lang w:eastAsia="ar-SA"/>
        </w:rPr>
        <w:t>».</w:t>
      </w:r>
      <w:r w:rsidR="00232118" w:rsidRPr="00F556E3">
        <w:rPr>
          <w:rFonts w:ascii="Liberation Serif" w:hAnsi="Liberation Serif" w:cs="Bookman Old Style"/>
          <w:sz w:val="26"/>
          <w:szCs w:val="26"/>
          <w:lang w:eastAsia="ar-SA"/>
        </w:rPr>
        <w:t xml:space="preserve"> </w:t>
      </w:r>
    </w:p>
    <w:p w:rsidR="00362EA7" w:rsidRDefault="00362EA7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362EA7" w:rsidRDefault="00362EA7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362EA7" w:rsidRDefault="00362EA7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D82342" w:rsidRDefault="00D82342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D82342" w:rsidRDefault="00D82342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D82342" w:rsidRDefault="00D82342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D82342" w:rsidRDefault="00D82342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D82342" w:rsidRDefault="00D82342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D82342" w:rsidRDefault="00D82342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D82342" w:rsidRDefault="00D82342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D82342" w:rsidRDefault="00D82342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D82342" w:rsidRDefault="00D82342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D82342" w:rsidRDefault="00D82342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D82342" w:rsidRDefault="00D82342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D82342" w:rsidRDefault="00D82342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D82342" w:rsidRDefault="00D82342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D82342" w:rsidRDefault="00D82342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D82342" w:rsidRDefault="00D82342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D82342" w:rsidRDefault="00D82342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D82342" w:rsidRDefault="00D82342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D82342" w:rsidRDefault="00D82342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D82342" w:rsidRDefault="00D82342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D82342" w:rsidRDefault="00D82342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D82342" w:rsidRDefault="00D82342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D82342" w:rsidRDefault="00D82342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D82342" w:rsidRPr="00F556E3" w:rsidRDefault="00D82342" w:rsidP="00D82342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  <w:r>
        <w:rPr>
          <w:rFonts w:ascii="Liberation Serif" w:hAnsi="Liberation Serif" w:cs="Bookman Old Style"/>
          <w:sz w:val="26"/>
          <w:szCs w:val="26"/>
          <w:lang w:eastAsia="ar-SA"/>
        </w:rPr>
        <w:t xml:space="preserve">                                                                                                                                                      </w:t>
      </w:r>
      <w:r w:rsidRPr="00F556E3">
        <w:rPr>
          <w:rFonts w:ascii="Liberation Serif" w:hAnsi="Liberation Serif" w:cs="Bookman Old Style"/>
          <w:sz w:val="26"/>
          <w:szCs w:val="26"/>
          <w:lang w:eastAsia="ar-SA"/>
        </w:rPr>
        <w:t xml:space="preserve">Приложение </w:t>
      </w:r>
      <w:r>
        <w:rPr>
          <w:rFonts w:ascii="Liberation Serif" w:hAnsi="Liberation Serif" w:cs="Bookman Old Style"/>
          <w:sz w:val="26"/>
          <w:szCs w:val="26"/>
          <w:lang w:eastAsia="ar-SA"/>
        </w:rPr>
        <w:t>2</w:t>
      </w:r>
      <w:r w:rsidRPr="00F556E3">
        <w:rPr>
          <w:rFonts w:ascii="Liberation Serif" w:hAnsi="Liberation Serif" w:cs="Bookman Old Style"/>
          <w:sz w:val="26"/>
          <w:szCs w:val="26"/>
          <w:lang w:eastAsia="ar-SA"/>
        </w:rPr>
        <w:t xml:space="preserve"> </w:t>
      </w:r>
    </w:p>
    <w:p w:rsidR="00D82342" w:rsidRPr="00F556E3" w:rsidRDefault="00D82342" w:rsidP="00D82342">
      <w:pPr>
        <w:suppressAutoHyphens/>
        <w:autoSpaceDE w:val="0"/>
        <w:ind w:left="6379"/>
        <w:jc w:val="center"/>
        <w:rPr>
          <w:rFonts w:ascii="Liberation Serif" w:hAnsi="Liberation Serif"/>
          <w:w w:val="90"/>
          <w:sz w:val="26"/>
          <w:szCs w:val="26"/>
          <w:lang w:eastAsia="ar-SA"/>
        </w:rPr>
      </w:pPr>
      <w:r w:rsidRPr="00F556E3"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                          </w:t>
      </w:r>
      <w:r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                               </w:t>
      </w:r>
      <w:r w:rsidRPr="00F556E3"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 к постановлению администрации Грязовецкого</w:t>
      </w:r>
    </w:p>
    <w:p w:rsidR="00D82342" w:rsidRPr="00087C09" w:rsidRDefault="00D82342" w:rsidP="00D82342">
      <w:pPr>
        <w:suppressAutoHyphens/>
        <w:autoSpaceDE w:val="0"/>
        <w:ind w:left="6379"/>
        <w:rPr>
          <w:rFonts w:ascii="Liberation Serif" w:hAnsi="Liberation Serif" w:cs="Bookman Old Style"/>
          <w:w w:val="90"/>
          <w:sz w:val="26"/>
          <w:szCs w:val="26"/>
          <w:lang w:eastAsia="ar-SA"/>
        </w:rPr>
      </w:pPr>
      <w:r w:rsidRPr="00F556E3"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                           </w:t>
      </w:r>
      <w:r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                               </w:t>
      </w:r>
      <w:r w:rsidRPr="00F556E3"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муниципального округа от  </w:t>
      </w:r>
      <w:r w:rsidR="008C259E">
        <w:rPr>
          <w:rFonts w:ascii="Liberation Serif" w:hAnsi="Liberation Serif" w:cs="Bookman Old Style"/>
          <w:w w:val="90"/>
          <w:sz w:val="26"/>
          <w:szCs w:val="26"/>
          <w:lang w:eastAsia="ar-SA"/>
        </w:rPr>
        <w:t>10</w:t>
      </w:r>
      <w:r>
        <w:rPr>
          <w:rFonts w:ascii="Liberation Serif" w:hAnsi="Liberation Serif" w:cs="Bookman Old Style"/>
          <w:w w:val="90"/>
          <w:sz w:val="26"/>
          <w:szCs w:val="26"/>
          <w:lang w:eastAsia="ar-SA"/>
        </w:rPr>
        <w:t>.</w:t>
      </w:r>
      <w:r w:rsidR="008C259E">
        <w:rPr>
          <w:rFonts w:ascii="Liberation Serif" w:hAnsi="Liberation Serif" w:cs="Bookman Old Style"/>
          <w:w w:val="90"/>
          <w:sz w:val="26"/>
          <w:szCs w:val="26"/>
          <w:lang w:eastAsia="ar-SA"/>
        </w:rPr>
        <w:t>1</w:t>
      </w:r>
      <w:r>
        <w:rPr>
          <w:rFonts w:ascii="Liberation Serif" w:hAnsi="Liberation Serif" w:cs="Bookman Old Style"/>
          <w:w w:val="90"/>
          <w:sz w:val="26"/>
          <w:szCs w:val="26"/>
          <w:lang w:eastAsia="ar-SA"/>
        </w:rPr>
        <w:t>0.</w:t>
      </w:r>
      <w:r w:rsidRPr="00F556E3">
        <w:rPr>
          <w:rFonts w:ascii="Liberation Serif" w:hAnsi="Liberation Serif" w:cs="Bookman Old Style"/>
          <w:w w:val="90"/>
          <w:sz w:val="26"/>
          <w:szCs w:val="26"/>
          <w:lang w:eastAsia="ar-SA"/>
        </w:rPr>
        <w:t>2025</w:t>
      </w:r>
      <w:r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  № </w:t>
      </w:r>
      <w:r w:rsidR="008C259E">
        <w:rPr>
          <w:rFonts w:ascii="Liberation Serif" w:hAnsi="Liberation Serif" w:cs="Bookman Old Style"/>
          <w:w w:val="90"/>
          <w:sz w:val="26"/>
          <w:szCs w:val="26"/>
          <w:lang w:eastAsia="ar-SA"/>
        </w:rPr>
        <w:t>2778</w:t>
      </w:r>
    </w:p>
    <w:p w:rsidR="00362EA7" w:rsidRDefault="00362EA7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D82342" w:rsidRDefault="00D82342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F80FD7" w:rsidRPr="00F80FD7" w:rsidRDefault="00F80FD7" w:rsidP="00F80FD7">
      <w:pPr>
        <w:jc w:val="center"/>
        <w:rPr>
          <w:rFonts w:ascii="Liberation Serif" w:hAnsi="Liberation Serif" w:cs="Liberation Serif"/>
          <w:color w:val="000000"/>
          <w:sz w:val="26"/>
          <w:szCs w:val="26"/>
          <w:lang w:eastAsia="ru-RU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ru-RU"/>
        </w:rPr>
        <w:t>«</w:t>
      </w:r>
      <w:r w:rsidRPr="00F80FD7">
        <w:rPr>
          <w:rFonts w:ascii="Liberation Serif" w:hAnsi="Liberation Serif" w:cs="Liberation Serif"/>
          <w:color w:val="000000"/>
          <w:sz w:val="26"/>
          <w:szCs w:val="26"/>
          <w:lang w:eastAsia="ru-RU"/>
        </w:rPr>
        <w:t xml:space="preserve">4. Финансовое обеспечение муниципальной  программы за счет средств бюджета округа </w:t>
      </w:r>
    </w:p>
    <w:p w:rsidR="00F80FD7" w:rsidRPr="00F80FD7" w:rsidRDefault="00F80FD7" w:rsidP="00F80FD7">
      <w:pPr>
        <w:jc w:val="center"/>
        <w:rPr>
          <w:rFonts w:ascii="Liberation Serif" w:hAnsi="Liberation Serif" w:cs="Liberation Serif"/>
          <w:color w:val="000000"/>
          <w:sz w:val="26"/>
          <w:szCs w:val="26"/>
          <w:lang w:eastAsia="ru-RU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402"/>
        <w:gridCol w:w="4253"/>
        <w:gridCol w:w="1559"/>
        <w:gridCol w:w="1559"/>
        <w:gridCol w:w="1559"/>
        <w:gridCol w:w="1843"/>
      </w:tblGrid>
      <w:tr w:rsidR="00F80FD7" w:rsidRPr="00F80FD7" w:rsidTr="00F80FD7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>№ п/п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>Наименование муниципальной программы/ ответственный исполнитель, соисполнители, участник муниципальной программы, структурный элемент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>Источник финансового обеспечения</w:t>
            </w:r>
          </w:p>
        </w:tc>
        <w:tc>
          <w:tcPr>
            <w:tcW w:w="6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>Объем финансового обеспечения по годам реализации, тыс.руб.</w:t>
            </w:r>
          </w:p>
        </w:tc>
      </w:tr>
      <w:tr w:rsidR="00F80FD7" w:rsidRPr="00F80FD7" w:rsidTr="00F80FD7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>2026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>2027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>Всего</w:t>
            </w:r>
          </w:p>
        </w:tc>
      </w:tr>
      <w:tr w:rsidR="00F80FD7" w:rsidRPr="00F80FD7" w:rsidTr="00F80FD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>7</w:t>
            </w:r>
          </w:p>
        </w:tc>
      </w:tr>
      <w:tr w:rsidR="00F80FD7" w:rsidRPr="00F80FD7" w:rsidTr="00F80FD7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>1.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>Муниципальная программа «Развитие систем образования, молодежной политики, отдыха, оздоровления и занятости несовершеннолетних в Грязовецком муниципальном округе Вологодской области»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both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 xml:space="preserve">всего, в том числе: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980889,1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754175,0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848839,5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2583903,6</w:t>
            </w:r>
          </w:p>
        </w:tc>
      </w:tr>
      <w:tr w:rsidR="00F80FD7" w:rsidRPr="00F80FD7" w:rsidTr="00F80FD7">
        <w:trPr>
          <w:trHeight w:val="658"/>
        </w:trPr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widowControl w:val="0"/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eastAsia="Calibri" w:hAnsi="Liberation Serif" w:cs="Liberation Serif"/>
                <w:color w:val="000000"/>
              </w:rPr>
              <w:t xml:space="preserve">собственные доходы бюджета </w:t>
            </w:r>
            <w:r w:rsidRPr="00F80FD7">
              <w:rPr>
                <w:rFonts w:ascii="Liberation Serif" w:hAnsi="Liberation Serif" w:cs="Liberation Serif"/>
                <w:color w:val="000000"/>
                <w:lang w:eastAsia="en-US"/>
              </w:rPr>
              <w:t>округа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219914,8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209568,9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209568,9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639052,6</w:t>
            </w:r>
          </w:p>
        </w:tc>
      </w:tr>
      <w:tr w:rsidR="00F80FD7" w:rsidRPr="00F80FD7" w:rsidTr="00F80FD7">
        <w:trPr>
          <w:trHeight w:val="1157"/>
        </w:trPr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widowControl w:val="0"/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eastAsia="Calibri" w:hAnsi="Liberation Serif" w:cs="Liberation Serif"/>
                <w:color w:val="000000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580491,1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497818,7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532938,2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1611248,0</w:t>
            </w:r>
          </w:p>
        </w:tc>
      </w:tr>
      <w:tr w:rsidR="00F80FD7" w:rsidRPr="00F80FD7" w:rsidTr="00F80FD7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widowControl w:val="0"/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eastAsia="Calibri" w:hAnsi="Liberation Serif" w:cs="Liberation Serif"/>
                <w:color w:val="000000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180483,2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46787,4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106332,4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333603,0</w:t>
            </w:r>
          </w:p>
        </w:tc>
      </w:tr>
      <w:tr w:rsidR="00F80FD7" w:rsidRPr="00F80FD7" w:rsidTr="00F80FD7">
        <w:tc>
          <w:tcPr>
            <w:tcW w:w="8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widowControl w:val="0"/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eastAsia="Calibri" w:hAnsi="Liberation Serif" w:cs="Liberation Serif"/>
                <w:color w:val="000000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ind w:left="502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ind w:left="502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</w:tr>
      <w:tr w:rsidR="00F80FD7" w:rsidRPr="00F80FD7" w:rsidTr="00F80FD7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>2.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>Ответственный исполнитель муниципальной программы</w:t>
            </w:r>
          </w:p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 xml:space="preserve">Управление образования и молодежной политики администрации Грязовецкого </w:t>
            </w: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lastRenderedPageBreak/>
              <w:t xml:space="preserve">муниципального округа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both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lastRenderedPageBreak/>
              <w:t xml:space="preserve">всего, в том числе: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980809,4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754175,0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848839,5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2583823,9</w:t>
            </w:r>
          </w:p>
        </w:tc>
      </w:tr>
      <w:tr w:rsidR="00F80FD7" w:rsidRPr="00F80FD7" w:rsidTr="00F80FD7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widowControl w:val="0"/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eastAsia="Calibri" w:hAnsi="Liberation Serif" w:cs="Liberation Serif"/>
                <w:color w:val="000000"/>
              </w:rPr>
              <w:t xml:space="preserve">собственные доходы бюджета </w:t>
            </w:r>
            <w:r w:rsidRPr="00F80FD7">
              <w:rPr>
                <w:rFonts w:ascii="Liberation Serif" w:hAnsi="Liberation Serif" w:cs="Liberation Serif"/>
                <w:color w:val="000000"/>
                <w:lang w:eastAsia="en-US"/>
              </w:rPr>
              <w:t>округа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219835,1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209568,9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209568,9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638972,9</w:t>
            </w:r>
          </w:p>
        </w:tc>
      </w:tr>
      <w:tr w:rsidR="00F80FD7" w:rsidRPr="00F80FD7" w:rsidTr="00F80FD7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widowControl w:val="0"/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eastAsia="Calibri" w:hAnsi="Liberation Serif" w:cs="Liberation Serif"/>
                <w:color w:val="000000"/>
              </w:rPr>
              <w:t xml:space="preserve">межбюджетные трансферты из областного бюджета за счет собственных средств областного </w:t>
            </w:r>
            <w:r w:rsidRPr="00F80FD7">
              <w:rPr>
                <w:rFonts w:ascii="Liberation Serif" w:eastAsia="Calibri" w:hAnsi="Liberation Serif" w:cs="Liberation Serif"/>
                <w:color w:val="000000"/>
              </w:rPr>
              <w:lastRenderedPageBreak/>
              <w:t>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lastRenderedPageBreak/>
              <w:t>580491,1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497818,7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532938,2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1611248,0</w:t>
            </w:r>
          </w:p>
        </w:tc>
      </w:tr>
      <w:tr w:rsidR="00F80FD7" w:rsidRPr="00F80FD7" w:rsidTr="00F80FD7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widowControl w:val="0"/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eastAsia="Calibri" w:hAnsi="Liberation Serif" w:cs="Liberation Serif"/>
                <w:color w:val="000000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180483,2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46787,4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106332,4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333603,0</w:t>
            </w:r>
          </w:p>
        </w:tc>
      </w:tr>
      <w:tr w:rsidR="00F80FD7" w:rsidRPr="00F80FD7" w:rsidTr="00F80FD7">
        <w:trPr>
          <w:trHeight w:val="812"/>
        </w:trPr>
        <w:tc>
          <w:tcPr>
            <w:tcW w:w="8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widowControl w:val="0"/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eastAsia="Calibri" w:hAnsi="Liberation Serif" w:cs="Liberation Serif"/>
                <w:color w:val="000000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ind w:left="502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ind w:left="502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</w:tr>
      <w:tr w:rsidR="00F80FD7" w:rsidRPr="00F80FD7" w:rsidTr="00F80FD7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>3.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>Участник муниципальной программы</w:t>
            </w:r>
          </w:p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>Управление финансов администрации Грязовецкого муниципального округа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both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 xml:space="preserve">всего, в том числе: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ind w:left="502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10,7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10,7</w:t>
            </w:r>
          </w:p>
        </w:tc>
      </w:tr>
      <w:tr w:rsidR="00F80FD7" w:rsidRPr="00F80FD7" w:rsidTr="00F80FD7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widowControl w:val="0"/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eastAsia="Calibri" w:hAnsi="Liberation Serif" w:cs="Liberation Serif"/>
                <w:color w:val="000000"/>
              </w:rPr>
              <w:t xml:space="preserve">собственные доходы бюджета </w:t>
            </w:r>
            <w:r w:rsidRPr="00F80FD7">
              <w:rPr>
                <w:rFonts w:ascii="Liberation Serif" w:hAnsi="Liberation Serif" w:cs="Liberation Serif"/>
                <w:color w:val="000000"/>
                <w:lang w:eastAsia="en-US"/>
              </w:rPr>
              <w:t>округа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ind w:left="502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10,7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10,7</w:t>
            </w:r>
          </w:p>
        </w:tc>
      </w:tr>
      <w:tr w:rsidR="00F80FD7" w:rsidRPr="00F80FD7" w:rsidTr="00F80FD7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widowControl w:val="0"/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eastAsia="Calibri" w:hAnsi="Liberation Serif" w:cs="Liberation Serif"/>
                <w:color w:val="000000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ind w:left="502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</w:tr>
      <w:tr w:rsidR="00F80FD7" w:rsidRPr="00F80FD7" w:rsidTr="00F80FD7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widowControl w:val="0"/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eastAsia="Calibri" w:hAnsi="Liberation Serif" w:cs="Liberation Serif"/>
                <w:color w:val="000000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ind w:left="502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</w:tr>
      <w:tr w:rsidR="00F80FD7" w:rsidRPr="00F80FD7" w:rsidTr="00F80FD7">
        <w:tc>
          <w:tcPr>
            <w:tcW w:w="8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widowControl w:val="0"/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eastAsia="Calibri" w:hAnsi="Liberation Serif" w:cs="Liberation Serif"/>
                <w:color w:val="000000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ind w:left="502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</w:tr>
      <w:tr w:rsidR="00F80FD7" w:rsidRPr="00F80FD7" w:rsidTr="00F80FD7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>4.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>Участник муниципальной программы</w:t>
            </w:r>
          </w:p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>Управление имущественных и земельных отношений администрации Грязовецкого муниципального округа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both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 xml:space="preserve">всего, в том числе: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ind w:left="502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1,8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1,8</w:t>
            </w:r>
          </w:p>
        </w:tc>
      </w:tr>
      <w:tr w:rsidR="00F80FD7" w:rsidRPr="00F80FD7" w:rsidTr="00F80FD7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widowControl w:val="0"/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eastAsia="Calibri" w:hAnsi="Liberation Serif" w:cs="Liberation Serif"/>
                <w:color w:val="000000"/>
              </w:rPr>
              <w:t xml:space="preserve">собственные доходы бюджета </w:t>
            </w:r>
            <w:r w:rsidRPr="00F80FD7">
              <w:rPr>
                <w:rFonts w:ascii="Liberation Serif" w:hAnsi="Liberation Serif" w:cs="Liberation Serif"/>
                <w:color w:val="000000"/>
                <w:lang w:eastAsia="en-US"/>
              </w:rPr>
              <w:t>округа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ind w:left="502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1,8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1,8</w:t>
            </w:r>
          </w:p>
        </w:tc>
      </w:tr>
      <w:tr w:rsidR="00F80FD7" w:rsidRPr="00F80FD7" w:rsidTr="00F80FD7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widowControl w:val="0"/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eastAsia="Calibri" w:hAnsi="Liberation Serif" w:cs="Liberation Serif"/>
                <w:color w:val="000000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ind w:left="502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</w:tr>
      <w:tr w:rsidR="00F80FD7" w:rsidRPr="00F80FD7" w:rsidTr="00F80FD7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widowControl w:val="0"/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eastAsia="Calibri" w:hAnsi="Liberation Serif" w:cs="Liberation Serif"/>
                <w:color w:val="000000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ind w:left="502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</w:tr>
      <w:tr w:rsidR="00F80FD7" w:rsidRPr="00F80FD7" w:rsidTr="00F80FD7">
        <w:tc>
          <w:tcPr>
            <w:tcW w:w="8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widowControl w:val="0"/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eastAsia="Calibri" w:hAnsi="Liberation Serif" w:cs="Liberation Serif"/>
                <w:color w:val="000000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ind w:left="502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</w:tr>
      <w:tr w:rsidR="00F80FD7" w:rsidRPr="00F80FD7" w:rsidTr="00F80FD7">
        <w:tc>
          <w:tcPr>
            <w:tcW w:w="8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>5.</w:t>
            </w:r>
          </w:p>
        </w:tc>
        <w:tc>
          <w:tcPr>
            <w:tcW w:w="340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>Участник муниципальной программы</w:t>
            </w:r>
          </w:p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 xml:space="preserve">Контрольно-счетная палата Грязовецкого муниципального </w:t>
            </w: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lastRenderedPageBreak/>
              <w:t>округа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both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lastRenderedPageBreak/>
              <w:t xml:space="preserve">всего, в том числе: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ind w:left="502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2,7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2,7</w:t>
            </w:r>
          </w:p>
        </w:tc>
      </w:tr>
      <w:tr w:rsidR="00F80FD7" w:rsidRPr="00F80FD7" w:rsidTr="00F80FD7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widowControl w:val="0"/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eastAsia="Calibri" w:hAnsi="Liberation Serif" w:cs="Liberation Serif"/>
                <w:color w:val="000000"/>
              </w:rPr>
              <w:t xml:space="preserve">собственные доходы бюджета </w:t>
            </w:r>
            <w:r w:rsidRPr="00F80FD7">
              <w:rPr>
                <w:rFonts w:ascii="Liberation Serif" w:hAnsi="Liberation Serif" w:cs="Liberation Serif"/>
                <w:color w:val="000000"/>
                <w:lang w:eastAsia="en-US"/>
              </w:rPr>
              <w:t>округа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ind w:left="502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2,7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2,7</w:t>
            </w:r>
          </w:p>
        </w:tc>
      </w:tr>
      <w:tr w:rsidR="00F80FD7" w:rsidRPr="00F80FD7" w:rsidTr="00F80FD7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widowControl w:val="0"/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eastAsia="Calibri" w:hAnsi="Liberation Serif" w:cs="Liberation Serif"/>
                <w:color w:val="000000"/>
              </w:rPr>
              <w:t xml:space="preserve">межбюджетные трансферты из областного бюджета за счет </w:t>
            </w:r>
            <w:r w:rsidRPr="00F80FD7">
              <w:rPr>
                <w:rFonts w:ascii="Liberation Serif" w:eastAsia="Calibri" w:hAnsi="Liberation Serif" w:cs="Liberation Serif"/>
                <w:color w:val="000000"/>
              </w:rPr>
              <w:lastRenderedPageBreak/>
              <w:t>собственных средств областного бюджета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ind w:left="502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lastRenderedPageBreak/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</w:tr>
      <w:tr w:rsidR="00F80FD7" w:rsidRPr="00F80FD7" w:rsidTr="00F80FD7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widowControl w:val="0"/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eastAsia="Calibri" w:hAnsi="Liberation Serif" w:cs="Liberation Serif"/>
                <w:color w:val="000000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ind w:left="502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</w:tr>
      <w:tr w:rsidR="00F80FD7" w:rsidRPr="00F80FD7" w:rsidTr="00F80FD7">
        <w:tc>
          <w:tcPr>
            <w:tcW w:w="8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widowControl w:val="0"/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eastAsia="Calibri" w:hAnsi="Liberation Serif" w:cs="Liberation Serif"/>
                <w:color w:val="000000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ind w:left="502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</w:tr>
      <w:tr w:rsidR="00F80FD7" w:rsidRPr="00F80FD7" w:rsidTr="00F80FD7">
        <w:tc>
          <w:tcPr>
            <w:tcW w:w="8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>6.</w:t>
            </w:r>
          </w:p>
        </w:tc>
        <w:tc>
          <w:tcPr>
            <w:tcW w:w="340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>Участник муниципальной программы</w:t>
            </w:r>
          </w:p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>Грязовецкое территориальное управление администрации Грязовецкого муниципального округа Вологодской области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both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 xml:space="preserve">всего, в том числе: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ind w:left="502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5,4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ind w:left="502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 xml:space="preserve">  5,4</w:t>
            </w:r>
          </w:p>
        </w:tc>
      </w:tr>
      <w:tr w:rsidR="00F80FD7" w:rsidRPr="00F80FD7" w:rsidTr="00F80FD7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widowControl w:val="0"/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eastAsia="Calibri" w:hAnsi="Liberation Serif" w:cs="Liberation Serif"/>
                <w:color w:val="000000"/>
              </w:rPr>
              <w:t xml:space="preserve">собственные доходы бюджета </w:t>
            </w:r>
            <w:r w:rsidRPr="00F80FD7">
              <w:rPr>
                <w:rFonts w:ascii="Liberation Serif" w:hAnsi="Liberation Serif" w:cs="Liberation Serif"/>
                <w:color w:val="000000"/>
                <w:lang w:eastAsia="en-US"/>
              </w:rPr>
              <w:t>округа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ind w:left="502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5,4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ind w:left="502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 xml:space="preserve">  5,4</w:t>
            </w:r>
          </w:p>
        </w:tc>
      </w:tr>
      <w:tr w:rsidR="00F80FD7" w:rsidRPr="00F80FD7" w:rsidTr="00F80FD7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widowControl w:val="0"/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eastAsia="Calibri" w:hAnsi="Liberation Serif" w:cs="Liberation Serif"/>
                <w:color w:val="000000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ind w:left="502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 xml:space="preserve">           0,0</w:t>
            </w:r>
          </w:p>
        </w:tc>
      </w:tr>
      <w:tr w:rsidR="00F80FD7" w:rsidRPr="00F80FD7" w:rsidTr="00F80FD7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widowControl w:val="0"/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eastAsia="Calibri" w:hAnsi="Liberation Serif" w:cs="Liberation Serif"/>
                <w:color w:val="000000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ind w:left="502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</w:tr>
      <w:tr w:rsidR="00F80FD7" w:rsidRPr="00F80FD7" w:rsidTr="00F80FD7">
        <w:trPr>
          <w:trHeight w:val="802"/>
        </w:trPr>
        <w:tc>
          <w:tcPr>
            <w:tcW w:w="8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widowControl w:val="0"/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eastAsia="Calibri" w:hAnsi="Liberation Serif" w:cs="Liberation Serif"/>
                <w:color w:val="000000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ind w:left="502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</w:tr>
      <w:tr w:rsidR="00F80FD7" w:rsidRPr="00F80FD7" w:rsidTr="00F80FD7">
        <w:trPr>
          <w:trHeight w:val="802"/>
        </w:trPr>
        <w:tc>
          <w:tcPr>
            <w:tcW w:w="8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>7.</w:t>
            </w:r>
          </w:p>
        </w:tc>
        <w:tc>
          <w:tcPr>
            <w:tcW w:w="340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>Участник муниципальной программы</w:t>
            </w:r>
          </w:p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>Администрация Грязовецкого муниципального округа Вологодской области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both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 xml:space="preserve">всего, в том числе: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ind w:left="502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59,1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ind w:left="502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59,1</w:t>
            </w:r>
          </w:p>
        </w:tc>
      </w:tr>
      <w:tr w:rsidR="00F80FD7" w:rsidRPr="00F80FD7" w:rsidTr="00F80FD7">
        <w:trPr>
          <w:trHeight w:val="802"/>
        </w:trPr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widowControl w:val="0"/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eastAsia="Calibri" w:hAnsi="Liberation Serif" w:cs="Liberation Serif"/>
                <w:color w:val="000000"/>
              </w:rPr>
              <w:t xml:space="preserve">собственные доходы бюджета </w:t>
            </w:r>
            <w:r w:rsidRPr="00F80FD7">
              <w:rPr>
                <w:rFonts w:ascii="Liberation Serif" w:hAnsi="Liberation Serif" w:cs="Liberation Serif"/>
                <w:color w:val="000000"/>
                <w:lang w:eastAsia="en-US"/>
              </w:rPr>
              <w:t>округа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ind w:left="502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59,1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ind w:left="502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59,1</w:t>
            </w:r>
          </w:p>
        </w:tc>
      </w:tr>
      <w:tr w:rsidR="00F80FD7" w:rsidRPr="00F80FD7" w:rsidTr="00F80FD7">
        <w:trPr>
          <w:trHeight w:val="802"/>
        </w:trPr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widowControl w:val="0"/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eastAsia="Calibri" w:hAnsi="Liberation Serif" w:cs="Liberation Serif"/>
                <w:color w:val="000000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ind w:left="502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</w:tr>
      <w:tr w:rsidR="00F80FD7" w:rsidRPr="00F80FD7" w:rsidTr="00F80FD7">
        <w:trPr>
          <w:trHeight w:val="802"/>
        </w:trPr>
        <w:tc>
          <w:tcPr>
            <w:tcW w:w="8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widowControl w:val="0"/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eastAsia="Calibri" w:hAnsi="Liberation Serif" w:cs="Liberation Serif"/>
                <w:color w:val="000000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ind w:left="502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0,0</w:t>
            </w:r>
          </w:p>
        </w:tc>
      </w:tr>
      <w:tr w:rsidR="00F80FD7" w:rsidRPr="00F80FD7" w:rsidTr="00F80FD7">
        <w:trPr>
          <w:trHeight w:val="421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>8.</w:t>
            </w:r>
          </w:p>
        </w:tc>
        <w:tc>
          <w:tcPr>
            <w:tcW w:w="1417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Направление 1 «Развитие системы образования, воспитания и молодежной политики»</w:t>
            </w:r>
          </w:p>
        </w:tc>
      </w:tr>
      <w:tr w:rsidR="00F80FD7" w:rsidRPr="00F80FD7" w:rsidTr="00F80FD7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lastRenderedPageBreak/>
              <w:t>9.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>Муниципальный проект, связанный с реализацией регионального проекта  «Воспитание патриотичной и профессионально направленной личности»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both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 xml:space="preserve">всего, в том числе: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13767,2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11488,6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11769,9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37025,7</w:t>
            </w:r>
          </w:p>
        </w:tc>
      </w:tr>
      <w:tr w:rsidR="00F80FD7" w:rsidRPr="00F80FD7" w:rsidTr="00F80FD7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widowControl w:val="0"/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eastAsia="Calibri" w:hAnsi="Liberation Serif" w:cs="Liberation Serif"/>
                <w:color w:val="000000"/>
              </w:rPr>
              <w:t xml:space="preserve">собственные доходы бюджета </w:t>
            </w:r>
            <w:r w:rsidRPr="00F80FD7">
              <w:rPr>
                <w:rFonts w:ascii="Liberation Serif" w:hAnsi="Liberation Serif" w:cs="Liberation Serif"/>
                <w:color w:val="000000"/>
                <w:lang w:eastAsia="en-US"/>
              </w:rPr>
              <w:t>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2,2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1,7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1,7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5,6</w:t>
            </w:r>
          </w:p>
        </w:tc>
      </w:tr>
      <w:tr w:rsidR="00F80FD7" w:rsidRPr="00F80FD7" w:rsidTr="00F80FD7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widowControl w:val="0"/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eastAsia="Calibri" w:hAnsi="Liberation Serif" w:cs="Liberation Serif"/>
                <w:color w:val="000000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11119,4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8915,7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9269,1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29304,2</w:t>
            </w:r>
          </w:p>
        </w:tc>
      </w:tr>
      <w:tr w:rsidR="00F80FD7" w:rsidRPr="00F80FD7" w:rsidTr="00F80FD7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widowControl w:val="0"/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eastAsia="Calibri" w:hAnsi="Liberation Serif" w:cs="Liberation Serif"/>
                <w:color w:val="000000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2645,6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2571,2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2499,1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7715,9</w:t>
            </w:r>
          </w:p>
        </w:tc>
      </w:tr>
      <w:tr w:rsidR="00F80FD7" w:rsidRPr="00F80FD7" w:rsidTr="00F80FD7">
        <w:tc>
          <w:tcPr>
            <w:tcW w:w="8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widowControl w:val="0"/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eastAsia="Calibri" w:hAnsi="Liberation Serif" w:cs="Liberation Serif"/>
                <w:color w:val="000000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</w:tr>
      <w:tr w:rsidR="00F80FD7" w:rsidRPr="00F80FD7" w:rsidTr="00F80FD7">
        <w:trPr>
          <w:trHeight w:val="510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>10.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>Комплекс процессных мероприятий «Создание условий для развития системы образования и воспитания детей и молодежи»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 xml:space="preserve">всего, в том числе: 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716172,7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lang w:eastAsia="ru-RU"/>
              </w:rPr>
            </w:pPr>
            <w:r w:rsidRPr="00561E99">
              <w:rPr>
                <w:lang w:eastAsia="ru-RU"/>
              </w:rPr>
              <w:t>701345,6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lang w:eastAsia="ru-RU"/>
              </w:rPr>
            </w:pPr>
            <w:r w:rsidRPr="00561E99">
              <w:rPr>
                <w:lang w:eastAsia="ru-RU"/>
              </w:rPr>
              <w:t>701822,7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2119341,0</w:t>
            </w:r>
          </w:p>
        </w:tc>
      </w:tr>
      <w:tr w:rsidR="00F80FD7" w:rsidRPr="00F80FD7" w:rsidTr="00F80FD7">
        <w:trPr>
          <w:trHeight w:val="510"/>
        </w:trPr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widowControl w:val="0"/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eastAsia="Calibri" w:hAnsi="Liberation Serif" w:cs="Liberation Serif"/>
                <w:color w:val="000000"/>
              </w:rPr>
              <w:t xml:space="preserve">собственные доходы бюджета </w:t>
            </w:r>
            <w:r w:rsidRPr="00F80FD7">
              <w:rPr>
                <w:rFonts w:ascii="Liberation Serif" w:hAnsi="Liberation Serif" w:cs="Liberation Serif"/>
                <w:color w:val="000000"/>
                <w:lang w:eastAsia="en-US"/>
              </w:rPr>
              <w:t>округа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211292,7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lang w:eastAsia="ru-RU"/>
              </w:rPr>
            </w:pPr>
            <w:r w:rsidRPr="00561E99">
              <w:rPr>
                <w:lang w:eastAsia="ru-RU"/>
              </w:rPr>
              <w:t>202775,9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lang w:eastAsia="ru-RU"/>
              </w:rPr>
            </w:pPr>
            <w:r w:rsidRPr="00561E99">
              <w:rPr>
                <w:lang w:eastAsia="ru-RU"/>
              </w:rPr>
              <w:t>202776,0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616844,6</w:t>
            </w:r>
          </w:p>
        </w:tc>
      </w:tr>
      <w:tr w:rsidR="00F80FD7" w:rsidRPr="00F80FD7" w:rsidTr="00F80FD7">
        <w:trPr>
          <w:trHeight w:val="375"/>
        </w:trPr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widowControl w:val="0"/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eastAsia="Calibri" w:hAnsi="Liberation Serif" w:cs="Liberation Serif"/>
                <w:color w:val="000000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471680,6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465550,4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465550,4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1402781,4</w:t>
            </w:r>
          </w:p>
        </w:tc>
      </w:tr>
      <w:tr w:rsidR="00F80FD7" w:rsidRPr="00F80FD7" w:rsidTr="00F80FD7">
        <w:trPr>
          <w:trHeight w:val="440"/>
        </w:trPr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widowControl w:val="0"/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eastAsia="Calibri" w:hAnsi="Liberation Serif" w:cs="Liberation Serif"/>
                <w:color w:val="000000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33199,4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33019,3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33496,3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99715,0</w:t>
            </w:r>
          </w:p>
        </w:tc>
      </w:tr>
      <w:tr w:rsidR="00F80FD7" w:rsidRPr="00F80FD7" w:rsidTr="00F80FD7">
        <w:trPr>
          <w:trHeight w:val="440"/>
        </w:trPr>
        <w:tc>
          <w:tcPr>
            <w:tcW w:w="8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widowControl w:val="0"/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eastAsia="Calibri" w:hAnsi="Liberation Serif" w:cs="Liberation Serif"/>
                <w:color w:val="000000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F80FD7" w:rsidRPr="00F80FD7" w:rsidTr="00F80FD7">
        <w:trPr>
          <w:trHeight w:val="440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>11.</w:t>
            </w:r>
          </w:p>
        </w:tc>
        <w:tc>
          <w:tcPr>
            <w:tcW w:w="1417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Направление 2 «Развитие системы отдыха, оздоровления и занятости детей и молодёжи»</w:t>
            </w:r>
          </w:p>
        </w:tc>
      </w:tr>
      <w:tr w:rsidR="00F80FD7" w:rsidRPr="00F80FD7" w:rsidTr="00F80FD7">
        <w:trPr>
          <w:trHeight w:val="440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>12.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>Комплекс процессных мероприятий «Развитие системы отдыха, оздоровления и занятости детей и молодежи»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 xml:space="preserve">всего, в том числе: 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1591,6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1591,6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1591,6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4774,8</w:t>
            </w:r>
          </w:p>
        </w:tc>
      </w:tr>
      <w:tr w:rsidR="00F80FD7" w:rsidRPr="00F80FD7" w:rsidTr="00F80FD7">
        <w:trPr>
          <w:trHeight w:val="440"/>
        </w:trPr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widowControl w:val="0"/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eastAsia="Calibri" w:hAnsi="Liberation Serif" w:cs="Liberation Serif"/>
                <w:color w:val="000000"/>
              </w:rPr>
              <w:t xml:space="preserve">собственные доходы бюджета </w:t>
            </w:r>
            <w:r w:rsidRPr="00F80FD7">
              <w:rPr>
                <w:rFonts w:ascii="Liberation Serif" w:hAnsi="Liberation Serif" w:cs="Liberation Serif"/>
                <w:color w:val="000000"/>
                <w:lang w:eastAsia="en-US"/>
              </w:rPr>
              <w:t>округа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1591,6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1591,6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1591,6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4774,8</w:t>
            </w:r>
          </w:p>
        </w:tc>
      </w:tr>
      <w:tr w:rsidR="00F80FD7" w:rsidRPr="00F80FD7" w:rsidTr="00F80FD7">
        <w:trPr>
          <w:trHeight w:val="440"/>
        </w:trPr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widowControl w:val="0"/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eastAsia="Calibri" w:hAnsi="Liberation Serif" w:cs="Liberation Serif"/>
                <w:color w:val="000000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F80FD7" w:rsidRPr="00F80FD7" w:rsidTr="00F80FD7">
        <w:trPr>
          <w:trHeight w:val="710"/>
        </w:trPr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widowControl w:val="0"/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eastAsia="Calibri" w:hAnsi="Liberation Serif" w:cs="Liberation Serif"/>
                <w:color w:val="000000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F80FD7" w:rsidRPr="00F80FD7" w:rsidTr="00F80FD7">
        <w:trPr>
          <w:trHeight w:val="710"/>
        </w:trPr>
        <w:tc>
          <w:tcPr>
            <w:tcW w:w="8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widowControl w:val="0"/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eastAsia="Calibri" w:hAnsi="Liberation Serif" w:cs="Liberation Serif"/>
                <w:color w:val="000000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F80FD7" w:rsidRPr="00F80FD7" w:rsidTr="00F80FD7">
        <w:trPr>
          <w:trHeight w:val="487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>13.</w:t>
            </w:r>
          </w:p>
        </w:tc>
        <w:tc>
          <w:tcPr>
            <w:tcW w:w="14175" w:type="dxa"/>
            <w:gridSpan w:val="6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Направление 3  «Создание условий для предоставления качественного образования и воспитания детей и молодежи»</w:t>
            </w:r>
          </w:p>
        </w:tc>
      </w:tr>
      <w:tr w:rsidR="00F80FD7" w:rsidRPr="00F80FD7" w:rsidTr="00F80FD7">
        <w:trPr>
          <w:trHeight w:val="440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>14.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>Муниципальный проект, связанный с реализацией регионального проекта «Модернизация школьных систем»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 xml:space="preserve">всего, в том числе: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154413,8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94862,7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249276,5</w:t>
            </w:r>
          </w:p>
        </w:tc>
      </w:tr>
      <w:tr w:rsidR="00F80FD7" w:rsidRPr="00F80FD7" w:rsidTr="00F80FD7">
        <w:trPr>
          <w:trHeight w:val="440"/>
        </w:trPr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widowControl w:val="0"/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eastAsia="Calibri" w:hAnsi="Liberation Serif" w:cs="Liberation Serif"/>
                <w:color w:val="000000"/>
              </w:rPr>
              <w:t xml:space="preserve">собственные доходы бюджета </w:t>
            </w:r>
            <w:r w:rsidRPr="00F80FD7">
              <w:rPr>
                <w:rFonts w:ascii="Liberation Serif" w:hAnsi="Liberation Serif" w:cs="Liberation Serif"/>
                <w:color w:val="000000"/>
                <w:lang w:eastAsia="en-US"/>
              </w:rPr>
              <w:t>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1206,1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19,0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1225,1</w:t>
            </w:r>
          </w:p>
        </w:tc>
      </w:tr>
      <w:tr w:rsidR="00F80FD7" w:rsidRPr="00F80FD7" w:rsidTr="00F80FD7">
        <w:trPr>
          <w:trHeight w:val="440"/>
        </w:trPr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widowControl w:val="0"/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eastAsia="Calibri" w:hAnsi="Liberation Serif" w:cs="Liberation Serif"/>
                <w:color w:val="000000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58571,0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34143,8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92714,8</w:t>
            </w:r>
          </w:p>
        </w:tc>
      </w:tr>
      <w:tr w:rsidR="00F80FD7" w:rsidRPr="00F80FD7" w:rsidTr="00F80FD7">
        <w:trPr>
          <w:trHeight w:val="440"/>
        </w:trPr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widowControl w:val="0"/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eastAsia="Calibri" w:hAnsi="Liberation Serif" w:cs="Liberation Serif"/>
                <w:color w:val="000000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94636,7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60699,9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155336,6</w:t>
            </w:r>
          </w:p>
        </w:tc>
      </w:tr>
      <w:tr w:rsidR="00F80FD7" w:rsidRPr="00F80FD7" w:rsidTr="00F80FD7">
        <w:trPr>
          <w:trHeight w:val="440"/>
        </w:trPr>
        <w:tc>
          <w:tcPr>
            <w:tcW w:w="8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widowControl w:val="0"/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eastAsia="Calibri" w:hAnsi="Liberation Serif" w:cs="Liberation Serif"/>
                <w:color w:val="000000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</w:tr>
      <w:tr w:rsidR="00F80FD7" w:rsidRPr="00F80FD7" w:rsidTr="00F80FD7">
        <w:tc>
          <w:tcPr>
            <w:tcW w:w="817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>15.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both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>Комплекс процессных мероприятий «Обеспечение предоставления мер социальной поддержки отдельным категориям участников образовательных отношений»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both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 xml:space="preserve">всего, в том числе: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41920,3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561E99">
              <w:rPr>
                <w:rFonts w:ascii="Liberation Serif" w:hAnsi="Liberation Serif" w:cs="Liberation Serif"/>
                <w:lang w:eastAsia="ru-RU"/>
              </w:rPr>
              <w:t>39749,2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561E99">
              <w:rPr>
                <w:rFonts w:ascii="Liberation Serif" w:hAnsi="Liberation Serif" w:cs="Liberation Serif"/>
                <w:lang w:eastAsia="ru-RU"/>
              </w:rPr>
              <w:t>38792,6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120462,1</w:t>
            </w:r>
          </w:p>
        </w:tc>
      </w:tr>
      <w:tr w:rsidR="00F80FD7" w:rsidRPr="00F80FD7" w:rsidTr="00F80FD7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widowControl w:val="0"/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eastAsia="Calibri" w:hAnsi="Liberation Serif" w:cs="Liberation Serif"/>
                <w:color w:val="000000"/>
              </w:rPr>
              <w:t xml:space="preserve">собственные доходы бюджета </w:t>
            </w:r>
            <w:r w:rsidRPr="00F80FD7">
              <w:rPr>
                <w:rFonts w:ascii="Liberation Serif" w:hAnsi="Liberation Serif" w:cs="Liberation Serif"/>
                <w:color w:val="000000"/>
                <w:lang w:eastAsia="en-US"/>
              </w:rPr>
              <w:t>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5243,1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561E99">
              <w:rPr>
                <w:rFonts w:ascii="Liberation Serif" w:hAnsi="Liberation Serif" w:cs="Liberation Serif"/>
                <w:lang w:eastAsia="ru-RU"/>
              </w:rPr>
              <w:t>5199,7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561E99">
              <w:rPr>
                <w:rFonts w:ascii="Liberation Serif" w:hAnsi="Liberation Serif" w:cs="Liberation Serif"/>
                <w:lang w:eastAsia="ru-RU"/>
              </w:rPr>
              <w:t>5180,6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15623,4</w:t>
            </w:r>
          </w:p>
        </w:tc>
      </w:tr>
      <w:tr w:rsidR="00F80FD7" w:rsidRPr="00F80FD7" w:rsidTr="00F80FD7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widowControl w:val="0"/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eastAsia="Calibri" w:hAnsi="Liberation Serif" w:cs="Liberation Serif"/>
                <w:color w:val="000000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23084,8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23352,6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23974,9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70412,3</w:t>
            </w:r>
          </w:p>
        </w:tc>
      </w:tr>
      <w:tr w:rsidR="00F80FD7" w:rsidRPr="00F80FD7" w:rsidTr="00F80FD7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widowControl w:val="0"/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eastAsia="Calibri" w:hAnsi="Liberation Serif" w:cs="Liberation Serif"/>
                <w:color w:val="000000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13592,4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11196,9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9637,1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34426,4</w:t>
            </w:r>
          </w:p>
        </w:tc>
      </w:tr>
      <w:tr w:rsidR="00F80FD7" w:rsidRPr="00F80FD7" w:rsidTr="00F80FD7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widowControl w:val="0"/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eastAsia="Calibri" w:hAnsi="Liberation Serif" w:cs="Liberation Serif"/>
                <w:color w:val="000000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F80FD7" w:rsidRPr="00F80FD7" w:rsidTr="00F80FD7">
        <w:tc>
          <w:tcPr>
            <w:tcW w:w="81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>16.</w:t>
            </w:r>
          </w:p>
        </w:tc>
        <w:tc>
          <w:tcPr>
            <w:tcW w:w="340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 xml:space="preserve">Муниципальный проект, связанный с реализацией регионального проекта </w:t>
            </w: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lastRenderedPageBreak/>
              <w:t>«Модернизация дошкольных систем»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lastRenderedPageBreak/>
              <w:t xml:space="preserve">всего, в том числе: 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53023,5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53023,5</w:t>
            </w:r>
          </w:p>
        </w:tc>
      </w:tr>
      <w:tr w:rsidR="00F80FD7" w:rsidRPr="00F80FD7" w:rsidTr="00F80FD7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widowControl w:val="0"/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eastAsia="Calibri" w:hAnsi="Liberation Serif" w:cs="Liberation Serif"/>
                <w:color w:val="000000"/>
              </w:rPr>
              <w:t xml:space="preserve">собственные доходы бюджета </w:t>
            </w:r>
            <w:r w:rsidRPr="00F80FD7">
              <w:rPr>
                <w:rFonts w:ascii="Liberation Serif" w:hAnsi="Liberation Serif" w:cs="Liberation Serif"/>
                <w:color w:val="000000"/>
                <w:lang w:eastAsia="en-US"/>
              </w:rPr>
              <w:t>округа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579,1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579,1</w:t>
            </w:r>
          </w:p>
        </w:tc>
      </w:tr>
      <w:tr w:rsidR="00F80FD7" w:rsidRPr="00F80FD7" w:rsidTr="00F80FD7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widowControl w:val="0"/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eastAsia="Calibri" w:hAnsi="Liberation Serif" w:cs="Liberation Serif"/>
                <w:color w:val="000000"/>
              </w:rPr>
              <w:t xml:space="preserve">межбюджетные трансферты из </w:t>
            </w:r>
            <w:r w:rsidRPr="00F80FD7">
              <w:rPr>
                <w:rFonts w:ascii="Liberation Serif" w:eastAsia="Calibri" w:hAnsi="Liberation Serif" w:cs="Liberation Serif"/>
                <w:color w:val="000000"/>
              </w:rPr>
              <w:lastRenderedPageBreak/>
              <w:t>областного бюджета за счет собственных средств областного бюджета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lastRenderedPageBreak/>
              <w:t>16035,3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16035,3</w:t>
            </w:r>
          </w:p>
        </w:tc>
      </w:tr>
      <w:tr w:rsidR="00F80FD7" w:rsidRPr="00F80FD7" w:rsidTr="00F80FD7">
        <w:tc>
          <w:tcPr>
            <w:tcW w:w="817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widowControl w:val="0"/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eastAsia="Calibri" w:hAnsi="Liberation Serif" w:cs="Liberation Serif"/>
                <w:color w:val="000000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36409,1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36409,1</w:t>
            </w:r>
          </w:p>
        </w:tc>
      </w:tr>
      <w:tr w:rsidR="00F80FD7" w:rsidRPr="00F80FD7" w:rsidTr="00F80FD7">
        <w:tc>
          <w:tcPr>
            <w:tcW w:w="8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F80FD7" w:rsidRDefault="00F80FD7" w:rsidP="00F80FD7">
            <w:pPr>
              <w:widowControl w:val="0"/>
              <w:suppressAutoHyphens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eastAsia="Calibri" w:hAnsi="Liberation Serif" w:cs="Liberation Serif"/>
                <w:color w:val="000000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0FD7" w:rsidRPr="00561E99" w:rsidRDefault="00F80FD7" w:rsidP="00F80FD7">
            <w:pPr>
              <w:widowControl w:val="0"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</w:tr>
    </w:tbl>
    <w:p w:rsidR="00D82342" w:rsidRDefault="00D82342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D82342" w:rsidRDefault="00D82342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F80FD7" w:rsidRDefault="00F80FD7" w:rsidP="00F80FD7">
      <w:pPr>
        <w:suppressAutoHyphens/>
        <w:autoSpaceDE w:val="0"/>
        <w:jc w:val="right"/>
        <w:rPr>
          <w:rFonts w:ascii="Liberation Serif" w:hAnsi="Liberation Serif" w:cs="Bookman Old Style"/>
          <w:sz w:val="26"/>
          <w:szCs w:val="26"/>
          <w:lang w:eastAsia="ar-SA"/>
        </w:rPr>
      </w:pPr>
      <w:r w:rsidRPr="00F556E3">
        <w:rPr>
          <w:rFonts w:ascii="Liberation Serif" w:hAnsi="Liberation Serif" w:cs="Bookman Old Style"/>
          <w:lang w:eastAsia="ar-SA"/>
        </w:rPr>
        <w:t>».</w:t>
      </w:r>
      <w:r w:rsidRPr="00F556E3">
        <w:rPr>
          <w:rFonts w:ascii="Liberation Serif" w:hAnsi="Liberation Serif" w:cs="Bookman Old Style"/>
          <w:sz w:val="26"/>
          <w:szCs w:val="26"/>
          <w:lang w:eastAsia="ar-SA"/>
        </w:rPr>
        <w:t xml:space="preserve"> </w:t>
      </w:r>
    </w:p>
    <w:p w:rsidR="00D82342" w:rsidRDefault="00D82342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D82342" w:rsidRDefault="00D82342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D82342" w:rsidRDefault="00D82342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D82342" w:rsidRDefault="00D82342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D82342" w:rsidRDefault="00D82342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D82342" w:rsidRDefault="00D82342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D82342" w:rsidRDefault="00D82342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D82342" w:rsidRDefault="00D82342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D82342" w:rsidRDefault="00D82342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D82342" w:rsidRDefault="00D82342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D82342" w:rsidRDefault="00D82342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D82342" w:rsidRDefault="00D82342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D82342" w:rsidRDefault="00D82342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D82342" w:rsidRDefault="00D82342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D82342" w:rsidRDefault="00D82342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D82342" w:rsidRDefault="00D82342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D82342" w:rsidRDefault="00D82342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D82342" w:rsidRDefault="00D82342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D82342" w:rsidRDefault="00D82342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D82342" w:rsidRDefault="00D82342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D82342" w:rsidRDefault="00D82342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D82342" w:rsidRDefault="00D82342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D82342" w:rsidRDefault="00D82342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F01750" w:rsidRPr="00F556E3" w:rsidRDefault="00362EA7" w:rsidP="00F01750">
      <w:pPr>
        <w:suppressAutoHyphens/>
        <w:autoSpaceDE w:val="0"/>
        <w:rPr>
          <w:rFonts w:ascii="Liberation Serif" w:hAnsi="Liberation Serif" w:cs="Bookman Old Style"/>
          <w:sz w:val="26"/>
          <w:szCs w:val="26"/>
          <w:lang w:eastAsia="ar-SA"/>
        </w:rPr>
      </w:pPr>
      <w:r>
        <w:rPr>
          <w:rFonts w:ascii="Liberation Serif" w:hAnsi="Liberation Serif" w:cs="Bookman Old Style"/>
          <w:sz w:val="26"/>
          <w:szCs w:val="26"/>
          <w:lang w:eastAsia="ar-SA"/>
        </w:rPr>
        <w:t xml:space="preserve">                                                                                                                                            </w:t>
      </w:r>
      <w:r w:rsidR="00F01750" w:rsidRPr="00F556E3">
        <w:rPr>
          <w:rFonts w:ascii="Liberation Serif" w:hAnsi="Liberation Serif" w:cs="Bookman Old Style"/>
          <w:sz w:val="26"/>
          <w:szCs w:val="26"/>
          <w:lang w:eastAsia="ar-SA"/>
        </w:rPr>
        <w:t xml:space="preserve">Приложение </w:t>
      </w:r>
      <w:r w:rsidR="00F80FD7">
        <w:rPr>
          <w:rFonts w:ascii="Liberation Serif" w:hAnsi="Liberation Serif" w:cs="Bookman Old Style"/>
          <w:sz w:val="26"/>
          <w:szCs w:val="26"/>
          <w:lang w:eastAsia="ar-SA"/>
        </w:rPr>
        <w:t>3</w:t>
      </w:r>
    </w:p>
    <w:p w:rsidR="00F01750" w:rsidRPr="00F556E3" w:rsidRDefault="00F01750" w:rsidP="00F01750">
      <w:pPr>
        <w:suppressAutoHyphens/>
        <w:autoSpaceDE w:val="0"/>
        <w:ind w:left="6379"/>
        <w:jc w:val="center"/>
        <w:rPr>
          <w:rFonts w:ascii="Liberation Serif" w:hAnsi="Liberation Serif"/>
          <w:w w:val="90"/>
          <w:sz w:val="26"/>
          <w:szCs w:val="26"/>
          <w:lang w:eastAsia="ar-SA"/>
        </w:rPr>
      </w:pPr>
      <w:r w:rsidRPr="00F556E3"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                                   к постановлению администрации Грязовецкого</w:t>
      </w:r>
    </w:p>
    <w:p w:rsidR="00F01750" w:rsidRPr="00F556E3" w:rsidRDefault="00F01750" w:rsidP="00F01750">
      <w:pPr>
        <w:suppressAutoHyphens/>
        <w:autoSpaceDE w:val="0"/>
        <w:ind w:left="6379"/>
        <w:jc w:val="center"/>
        <w:rPr>
          <w:rFonts w:ascii="Liberation Serif" w:hAnsi="Liberation Serif" w:cs="Bookman Old Style"/>
          <w:w w:val="90"/>
          <w:sz w:val="26"/>
          <w:szCs w:val="26"/>
          <w:lang w:eastAsia="ar-SA"/>
        </w:rPr>
      </w:pPr>
      <w:r w:rsidRPr="00F556E3"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              </w:t>
      </w:r>
      <w:r w:rsidR="00D052E8"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   </w:t>
      </w:r>
      <w:r w:rsidR="00886408"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      </w:t>
      </w:r>
      <w:r w:rsidR="008C259E"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            </w:t>
      </w:r>
      <w:r w:rsidRPr="00F556E3">
        <w:rPr>
          <w:rFonts w:ascii="Liberation Serif" w:hAnsi="Liberation Serif" w:cs="Bookman Old Style"/>
          <w:w w:val="90"/>
          <w:sz w:val="26"/>
          <w:szCs w:val="26"/>
          <w:lang w:eastAsia="ar-SA"/>
        </w:rPr>
        <w:t>муниципального округа от</w:t>
      </w:r>
      <w:r w:rsidR="005F528F" w:rsidRPr="00F556E3"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 </w:t>
      </w:r>
      <w:r w:rsidR="00886408"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 </w:t>
      </w:r>
      <w:r w:rsidR="008C259E">
        <w:rPr>
          <w:rFonts w:ascii="Liberation Serif" w:hAnsi="Liberation Serif" w:cs="Bookman Old Style"/>
          <w:w w:val="90"/>
          <w:sz w:val="26"/>
          <w:szCs w:val="26"/>
          <w:lang w:eastAsia="ar-SA"/>
        </w:rPr>
        <w:t>10</w:t>
      </w:r>
      <w:r w:rsidR="00DA6475">
        <w:rPr>
          <w:rFonts w:ascii="Liberation Serif" w:hAnsi="Liberation Serif" w:cs="Bookman Old Style"/>
          <w:w w:val="90"/>
          <w:sz w:val="26"/>
          <w:szCs w:val="26"/>
          <w:lang w:eastAsia="ar-SA"/>
        </w:rPr>
        <w:t>.</w:t>
      </w:r>
      <w:r w:rsidR="008C259E">
        <w:rPr>
          <w:rFonts w:ascii="Liberation Serif" w:hAnsi="Liberation Serif" w:cs="Bookman Old Style"/>
          <w:w w:val="90"/>
          <w:sz w:val="26"/>
          <w:szCs w:val="26"/>
          <w:lang w:eastAsia="ar-SA"/>
        </w:rPr>
        <w:t>1</w:t>
      </w:r>
      <w:r w:rsidR="00BD1EF5">
        <w:rPr>
          <w:rFonts w:ascii="Liberation Serif" w:hAnsi="Liberation Serif" w:cs="Bookman Old Style"/>
          <w:w w:val="90"/>
          <w:sz w:val="26"/>
          <w:szCs w:val="26"/>
          <w:lang w:eastAsia="ar-SA"/>
        </w:rPr>
        <w:t>0</w:t>
      </w:r>
      <w:r w:rsidR="00DA6475">
        <w:rPr>
          <w:rFonts w:ascii="Liberation Serif" w:hAnsi="Liberation Serif" w:cs="Bookman Old Style"/>
          <w:w w:val="90"/>
          <w:sz w:val="26"/>
          <w:szCs w:val="26"/>
          <w:lang w:eastAsia="ar-SA"/>
        </w:rPr>
        <w:t>.</w:t>
      </w:r>
      <w:r w:rsidRPr="00F556E3">
        <w:rPr>
          <w:rFonts w:ascii="Liberation Serif" w:hAnsi="Liberation Serif" w:cs="Bookman Old Style"/>
          <w:w w:val="90"/>
          <w:sz w:val="26"/>
          <w:szCs w:val="26"/>
          <w:lang w:eastAsia="ar-SA"/>
        </w:rPr>
        <w:t>202</w:t>
      </w:r>
      <w:r w:rsidR="005E53A8" w:rsidRPr="00F556E3">
        <w:rPr>
          <w:rFonts w:ascii="Liberation Serif" w:hAnsi="Liberation Serif" w:cs="Bookman Old Style"/>
          <w:w w:val="90"/>
          <w:sz w:val="26"/>
          <w:szCs w:val="26"/>
          <w:lang w:eastAsia="ar-SA"/>
        </w:rPr>
        <w:t>5</w:t>
      </w:r>
      <w:r w:rsidRPr="00F556E3"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  № </w:t>
      </w:r>
      <w:r w:rsidR="008C259E">
        <w:rPr>
          <w:rFonts w:ascii="Liberation Serif" w:hAnsi="Liberation Serif" w:cs="Bookman Old Style"/>
          <w:w w:val="90"/>
          <w:sz w:val="26"/>
          <w:szCs w:val="26"/>
          <w:lang w:eastAsia="ar-SA"/>
        </w:rPr>
        <w:t>2778</w:t>
      </w:r>
    </w:p>
    <w:p w:rsidR="00F01750" w:rsidRPr="00F556E3" w:rsidRDefault="00F01750" w:rsidP="00F01750">
      <w:pPr>
        <w:widowControl w:val="0"/>
        <w:jc w:val="right"/>
        <w:textAlignment w:val="baseline"/>
        <w:rPr>
          <w:rFonts w:ascii="Liberation Serif" w:hAnsi="Liberation Serif" w:cs="Arial"/>
          <w:sz w:val="22"/>
          <w:szCs w:val="22"/>
        </w:rPr>
      </w:pPr>
      <w:r w:rsidRPr="00F556E3">
        <w:rPr>
          <w:rFonts w:ascii="Liberation Serif" w:hAnsi="Liberation Serif" w:cs="Arial"/>
          <w:sz w:val="22"/>
          <w:szCs w:val="22"/>
        </w:rPr>
        <w:t xml:space="preserve">                                                 </w:t>
      </w:r>
    </w:p>
    <w:p w:rsidR="005E53A8" w:rsidRPr="00F556E3" w:rsidRDefault="00F01750" w:rsidP="005E53A8">
      <w:pPr>
        <w:spacing w:line="264" w:lineRule="auto"/>
        <w:jc w:val="right"/>
        <w:rPr>
          <w:rFonts w:ascii="Liberation Serif" w:hAnsi="Liberation Serif" w:cs="Liberation Serif"/>
          <w:color w:val="000000"/>
          <w:sz w:val="26"/>
          <w:szCs w:val="26"/>
          <w:lang w:eastAsia="ru-RU"/>
        </w:rPr>
      </w:pPr>
      <w:r w:rsidRPr="00F556E3">
        <w:rPr>
          <w:rFonts w:ascii="Liberation Serif" w:hAnsi="Liberation Serif" w:cs="Arial"/>
          <w:sz w:val="22"/>
          <w:szCs w:val="22"/>
        </w:rPr>
        <w:t xml:space="preserve">                                                                                                                                          </w:t>
      </w:r>
      <w:r w:rsidR="005E53A8" w:rsidRPr="00F556E3">
        <w:rPr>
          <w:rFonts w:ascii="Liberation Serif" w:hAnsi="Liberation Serif" w:cs="Arial"/>
          <w:sz w:val="22"/>
          <w:szCs w:val="22"/>
        </w:rPr>
        <w:t xml:space="preserve">    </w:t>
      </w:r>
      <w:r w:rsidRPr="00F556E3">
        <w:rPr>
          <w:rFonts w:ascii="Liberation Serif" w:hAnsi="Liberation Serif" w:cs="Arial"/>
          <w:sz w:val="22"/>
          <w:szCs w:val="22"/>
        </w:rPr>
        <w:t>«</w:t>
      </w:r>
      <w:r w:rsidR="005E53A8" w:rsidRPr="00F556E3">
        <w:rPr>
          <w:rFonts w:ascii="Liberation Serif" w:hAnsi="Liberation Serif" w:cs="Liberation Serif"/>
          <w:color w:val="000000"/>
          <w:sz w:val="26"/>
          <w:szCs w:val="26"/>
          <w:lang w:eastAsia="ru-RU"/>
        </w:rPr>
        <w:t xml:space="preserve">Приложение 2 к паспорту  муниципальной программы </w:t>
      </w:r>
    </w:p>
    <w:p w:rsidR="00F01750" w:rsidRPr="00F556E3" w:rsidRDefault="00F01750" w:rsidP="005E53A8">
      <w:pPr>
        <w:widowControl w:val="0"/>
        <w:textAlignment w:val="baseline"/>
        <w:rPr>
          <w:rFonts w:ascii="Liberation Serif" w:hAnsi="Liberation Serif" w:cs="Arial"/>
          <w:sz w:val="22"/>
          <w:szCs w:val="22"/>
        </w:rPr>
      </w:pPr>
    </w:p>
    <w:p w:rsidR="00F01750" w:rsidRPr="00F556E3" w:rsidRDefault="00F01750" w:rsidP="00232118">
      <w:pPr>
        <w:suppressAutoHyphens/>
        <w:autoSpaceDE w:val="0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F01750" w:rsidRPr="00F556E3" w:rsidRDefault="00F01750" w:rsidP="00232118">
      <w:pPr>
        <w:suppressAutoHyphens/>
        <w:autoSpaceDE w:val="0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D052E8" w:rsidRPr="00D052E8" w:rsidRDefault="00D052E8" w:rsidP="00D052E8">
      <w:pPr>
        <w:jc w:val="center"/>
        <w:rPr>
          <w:rFonts w:ascii="Liberation Serif" w:hAnsi="Liberation Serif" w:cs="Liberation Serif"/>
          <w:color w:val="000000"/>
          <w:sz w:val="26"/>
          <w:szCs w:val="26"/>
          <w:lang w:eastAsia="ru-RU"/>
        </w:rPr>
      </w:pPr>
      <w:r w:rsidRPr="00D052E8">
        <w:rPr>
          <w:rFonts w:ascii="Liberation Serif" w:hAnsi="Liberation Serif" w:cs="Liberation Serif"/>
          <w:color w:val="000000"/>
          <w:sz w:val="26"/>
          <w:szCs w:val="26"/>
          <w:lang w:eastAsia="ru-RU"/>
        </w:rPr>
        <w:t>ХАРАКТЕРИСТИКА</w:t>
      </w:r>
    </w:p>
    <w:p w:rsidR="00D052E8" w:rsidRPr="00D052E8" w:rsidRDefault="00D052E8" w:rsidP="00D052E8">
      <w:pPr>
        <w:jc w:val="center"/>
        <w:rPr>
          <w:rFonts w:ascii="Liberation Serif" w:hAnsi="Liberation Serif" w:cs="Liberation Serif"/>
          <w:color w:val="000000"/>
          <w:sz w:val="26"/>
          <w:szCs w:val="26"/>
          <w:lang w:eastAsia="ru-RU"/>
        </w:rPr>
      </w:pPr>
      <w:r w:rsidRPr="00D052E8">
        <w:rPr>
          <w:rFonts w:ascii="Liberation Serif" w:hAnsi="Liberation Serif" w:cs="Liberation Serif"/>
          <w:color w:val="000000"/>
          <w:sz w:val="26"/>
          <w:szCs w:val="26"/>
          <w:lang w:eastAsia="ru-RU"/>
        </w:rPr>
        <w:t xml:space="preserve">направлений расходов финансовых мероприятий (результатов) структурных элементов </w:t>
      </w:r>
    </w:p>
    <w:p w:rsidR="00D052E8" w:rsidRPr="00D052E8" w:rsidRDefault="00D052E8" w:rsidP="00D052E8">
      <w:pPr>
        <w:jc w:val="center"/>
        <w:rPr>
          <w:rFonts w:ascii="Liberation Serif" w:hAnsi="Liberation Serif" w:cs="Liberation Serif"/>
          <w:color w:val="000000"/>
          <w:sz w:val="26"/>
          <w:szCs w:val="26"/>
          <w:lang w:eastAsia="ru-RU"/>
        </w:rPr>
      </w:pPr>
      <w:r w:rsidRPr="00D052E8">
        <w:rPr>
          <w:rFonts w:ascii="Liberation Serif" w:hAnsi="Liberation Serif" w:cs="Liberation Serif"/>
          <w:color w:val="000000"/>
          <w:sz w:val="26"/>
          <w:szCs w:val="26"/>
          <w:lang w:eastAsia="ru-RU"/>
        </w:rPr>
        <w:t xml:space="preserve">проектной части  муниципальной программы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3656"/>
        <w:gridCol w:w="2409"/>
        <w:gridCol w:w="1701"/>
        <w:gridCol w:w="2552"/>
        <w:gridCol w:w="1417"/>
        <w:gridCol w:w="1418"/>
        <w:gridCol w:w="1134"/>
      </w:tblGrid>
      <w:tr w:rsidR="00F80FD7" w:rsidRPr="00F80FD7" w:rsidTr="00F80FD7">
        <w:tc>
          <w:tcPr>
            <w:tcW w:w="847" w:type="dxa"/>
            <w:vMerge w:val="restart"/>
            <w:shd w:val="clear" w:color="auto" w:fill="auto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>№ п/п</w:t>
            </w:r>
          </w:p>
        </w:tc>
        <w:tc>
          <w:tcPr>
            <w:tcW w:w="3656" w:type="dxa"/>
            <w:vMerge w:val="restart"/>
            <w:shd w:val="clear" w:color="auto" w:fill="auto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>Наименование направления, структурного элемента муниципальной программы, мероприятия (результата)</w:t>
            </w:r>
          </w:p>
        </w:tc>
        <w:tc>
          <w:tcPr>
            <w:tcW w:w="2409" w:type="dxa"/>
            <w:vMerge w:val="restart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 xml:space="preserve">Наименование расходов </w:t>
            </w:r>
          </w:p>
        </w:tc>
        <w:tc>
          <w:tcPr>
            <w:tcW w:w="1701" w:type="dxa"/>
            <w:vMerge w:val="restart"/>
          </w:tcPr>
          <w:p w:rsidR="00F80FD7" w:rsidRPr="00F80FD7" w:rsidRDefault="00F80FD7" w:rsidP="00F80FD7">
            <w:pPr>
              <w:suppressAutoHyphens/>
              <w:spacing w:after="160"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 xml:space="preserve">Направление расходов </w:t>
            </w:r>
          </w:p>
        </w:tc>
        <w:tc>
          <w:tcPr>
            <w:tcW w:w="2552" w:type="dxa"/>
            <w:vMerge w:val="restart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>Характеристика направления расходов</w:t>
            </w:r>
          </w:p>
        </w:tc>
        <w:tc>
          <w:tcPr>
            <w:tcW w:w="3969" w:type="dxa"/>
            <w:gridSpan w:val="3"/>
            <w:shd w:val="clear" w:color="auto" w:fill="auto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>Объем финансового обеспечения по годам, тыс. руб.</w:t>
            </w:r>
          </w:p>
        </w:tc>
      </w:tr>
      <w:tr w:rsidR="00F80FD7" w:rsidRPr="00F80FD7" w:rsidTr="00F80FD7">
        <w:tc>
          <w:tcPr>
            <w:tcW w:w="847" w:type="dxa"/>
            <w:vMerge/>
            <w:shd w:val="clear" w:color="auto" w:fill="auto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3656" w:type="dxa"/>
            <w:vMerge/>
            <w:shd w:val="clear" w:color="auto" w:fill="auto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2409" w:type="dxa"/>
            <w:vMerge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>2025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>2027 год</w:t>
            </w:r>
          </w:p>
        </w:tc>
      </w:tr>
      <w:tr w:rsidR="00F80FD7" w:rsidRPr="00F80FD7" w:rsidTr="00F80FD7">
        <w:tc>
          <w:tcPr>
            <w:tcW w:w="847" w:type="dxa"/>
            <w:shd w:val="clear" w:color="auto" w:fill="auto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>1</w:t>
            </w:r>
          </w:p>
        </w:tc>
        <w:tc>
          <w:tcPr>
            <w:tcW w:w="3656" w:type="dxa"/>
            <w:shd w:val="clear" w:color="auto" w:fill="auto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>2</w:t>
            </w:r>
          </w:p>
        </w:tc>
        <w:tc>
          <w:tcPr>
            <w:tcW w:w="2409" w:type="dxa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>4</w:t>
            </w:r>
          </w:p>
        </w:tc>
        <w:tc>
          <w:tcPr>
            <w:tcW w:w="2552" w:type="dxa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lang w:eastAsia="ru-RU"/>
              </w:rPr>
              <w:t>8</w:t>
            </w:r>
          </w:p>
        </w:tc>
      </w:tr>
      <w:tr w:rsidR="00F80FD7" w:rsidRPr="00561E99" w:rsidTr="00F80FD7">
        <w:tc>
          <w:tcPr>
            <w:tcW w:w="847" w:type="dxa"/>
            <w:shd w:val="clear" w:color="auto" w:fill="auto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1</w:t>
            </w:r>
          </w:p>
        </w:tc>
        <w:tc>
          <w:tcPr>
            <w:tcW w:w="10318" w:type="dxa"/>
            <w:gridSpan w:val="4"/>
            <w:shd w:val="clear" w:color="auto" w:fill="auto"/>
          </w:tcPr>
          <w:p w:rsidR="00F80FD7" w:rsidRPr="00561E99" w:rsidRDefault="00F80FD7" w:rsidP="00F80FD7">
            <w:pPr>
              <w:suppressAutoHyphens/>
              <w:spacing w:after="160"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Направление 1 «Развитие общего и дополнительного образования детей»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D7" w:rsidRPr="00561E99" w:rsidRDefault="00F80FD7" w:rsidP="00F80FD7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13767,2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D7" w:rsidRPr="00561E99" w:rsidRDefault="00F80FD7" w:rsidP="00F80FD7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11488,6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D7" w:rsidRPr="00561E99" w:rsidRDefault="00F80FD7" w:rsidP="00F80FD7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11769,9</w:t>
            </w:r>
          </w:p>
        </w:tc>
      </w:tr>
      <w:tr w:rsidR="00F80FD7" w:rsidRPr="00561E99" w:rsidTr="00F80FD7">
        <w:tc>
          <w:tcPr>
            <w:tcW w:w="847" w:type="dxa"/>
            <w:shd w:val="clear" w:color="auto" w:fill="auto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1.1</w:t>
            </w:r>
          </w:p>
        </w:tc>
        <w:tc>
          <w:tcPr>
            <w:tcW w:w="10318" w:type="dxa"/>
            <w:gridSpan w:val="4"/>
            <w:shd w:val="clear" w:color="auto" w:fill="auto"/>
          </w:tcPr>
          <w:p w:rsidR="00F80FD7" w:rsidRPr="00561E99" w:rsidRDefault="00F80FD7" w:rsidP="00F80FD7">
            <w:pPr>
              <w:suppressAutoHyphens/>
              <w:spacing w:after="160"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Муниципальный проект, связанный с реализацией регионального проекта  «Воспитание патриотичной и профессионально направленной личности»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D7" w:rsidRPr="00561E99" w:rsidRDefault="00F80FD7" w:rsidP="00F80FD7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13767,2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D7" w:rsidRPr="00561E99" w:rsidRDefault="00F80FD7" w:rsidP="00F80FD7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11488,6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D7" w:rsidRPr="00561E99" w:rsidRDefault="00F80FD7" w:rsidP="00F80FD7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11769,9</w:t>
            </w:r>
          </w:p>
        </w:tc>
      </w:tr>
      <w:tr w:rsidR="00F80FD7" w:rsidRPr="00561E99" w:rsidTr="00F80FD7">
        <w:tc>
          <w:tcPr>
            <w:tcW w:w="847" w:type="dxa"/>
            <w:vMerge w:val="restart"/>
          </w:tcPr>
          <w:p w:rsidR="00F80FD7" w:rsidRPr="00561E99" w:rsidRDefault="00F80FD7" w:rsidP="00F80FD7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bidi="hi-IN"/>
              </w:rPr>
              <w:t>1.1.1</w:t>
            </w:r>
          </w:p>
        </w:tc>
        <w:tc>
          <w:tcPr>
            <w:tcW w:w="3656" w:type="dxa"/>
            <w:vMerge w:val="restart"/>
          </w:tcPr>
          <w:p w:rsidR="00F80FD7" w:rsidRPr="00561E99" w:rsidRDefault="00F80FD7" w:rsidP="00F80FD7">
            <w:pPr>
              <w:suppressAutoHyphens/>
              <w:spacing w:after="160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Результат: 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2409" w:type="dxa"/>
          </w:tcPr>
          <w:p w:rsidR="00F80FD7" w:rsidRPr="00561E99" w:rsidRDefault="00F80FD7" w:rsidP="00F80FD7">
            <w:pPr>
              <w:suppressAutoHyphens/>
              <w:spacing w:beforeAutospacing="1" w:afterAutospacing="1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Расходы на обеспечение деятельности советников,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701" w:type="dxa"/>
          </w:tcPr>
          <w:p w:rsidR="00F80FD7" w:rsidRPr="00561E99" w:rsidRDefault="00F80FD7" w:rsidP="00F80FD7">
            <w:pPr>
              <w:suppressAutoHyphens/>
              <w:spacing w:beforeAutospacing="1" w:afterAutospacing="1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Субсидия бюджетным учреждениям</w:t>
            </w:r>
          </w:p>
        </w:tc>
        <w:tc>
          <w:tcPr>
            <w:tcW w:w="2552" w:type="dxa"/>
          </w:tcPr>
          <w:p w:rsidR="00F80FD7" w:rsidRPr="00561E99" w:rsidRDefault="00F80FD7" w:rsidP="00F80FD7">
            <w:pPr>
              <w:suppressAutoHyphens/>
              <w:spacing w:beforeAutospacing="1" w:afterAutospacing="1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Затраты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2041,0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2072,0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2109,5</w:t>
            </w:r>
          </w:p>
        </w:tc>
      </w:tr>
      <w:tr w:rsidR="00F80FD7" w:rsidRPr="00561E99" w:rsidTr="00F80FD7">
        <w:tc>
          <w:tcPr>
            <w:tcW w:w="847" w:type="dxa"/>
            <w:vMerge/>
          </w:tcPr>
          <w:p w:rsidR="00F80FD7" w:rsidRPr="00561E99" w:rsidRDefault="00F80FD7" w:rsidP="00F80FD7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bidi="hi-IN"/>
              </w:rPr>
            </w:pPr>
          </w:p>
        </w:tc>
        <w:tc>
          <w:tcPr>
            <w:tcW w:w="3656" w:type="dxa"/>
            <w:vMerge/>
          </w:tcPr>
          <w:p w:rsidR="00F80FD7" w:rsidRPr="00561E99" w:rsidRDefault="00F80FD7" w:rsidP="00F80FD7">
            <w:pPr>
              <w:suppressAutoHyphens/>
              <w:spacing w:after="160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FD7" w:rsidRPr="00561E99" w:rsidRDefault="00F80FD7" w:rsidP="00F80FD7">
            <w:pPr>
              <w:spacing w:before="100"/>
            </w:pPr>
            <w:r w:rsidRPr="00561E99">
              <w:rPr>
                <w:rFonts w:ascii="Liberation Serif" w:hAnsi="Liberation Serif" w:cs="Liberation Serif"/>
              </w:rPr>
              <w:t>Расходы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субъекта Российской Федерации, муниципальных общеобразовательных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FD7" w:rsidRPr="00561E99" w:rsidRDefault="00F80FD7" w:rsidP="00F80FD7">
            <w:pPr>
              <w:spacing w:before="100"/>
              <w:rPr>
                <w:rFonts w:ascii="Liberation Serif" w:hAnsi="Liberation Serif"/>
              </w:rPr>
            </w:pPr>
            <w:r w:rsidRPr="00561E99">
              <w:rPr>
                <w:rFonts w:ascii="Liberation Serif" w:hAnsi="Liberation Serif"/>
              </w:rPr>
              <w:t>Субсидия бюджетным учреждениям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FD7" w:rsidRPr="00561E99" w:rsidRDefault="00F80FD7" w:rsidP="00F80FD7">
            <w:pPr>
              <w:spacing w:before="100"/>
            </w:pPr>
            <w:r w:rsidRPr="00561E99">
              <w:rPr>
                <w:rFonts w:ascii="Liberation Serif" w:hAnsi="Liberation Serif" w:cs="Liberation Serif"/>
              </w:rPr>
              <w:t>Выплата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727,1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727,1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727,1</w:t>
            </w:r>
          </w:p>
        </w:tc>
      </w:tr>
      <w:tr w:rsidR="00F80FD7" w:rsidRPr="00561E99" w:rsidTr="00F80FD7">
        <w:tc>
          <w:tcPr>
            <w:tcW w:w="847" w:type="dxa"/>
          </w:tcPr>
          <w:p w:rsidR="00F80FD7" w:rsidRPr="00561E99" w:rsidRDefault="00F80FD7" w:rsidP="00F80FD7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bidi="hi-IN"/>
              </w:rPr>
              <w:lastRenderedPageBreak/>
              <w:t>1.1.2</w:t>
            </w:r>
          </w:p>
        </w:tc>
        <w:tc>
          <w:tcPr>
            <w:tcW w:w="3656" w:type="dxa"/>
          </w:tcPr>
          <w:p w:rsidR="00F80FD7" w:rsidRPr="00561E99" w:rsidRDefault="00F80FD7" w:rsidP="00F80FD7">
            <w:pPr>
              <w:suppressAutoHyphens/>
              <w:spacing w:after="160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 xml:space="preserve">Результат: </w:t>
            </w:r>
            <w:r w:rsidRPr="00561E99">
              <w:rPr>
                <w:rFonts w:ascii="Liberation Serif" w:eastAsia="Calibri" w:hAnsi="Liberation Serif" w:cs="Liberation Serif"/>
                <w:color w:val="000000"/>
              </w:rPr>
              <w:t>в муниципальных общеобразовательных организациях реализована дополнительная общеобразовательная программа по виду спорта «Самбо»</w:t>
            </w:r>
          </w:p>
        </w:tc>
        <w:tc>
          <w:tcPr>
            <w:tcW w:w="2409" w:type="dxa"/>
          </w:tcPr>
          <w:p w:rsidR="00F80FD7" w:rsidRPr="00561E99" w:rsidRDefault="00F80FD7" w:rsidP="00F80FD7">
            <w:pPr>
              <w:suppressAutoHyphens/>
              <w:spacing w:beforeAutospacing="1" w:afterAutospacing="1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Расходы на реализацию дополнительных общеразвивающих программ по виду спорта «Самбо»</w:t>
            </w:r>
          </w:p>
        </w:tc>
        <w:tc>
          <w:tcPr>
            <w:tcW w:w="1701" w:type="dxa"/>
          </w:tcPr>
          <w:p w:rsidR="00F80FD7" w:rsidRPr="00561E99" w:rsidRDefault="00F80FD7" w:rsidP="00F80FD7">
            <w:pPr>
              <w:suppressAutoHyphens/>
              <w:spacing w:beforeAutospacing="1" w:afterAutospacing="1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Субсидия  на иные цели бюджетным учреждениям</w:t>
            </w:r>
          </w:p>
        </w:tc>
        <w:tc>
          <w:tcPr>
            <w:tcW w:w="2552" w:type="dxa"/>
          </w:tcPr>
          <w:p w:rsidR="00F80FD7" w:rsidRPr="00561E99" w:rsidRDefault="00F80FD7" w:rsidP="00F80FD7">
            <w:pPr>
              <w:suppressAutoHyphens/>
              <w:spacing w:beforeAutospacing="1" w:afterAutospacing="1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Проведение мероприятий по реализации дополнительных общеразвивающих программ по виду спорта «Самбо»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415,5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415,5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415,5</w:t>
            </w:r>
          </w:p>
        </w:tc>
      </w:tr>
      <w:tr w:rsidR="00F80FD7" w:rsidRPr="00561E99" w:rsidTr="00F80FD7">
        <w:tc>
          <w:tcPr>
            <w:tcW w:w="847" w:type="dxa"/>
          </w:tcPr>
          <w:p w:rsidR="00F80FD7" w:rsidRPr="00561E99" w:rsidRDefault="00F80FD7" w:rsidP="00F80FD7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bidi="hi-IN"/>
              </w:rPr>
              <w:t>1.1.3</w:t>
            </w:r>
          </w:p>
        </w:tc>
        <w:tc>
          <w:tcPr>
            <w:tcW w:w="3656" w:type="dxa"/>
          </w:tcPr>
          <w:p w:rsidR="00F80FD7" w:rsidRPr="00561E99" w:rsidRDefault="00F80FD7" w:rsidP="00F80FD7">
            <w:pPr>
              <w:suppressAutoHyphens/>
              <w:spacing w:after="160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 xml:space="preserve">Результат: в общеобразовательных организациях созданы агроклассы и (или) лесные </w:t>
            </w: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lastRenderedPageBreak/>
              <w:t>классы</w:t>
            </w:r>
          </w:p>
        </w:tc>
        <w:tc>
          <w:tcPr>
            <w:tcW w:w="2409" w:type="dxa"/>
          </w:tcPr>
          <w:p w:rsidR="00F80FD7" w:rsidRPr="00561E99" w:rsidRDefault="00F80FD7" w:rsidP="00F80FD7">
            <w:pPr>
              <w:suppressAutoHyphens/>
              <w:spacing w:beforeAutospacing="1" w:afterAutospacing="1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lastRenderedPageBreak/>
              <w:t xml:space="preserve">Расходы на проведение мероприятий по созданию </w:t>
            </w: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lastRenderedPageBreak/>
              <w:t>агроклассов и (или) лесных классов в общеобразовательных организациях области</w:t>
            </w:r>
          </w:p>
        </w:tc>
        <w:tc>
          <w:tcPr>
            <w:tcW w:w="1701" w:type="dxa"/>
          </w:tcPr>
          <w:p w:rsidR="00F80FD7" w:rsidRPr="00561E99" w:rsidRDefault="00F80FD7" w:rsidP="00F80FD7">
            <w:pPr>
              <w:suppressAutoHyphens/>
              <w:spacing w:beforeAutospacing="1" w:afterAutospacing="1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lastRenderedPageBreak/>
              <w:t>Субсидия на иные цели бюджетным учреждениям</w:t>
            </w:r>
          </w:p>
        </w:tc>
        <w:tc>
          <w:tcPr>
            <w:tcW w:w="2552" w:type="dxa"/>
          </w:tcPr>
          <w:p w:rsidR="00F80FD7" w:rsidRPr="00561E99" w:rsidRDefault="00F80FD7" w:rsidP="00F80FD7">
            <w:pPr>
              <w:suppressAutoHyphens/>
              <w:spacing w:beforeAutospacing="1" w:afterAutospacing="1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 xml:space="preserve">Приобретение для лесных классов, агроклассов практико-ориентированного </w:t>
            </w: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lastRenderedPageBreak/>
              <w:t>оборудования, используемого в сельском и лесном хозяйстве, проведения мероприятий по реализации дополнительных общеразвивающих программ в агроклассах и лесных классах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lastRenderedPageBreak/>
              <w:t>6216,8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8274,0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8517,8</w:t>
            </w:r>
          </w:p>
        </w:tc>
      </w:tr>
      <w:tr w:rsidR="00F80FD7" w:rsidRPr="00561E99" w:rsidTr="00F80FD7">
        <w:tc>
          <w:tcPr>
            <w:tcW w:w="847" w:type="dxa"/>
          </w:tcPr>
          <w:p w:rsidR="00F80FD7" w:rsidRPr="00561E99" w:rsidRDefault="00F80FD7" w:rsidP="00F80FD7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bidi="hi-IN"/>
              </w:rPr>
              <w:lastRenderedPageBreak/>
              <w:t>1.1.4</w:t>
            </w:r>
          </w:p>
        </w:tc>
        <w:tc>
          <w:tcPr>
            <w:tcW w:w="3656" w:type="dxa"/>
          </w:tcPr>
          <w:p w:rsidR="00F80FD7" w:rsidRPr="00561E99" w:rsidRDefault="00F80FD7" w:rsidP="00F80FD7">
            <w:pPr>
              <w:suppressAutoHyphens/>
              <w:spacing w:after="160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Результат: организованы школьные музеи в общеобразовательных организациях</w:t>
            </w:r>
          </w:p>
        </w:tc>
        <w:tc>
          <w:tcPr>
            <w:tcW w:w="2409" w:type="dxa"/>
          </w:tcPr>
          <w:p w:rsidR="00F80FD7" w:rsidRPr="00561E99" w:rsidRDefault="00F80FD7" w:rsidP="00F80FD7">
            <w:pPr>
              <w:suppressAutoHyphens/>
              <w:spacing w:beforeAutospacing="1" w:afterAutospacing="1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Расходы на организацию школьных музеев</w:t>
            </w:r>
          </w:p>
        </w:tc>
        <w:tc>
          <w:tcPr>
            <w:tcW w:w="1701" w:type="dxa"/>
          </w:tcPr>
          <w:p w:rsidR="00F80FD7" w:rsidRPr="00561E99" w:rsidRDefault="00F80FD7" w:rsidP="00F80FD7">
            <w:pPr>
              <w:suppressAutoHyphens/>
              <w:spacing w:beforeAutospacing="1" w:afterAutospacing="1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Субсидия на иные цели бюджетным учреждениям</w:t>
            </w:r>
          </w:p>
        </w:tc>
        <w:tc>
          <w:tcPr>
            <w:tcW w:w="2552" w:type="dxa"/>
          </w:tcPr>
          <w:p w:rsidR="00F80FD7" w:rsidRPr="00561E99" w:rsidRDefault="00F80FD7" w:rsidP="00F80FD7">
            <w:pPr>
              <w:suppressAutoHyphens/>
              <w:spacing w:beforeAutospacing="1" w:afterAutospacing="1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Приобретение оборудования для школьных музеев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1000,2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</w:tr>
      <w:tr w:rsidR="00F80FD7" w:rsidRPr="00561E99" w:rsidTr="00F80FD7">
        <w:tc>
          <w:tcPr>
            <w:tcW w:w="847" w:type="dxa"/>
          </w:tcPr>
          <w:p w:rsidR="00F80FD7" w:rsidRPr="00561E99" w:rsidRDefault="00F80FD7" w:rsidP="00F80FD7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bidi="hi-IN"/>
              </w:rPr>
              <w:t>1.1.5</w:t>
            </w:r>
          </w:p>
        </w:tc>
        <w:tc>
          <w:tcPr>
            <w:tcW w:w="36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FD7" w:rsidRPr="00561E99" w:rsidRDefault="00F80FD7" w:rsidP="00F80FD7">
            <w:pPr>
              <w:suppressAutoHyphens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Результат: реализованы ключевые мероприятия в рамках укрупненных приоритетных направлений развития региональных систем образования в муниципальных общеобразовательных организациях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FD7" w:rsidRPr="00561E99" w:rsidRDefault="00F80FD7" w:rsidP="00F80FD7">
            <w:pPr>
              <w:spacing w:before="100"/>
              <w:rPr>
                <w:rFonts w:ascii="Liberation Serif" w:hAnsi="Liberation Serif"/>
              </w:rPr>
            </w:pPr>
            <w:r w:rsidRPr="00561E99">
              <w:rPr>
                <w:rFonts w:ascii="Liberation Serif" w:hAnsi="Liberation Serif"/>
              </w:rPr>
              <w:t>Расходы на</w:t>
            </w: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 xml:space="preserve"> реализацию ключевых мероприятий в рамках укрупненных приоритетных направлений развития региональных систем образования в муниципальных общеобразовательных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FD7" w:rsidRPr="00561E99" w:rsidRDefault="00F80FD7" w:rsidP="00F80FD7">
            <w:pPr>
              <w:spacing w:before="100"/>
              <w:rPr>
                <w:rFonts w:ascii="Liberation Serif" w:hAnsi="Liberation Serif"/>
              </w:rPr>
            </w:pPr>
            <w:r w:rsidRPr="00561E99">
              <w:rPr>
                <w:rFonts w:ascii="Liberation Serif" w:hAnsi="Liberation Serif"/>
              </w:rPr>
              <w:t>Субсидия на иные цели бюджетным учреждениям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FD7" w:rsidRPr="00561E99" w:rsidRDefault="00F80FD7" w:rsidP="00F80FD7">
            <w:pPr>
              <w:suppressAutoHyphens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Реализуются ключевые мероприятия в рамках укрупненных приоритетных направлений :</w:t>
            </w:r>
          </w:p>
          <w:p w:rsidR="00F80FD7" w:rsidRPr="00561E99" w:rsidRDefault="00F80FD7" w:rsidP="00F80FD7">
            <w:pPr>
              <w:suppressAutoHyphens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-основы безопасности и защиты Родины;</w:t>
            </w:r>
          </w:p>
          <w:p w:rsidR="00F80FD7" w:rsidRPr="00561E99" w:rsidRDefault="00F80FD7" w:rsidP="00F80FD7">
            <w:pPr>
              <w:suppressAutoHyphens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- оснащение кабинетов биологии; физики и химии;</w:t>
            </w:r>
          </w:p>
          <w:p w:rsidR="00F80FD7" w:rsidRPr="00561E99" w:rsidRDefault="00F80FD7" w:rsidP="00F80FD7">
            <w:pPr>
              <w:suppressAutoHyphens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- оснащение спортивным инвентарем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3366,6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</w:tr>
      <w:tr w:rsidR="00F80FD7" w:rsidRPr="00561E99" w:rsidTr="00F80FD7">
        <w:tc>
          <w:tcPr>
            <w:tcW w:w="847" w:type="dxa"/>
            <w:shd w:val="clear" w:color="auto" w:fill="auto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2</w:t>
            </w:r>
          </w:p>
        </w:tc>
        <w:tc>
          <w:tcPr>
            <w:tcW w:w="10318" w:type="dxa"/>
            <w:gridSpan w:val="4"/>
            <w:shd w:val="clear" w:color="auto" w:fill="auto"/>
          </w:tcPr>
          <w:p w:rsidR="00F80FD7" w:rsidRPr="00561E99" w:rsidRDefault="00F80FD7" w:rsidP="00F80FD7">
            <w:pPr>
              <w:suppressAutoHyphens/>
              <w:spacing w:after="160"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Направление 3 «Создание условий для предоставления качественного образования и воспитания детей и молодежи»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D7" w:rsidRPr="00561E99" w:rsidRDefault="00F80FD7" w:rsidP="00F80FD7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207437,3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D7" w:rsidRPr="00561E99" w:rsidRDefault="00F80FD7" w:rsidP="00F80FD7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D7" w:rsidRPr="00561E99" w:rsidRDefault="00F80FD7" w:rsidP="00F80FD7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94862,7</w:t>
            </w:r>
          </w:p>
        </w:tc>
      </w:tr>
      <w:tr w:rsidR="00F80FD7" w:rsidRPr="00561E99" w:rsidTr="00F80FD7">
        <w:tc>
          <w:tcPr>
            <w:tcW w:w="847" w:type="dxa"/>
            <w:shd w:val="clear" w:color="auto" w:fill="auto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2.1</w:t>
            </w:r>
          </w:p>
        </w:tc>
        <w:tc>
          <w:tcPr>
            <w:tcW w:w="10318" w:type="dxa"/>
            <w:gridSpan w:val="4"/>
            <w:shd w:val="clear" w:color="auto" w:fill="auto"/>
          </w:tcPr>
          <w:p w:rsidR="00F80FD7" w:rsidRPr="00561E99" w:rsidRDefault="00F80FD7" w:rsidP="00F80FD7">
            <w:pPr>
              <w:suppressAutoHyphens/>
              <w:spacing w:after="160"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 xml:space="preserve">Муниципальный проект, связанный с реализацией регионального проекта «Модернизация </w:t>
            </w: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lastRenderedPageBreak/>
              <w:t>школьных систем»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D7" w:rsidRPr="00561E99" w:rsidRDefault="00F80FD7" w:rsidP="00F80FD7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lastRenderedPageBreak/>
              <w:t>154413,8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D7" w:rsidRPr="00561E99" w:rsidRDefault="00F80FD7" w:rsidP="00F80FD7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D7" w:rsidRPr="00561E99" w:rsidRDefault="00F80FD7" w:rsidP="00F80FD7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94862,7</w:t>
            </w:r>
          </w:p>
        </w:tc>
      </w:tr>
      <w:tr w:rsidR="00F80FD7" w:rsidRPr="00561E99" w:rsidTr="00F80FD7">
        <w:tc>
          <w:tcPr>
            <w:tcW w:w="847" w:type="dxa"/>
            <w:vMerge w:val="restart"/>
          </w:tcPr>
          <w:p w:rsidR="00F80FD7" w:rsidRPr="00561E99" w:rsidRDefault="00F80FD7" w:rsidP="00F80FD7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bidi="hi-IN"/>
              </w:rPr>
              <w:lastRenderedPageBreak/>
              <w:t>2.1.1</w:t>
            </w:r>
          </w:p>
        </w:tc>
        <w:tc>
          <w:tcPr>
            <w:tcW w:w="3656" w:type="dxa"/>
            <w:vMerge w:val="restart"/>
          </w:tcPr>
          <w:p w:rsidR="00F80FD7" w:rsidRPr="00561E99" w:rsidRDefault="00F80FD7" w:rsidP="00F80FD7">
            <w:pPr>
              <w:suppressAutoHyphens/>
              <w:spacing w:after="160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Результат: проведен капитальный ремонт муниципальных учреждений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FD7" w:rsidRPr="00561E99" w:rsidRDefault="00F80FD7" w:rsidP="00F80FD7">
            <w:pPr>
              <w:spacing w:before="100"/>
              <w:rPr>
                <w:rFonts w:ascii="Liberation Serif" w:hAnsi="Liberation Serif"/>
              </w:rPr>
            </w:pPr>
            <w:r w:rsidRPr="00561E99">
              <w:rPr>
                <w:rFonts w:ascii="Liberation Serif" w:hAnsi="Liberation Serif" w:cs="Liberation Serif"/>
              </w:rPr>
              <w:t>Расходы на реализацию мероприятий по модернизации школьных систем образования (ремонты с однолетним циклом работ)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FD7" w:rsidRPr="00561E99" w:rsidRDefault="00F80FD7" w:rsidP="00F80FD7">
            <w:pPr>
              <w:spacing w:before="100"/>
              <w:jc w:val="center"/>
              <w:rPr>
                <w:rFonts w:ascii="Liberation Serif" w:hAnsi="Liberation Serif"/>
              </w:rPr>
            </w:pPr>
            <w:r w:rsidRPr="00561E99">
              <w:rPr>
                <w:rFonts w:ascii="Liberation Serif" w:hAnsi="Liberation Serif" w:cs="Liberation Serif"/>
              </w:rPr>
              <w:t>Субсидия на иные цели бюджетным учреждениям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FD7" w:rsidRPr="00561E99" w:rsidRDefault="00F80FD7" w:rsidP="00F80FD7">
            <w:pPr>
              <w:spacing w:before="100"/>
              <w:rPr>
                <w:rFonts w:ascii="Liberation Serif" w:hAnsi="Liberation Serif"/>
              </w:rPr>
            </w:pPr>
            <w:r w:rsidRPr="00561E99">
              <w:rPr>
                <w:rFonts w:ascii="Liberation Serif" w:hAnsi="Liberation Serif" w:cs="Liberation Serif"/>
              </w:rPr>
              <w:t>Реализация мероприятий по капитальному ремонту зданий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113945,4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81578,7</w:t>
            </w:r>
          </w:p>
        </w:tc>
      </w:tr>
      <w:tr w:rsidR="00F80FD7" w:rsidRPr="00561E99" w:rsidTr="00F80FD7">
        <w:tc>
          <w:tcPr>
            <w:tcW w:w="847" w:type="dxa"/>
            <w:vMerge/>
          </w:tcPr>
          <w:p w:rsidR="00F80FD7" w:rsidRPr="00561E99" w:rsidRDefault="00F80FD7" w:rsidP="00F80FD7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bidi="hi-IN"/>
              </w:rPr>
            </w:pPr>
          </w:p>
        </w:tc>
        <w:tc>
          <w:tcPr>
            <w:tcW w:w="3656" w:type="dxa"/>
            <w:vMerge/>
          </w:tcPr>
          <w:p w:rsidR="00F80FD7" w:rsidRPr="00561E99" w:rsidRDefault="00F80FD7" w:rsidP="00F80FD7">
            <w:pPr>
              <w:suppressAutoHyphens/>
              <w:spacing w:after="160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FD7" w:rsidRPr="00561E99" w:rsidRDefault="00F80FD7" w:rsidP="00F80FD7">
            <w:pPr>
              <w:spacing w:before="100"/>
              <w:rPr>
                <w:rFonts w:ascii="Liberation Serif" w:hAnsi="Liberation Serif"/>
              </w:rPr>
            </w:pPr>
            <w:r w:rsidRPr="00561E99">
              <w:rPr>
                <w:rFonts w:ascii="Liberation Serif" w:hAnsi="Liberation Serif" w:cs="Liberation Serif"/>
              </w:rPr>
              <w:t>Расходы на реализацию мероприятий по модернизации школьных систем образования, за исключением расходов, предусмотренных на софинансирование субсидий из федерального бюджета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FD7" w:rsidRPr="00561E99" w:rsidRDefault="00F80FD7" w:rsidP="00F80FD7">
            <w:pPr>
              <w:spacing w:before="100"/>
              <w:jc w:val="center"/>
              <w:rPr>
                <w:rFonts w:ascii="Liberation Serif" w:hAnsi="Liberation Serif"/>
              </w:rPr>
            </w:pPr>
            <w:r w:rsidRPr="00561E99">
              <w:rPr>
                <w:rFonts w:ascii="Liberation Serif" w:hAnsi="Liberation Serif" w:cs="Liberation Serif"/>
              </w:rPr>
              <w:t>Субсидия на иные цели бюджетным учреждениям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FD7" w:rsidRPr="00561E99" w:rsidRDefault="00F80FD7" w:rsidP="00F80FD7">
            <w:pPr>
              <w:snapToGrid w:val="0"/>
              <w:spacing w:before="100"/>
              <w:rPr>
                <w:rFonts w:ascii="Liberation Serif" w:hAnsi="Liberation Serif"/>
              </w:rPr>
            </w:pPr>
            <w:r w:rsidRPr="00561E99">
              <w:rPr>
                <w:rFonts w:ascii="Liberation Serif" w:hAnsi="Liberation Serif" w:cs="Liberation Serif"/>
              </w:rPr>
              <w:t>Реализация мероприятий по капитальному ремонту зданий за исключением расходов на мероприятия, на которые предусмотрены расходы в рамках  софинансирования субсидий из федерального бюджета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28346,4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</w:tr>
      <w:tr w:rsidR="00F80FD7" w:rsidRPr="00561E99" w:rsidTr="00F80FD7">
        <w:tc>
          <w:tcPr>
            <w:tcW w:w="847" w:type="dxa"/>
          </w:tcPr>
          <w:p w:rsidR="00F80FD7" w:rsidRPr="00561E99" w:rsidRDefault="00F80FD7" w:rsidP="00F80FD7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bidi="hi-IN"/>
              </w:rPr>
              <w:t>2.1.2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FD7" w:rsidRPr="00561E99" w:rsidRDefault="00F80FD7" w:rsidP="00F80FD7">
            <w:pPr>
              <w:suppressAutoHyphens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Результат: оснащены капитально отремонтированные здания муниципальных учреждений современными средствами обучения и воспитания</w:t>
            </w:r>
            <w:r w:rsidRPr="00561E99">
              <w:rPr>
                <w:rFonts w:ascii="Liberation Serif" w:eastAsia="Calibri" w:hAnsi="Liberation Serif" w:cs="Liberation Serif"/>
                <w:lang w:eastAsia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FD7" w:rsidRPr="00561E99" w:rsidRDefault="00F80FD7" w:rsidP="00F80FD7">
            <w:pPr>
              <w:spacing w:before="100"/>
              <w:rPr>
                <w:rFonts w:ascii="Liberation Serif" w:hAnsi="Liberation Serif"/>
              </w:rPr>
            </w:pPr>
            <w:r w:rsidRPr="00561E99">
              <w:rPr>
                <w:rFonts w:ascii="Liberation Serif" w:hAnsi="Liberation Serif" w:cs="Liberation Serif"/>
              </w:rPr>
              <w:t xml:space="preserve">Расходы на реализацию мероприятий по модернизации школьных систем образования (оснащение отремонтированных зданий и (или) </w:t>
            </w:r>
            <w:r w:rsidRPr="00561E99">
              <w:rPr>
                <w:rFonts w:ascii="Liberation Serif" w:hAnsi="Liberation Serif" w:cs="Liberation Serif"/>
              </w:rPr>
              <w:lastRenderedPageBreak/>
              <w:t>помещений муниципальных общеобразовательных организаций современными средствами обучения и воспитания)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FD7" w:rsidRPr="00561E99" w:rsidRDefault="00F80FD7" w:rsidP="00F80FD7">
            <w:pPr>
              <w:spacing w:before="100"/>
              <w:jc w:val="center"/>
              <w:rPr>
                <w:rFonts w:ascii="Liberation Serif" w:hAnsi="Liberation Serif"/>
              </w:rPr>
            </w:pPr>
            <w:r w:rsidRPr="00561E99">
              <w:rPr>
                <w:rFonts w:ascii="Liberation Serif" w:hAnsi="Liberation Serif" w:cs="Liberation Serif"/>
              </w:rPr>
              <w:lastRenderedPageBreak/>
              <w:t>Субсидия на иные цели бюджетным учреждениям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FD7" w:rsidRPr="00561E99" w:rsidRDefault="00F80FD7" w:rsidP="00F80FD7">
            <w:pPr>
              <w:spacing w:before="100"/>
              <w:rPr>
                <w:rFonts w:ascii="Liberation Serif" w:hAnsi="Liberation Serif"/>
              </w:rPr>
            </w:pPr>
            <w:r w:rsidRPr="00561E99">
              <w:rPr>
                <w:rFonts w:ascii="Liberation Serif" w:hAnsi="Liberation Serif"/>
              </w:rPr>
              <w:t>Обеспечение затрат на оснащение капитально отремонтированных общеобразовательных организаций оборудованием, мебелью, расходными материалами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11335,7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13284,0</w:t>
            </w:r>
          </w:p>
        </w:tc>
      </w:tr>
      <w:tr w:rsidR="00F80FD7" w:rsidRPr="00561E99" w:rsidTr="00F80FD7">
        <w:tc>
          <w:tcPr>
            <w:tcW w:w="847" w:type="dxa"/>
          </w:tcPr>
          <w:p w:rsidR="00F80FD7" w:rsidRPr="00561E99" w:rsidRDefault="00F80FD7" w:rsidP="00F80FD7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bidi="hi-IN"/>
              </w:rPr>
              <w:lastRenderedPageBreak/>
              <w:t>2.1.3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FD7" w:rsidRPr="00561E99" w:rsidRDefault="00F80FD7" w:rsidP="00F80FD7">
            <w:pPr>
              <w:suppressAutoHyphens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Результат: оснащены предметные кабинеты общеобразовательных организаций оборудованием, средствами обучения и воспитания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FD7" w:rsidRPr="00561E99" w:rsidRDefault="00F80FD7" w:rsidP="00F80FD7">
            <w:pPr>
              <w:spacing w:before="100"/>
              <w:rPr>
                <w:rFonts w:ascii="Liberation Serif" w:hAnsi="Liberation Serif"/>
              </w:rPr>
            </w:pPr>
            <w:r w:rsidRPr="00561E99">
              <w:rPr>
                <w:rFonts w:ascii="Liberation Serif" w:hAnsi="Liberation Serif" w:cs="Liberation Serif"/>
              </w:rPr>
              <w:t>Расходы на оснащение предметных кабинетов общеобразовательных организаций оборудованием, средствами обучения и воспитания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FD7" w:rsidRPr="00561E99" w:rsidRDefault="00F80FD7" w:rsidP="00F80FD7">
            <w:pPr>
              <w:spacing w:before="100"/>
              <w:jc w:val="center"/>
              <w:rPr>
                <w:rFonts w:ascii="Liberation Serif" w:hAnsi="Liberation Serif"/>
              </w:rPr>
            </w:pPr>
            <w:r w:rsidRPr="00561E99">
              <w:rPr>
                <w:rFonts w:ascii="Liberation Serif" w:hAnsi="Liberation Serif" w:cs="Liberation Serif"/>
              </w:rPr>
              <w:t>Субсидия на иные цели бюджетным учреждениям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FD7" w:rsidRPr="00561E99" w:rsidRDefault="00F80FD7" w:rsidP="00F80FD7">
            <w:pPr>
              <w:spacing w:before="100"/>
              <w:rPr>
                <w:rFonts w:ascii="Liberation Serif" w:hAnsi="Liberation Serif"/>
              </w:rPr>
            </w:pPr>
            <w:r w:rsidRPr="00561E99">
              <w:rPr>
                <w:rFonts w:ascii="Liberation Serif" w:hAnsi="Liberation Serif"/>
              </w:rPr>
              <w:t>Обеспечение затрат на оснащение предметных кабинетов общеобразовательных организаций оборудованием, средствами обучения и воспитания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786,3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</w:tr>
      <w:tr w:rsidR="00F80FD7" w:rsidRPr="00561E99" w:rsidTr="00F80FD7">
        <w:tc>
          <w:tcPr>
            <w:tcW w:w="847" w:type="dxa"/>
            <w:shd w:val="clear" w:color="auto" w:fill="auto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2.2</w:t>
            </w:r>
          </w:p>
        </w:tc>
        <w:tc>
          <w:tcPr>
            <w:tcW w:w="10318" w:type="dxa"/>
            <w:gridSpan w:val="4"/>
            <w:shd w:val="clear" w:color="auto" w:fill="auto"/>
          </w:tcPr>
          <w:p w:rsidR="00F80FD7" w:rsidRPr="00561E99" w:rsidRDefault="00F80FD7" w:rsidP="00F80FD7">
            <w:pPr>
              <w:suppressAutoHyphens/>
              <w:spacing w:after="160"/>
              <w:jc w:val="center"/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Муниципальный проект, связанный с реализацией регионального проекта «Модернизация дошкольных систем»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53023,5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</w:tr>
      <w:tr w:rsidR="00F80FD7" w:rsidRPr="00561E99" w:rsidTr="00F80FD7">
        <w:tc>
          <w:tcPr>
            <w:tcW w:w="847" w:type="dxa"/>
            <w:vMerge w:val="restart"/>
          </w:tcPr>
          <w:p w:rsidR="00F80FD7" w:rsidRPr="00561E99" w:rsidRDefault="00F80FD7" w:rsidP="00F80FD7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bidi="hi-IN"/>
              </w:rPr>
              <w:t>2.2.1</w:t>
            </w:r>
          </w:p>
        </w:tc>
        <w:tc>
          <w:tcPr>
            <w:tcW w:w="3656" w:type="dxa"/>
            <w:vMerge w:val="restart"/>
          </w:tcPr>
          <w:p w:rsidR="00F80FD7" w:rsidRPr="00561E99" w:rsidRDefault="00F80FD7" w:rsidP="00F80FD7">
            <w:pPr>
              <w:widowControl w:val="0"/>
              <w:suppressAutoHyphens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Результат: проведен капитальный ремонт дошкольных муниципальных учреждений</w:t>
            </w:r>
          </w:p>
        </w:tc>
        <w:tc>
          <w:tcPr>
            <w:tcW w:w="2409" w:type="dxa"/>
          </w:tcPr>
          <w:p w:rsidR="00F80FD7" w:rsidRPr="00561E99" w:rsidRDefault="00F80FD7" w:rsidP="00F80FD7">
            <w:pPr>
              <w:widowControl w:val="0"/>
              <w:spacing w:before="100"/>
              <w:rPr>
                <w:rFonts w:ascii="Liberation Serif" w:hAnsi="Liberation Serif" w:cs="Liberation Serif"/>
              </w:rPr>
            </w:pPr>
            <w:r w:rsidRPr="00561E99">
              <w:rPr>
                <w:rFonts w:ascii="Liberation Serif" w:hAnsi="Liberation Serif" w:cs="Liberation Serif"/>
              </w:rPr>
              <w:t>Расходы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 (проведение капитального ремонта)</w:t>
            </w:r>
          </w:p>
        </w:tc>
        <w:tc>
          <w:tcPr>
            <w:tcW w:w="1701" w:type="dxa"/>
          </w:tcPr>
          <w:p w:rsidR="00F80FD7" w:rsidRPr="00561E99" w:rsidRDefault="00F80FD7" w:rsidP="00F80FD7">
            <w:pPr>
              <w:widowControl w:val="0"/>
              <w:spacing w:before="100"/>
              <w:jc w:val="center"/>
              <w:rPr>
                <w:rFonts w:ascii="Liberation Serif" w:hAnsi="Liberation Serif" w:cs="Liberation Serif"/>
              </w:rPr>
            </w:pPr>
            <w:r w:rsidRPr="00561E99">
              <w:rPr>
                <w:rFonts w:ascii="Liberation Serif" w:hAnsi="Liberation Serif" w:cs="Liberation Serif"/>
              </w:rPr>
              <w:t>Субсидия на иные цели бюджетным учреждениям</w:t>
            </w:r>
          </w:p>
        </w:tc>
        <w:tc>
          <w:tcPr>
            <w:tcW w:w="2552" w:type="dxa"/>
          </w:tcPr>
          <w:p w:rsidR="00F80FD7" w:rsidRPr="00561E99" w:rsidRDefault="00F80FD7" w:rsidP="00F80FD7">
            <w:pPr>
              <w:widowControl w:val="0"/>
              <w:spacing w:before="100"/>
              <w:rPr>
                <w:rFonts w:ascii="Liberation Serif" w:hAnsi="Liberation Serif" w:cs="Liberation Serif"/>
              </w:rPr>
            </w:pPr>
            <w:r w:rsidRPr="00561E99">
              <w:rPr>
                <w:rFonts w:ascii="Liberation Serif" w:hAnsi="Liberation Serif" w:cs="Liberation Serif"/>
              </w:rPr>
              <w:t>Реализация мероприятий по капитальному ремонту зданий</w:t>
            </w:r>
            <w:r w:rsidRPr="00561E99">
              <w:rPr>
                <w:rFonts w:ascii="Liberation Serif" w:hAnsi="Liberation Serif" w:cs="Liberation Serif"/>
                <w:color w:val="C9211E"/>
              </w:rPr>
              <w:t xml:space="preserve"> </w:t>
            </w: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дошкольных муниципальных учреждений</w:t>
            </w:r>
          </w:p>
        </w:tc>
        <w:tc>
          <w:tcPr>
            <w:tcW w:w="1417" w:type="dxa"/>
          </w:tcPr>
          <w:p w:rsidR="00F80FD7" w:rsidRPr="00561E99" w:rsidRDefault="00F80FD7" w:rsidP="00F80FD7">
            <w:pPr>
              <w:widowControl w:val="0"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34484,7</w:t>
            </w:r>
          </w:p>
        </w:tc>
        <w:tc>
          <w:tcPr>
            <w:tcW w:w="1418" w:type="dxa"/>
          </w:tcPr>
          <w:p w:rsidR="00F80FD7" w:rsidRPr="00561E99" w:rsidRDefault="00F80FD7" w:rsidP="00F80FD7">
            <w:pPr>
              <w:widowControl w:val="0"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134" w:type="dxa"/>
          </w:tcPr>
          <w:p w:rsidR="00F80FD7" w:rsidRPr="00561E99" w:rsidRDefault="00F80FD7" w:rsidP="00F80FD7">
            <w:pPr>
              <w:widowControl w:val="0"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</w:tr>
      <w:tr w:rsidR="00F80FD7" w:rsidRPr="00561E99" w:rsidTr="00F80FD7">
        <w:tc>
          <w:tcPr>
            <w:tcW w:w="847" w:type="dxa"/>
            <w:vMerge/>
          </w:tcPr>
          <w:p w:rsidR="00F80FD7" w:rsidRPr="00561E99" w:rsidRDefault="00F80FD7" w:rsidP="00F80FD7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bidi="hi-IN"/>
              </w:rPr>
            </w:pPr>
          </w:p>
        </w:tc>
        <w:tc>
          <w:tcPr>
            <w:tcW w:w="3656" w:type="dxa"/>
            <w:vMerge/>
          </w:tcPr>
          <w:p w:rsidR="00F80FD7" w:rsidRPr="00561E99" w:rsidRDefault="00F80FD7" w:rsidP="00F80FD7">
            <w:pPr>
              <w:widowControl w:val="0"/>
              <w:suppressAutoHyphens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2409" w:type="dxa"/>
          </w:tcPr>
          <w:p w:rsidR="00F80FD7" w:rsidRPr="00561E99" w:rsidRDefault="00F80FD7" w:rsidP="00F80FD7">
            <w:pPr>
              <w:widowControl w:val="0"/>
              <w:spacing w:before="100"/>
              <w:rPr>
                <w:rFonts w:ascii="Liberation Serif" w:hAnsi="Liberation Serif" w:cs="Liberation Serif"/>
              </w:rPr>
            </w:pPr>
            <w:r w:rsidRPr="00561E99">
              <w:rPr>
                <w:rFonts w:ascii="Liberation Serif" w:hAnsi="Liberation Serif" w:cs="Liberation Serif"/>
              </w:rPr>
              <w:t>Расходы на строительство, реконструкцию, капитальный ремонт, ремонт и благоустройство территорий образовательных организаций муниципальной собственности</w:t>
            </w:r>
          </w:p>
        </w:tc>
        <w:tc>
          <w:tcPr>
            <w:tcW w:w="1701" w:type="dxa"/>
          </w:tcPr>
          <w:p w:rsidR="00F80FD7" w:rsidRPr="00561E99" w:rsidRDefault="00F80FD7" w:rsidP="00F80FD7">
            <w:pPr>
              <w:widowControl w:val="0"/>
              <w:spacing w:before="100"/>
              <w:jc w:val="center"/>
              <w:rPr>
                <w:rFonts w:ascii="Liberation Serif" w:hAnsi="Liberation Serif" w:cs="Liberation Serif"/>
              </w:rPr>
            </w:pPr>
            <w:r w:rsidRPr="00561E99">
              <w:rPr>
                <w:rFonts w:ascii="Liberation Serif" w:hAnsi="Liberation Serif" w:cs="Liberation Serif"/>
              </w:rPr>
              <w:t>Субсидия на иные цели бюджетным учреждениям</w:t>
            </w:r>
          </w:p>
        </w:tc>
        <w:tc>
          <w:tcPr>
            <w:tcW w:w="2552" w:type="dxa"/>
          </w:tcPr>
          <w:p w:rsidR="00F80FD7" w:rsidRPr="00561E99" w:rsidRDefault="00F80FD7" w:rsidP="00F80FD7">
            <w:pPr>
              <w:widowControl w:val="0"/>
              <w:spacing w:before="100"/>
              <w:rPr>
                <w:rFonts w:ascii="Liberation Serif" w:hAnsi="Liberation Serif" w:cs="Liberation Serif"/>
              </w:rPr>
            </w:pPr>
            <w:r w:rsidRPr="00561E99">
              <w:rPr>
                <w:rFonts w:ascii="Liberation Serif" w:hAnsi="Liberation Serif" w:cs="Liberation Serif"/>
              </w:rPr>
              <w:t>Реализация мероприятий по строительству, реконструкции, капитальному ремонту, ремонту и благоустройству территорий образовательных организаций муниципальной собственности</w:t>
            </w:r>
          </w:p>
        </w:tc>
        <w:tc>
          <w:tcPr>
            <w:tcW w:w="1417" w:type="dxa"/>
          </w:tcPr>
          <w:p w:rsidR="00F80FD7" w:rsidRPr="00561E99" w:rsidRDefault="00F80FD7" w:rsidP="00F80FD7">
            <w:pPr>
              <w:widowControl w:val="0"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14282,6</w:t>
            </w:r>
          </w:p>
        </w:tc>
        <w:tc>
          <w:tcPr>
            <w:tcW w:w="1418" w:type="dxa"/>
          </w:tcPr>
          <w:p w:rsidR="00F80FD7" w:rsidRPr="00561E99" w:rsidRDefault="00F80FD7" w:rsidP="00F80FD7">
            <w:pPr>
              <w:widowControl w:val="0"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134" w:type="dxa"/>
          </w:tcPr>
          <w:p w:rsidR="00F80FD7" w:rsidRPr="00561E99" w:rsidRDefault="00F80FD7" w:rsidP="00F80FD7">
            <w:pPr>
              <w:widowControl w:val="0"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</w:tr>
      <w:tr w:rsidR="00F80FD7" w:rsidRPr="00F80FD7" w:rsidTr="00F80FD7">
        <w:tc>
          <w:tcPr>
            <w:tcW w:w="847" w:type="dxa"/>
          </w:tcPr>
          <w:p w:rsidR="00F80FD7" w:rsidRPr="00561E99" w:rsidRDefault="00F80FD7" w:rsidP="00F80FD7">
            <w:pPr>
              <w:suppressAutoHyphens/>
              <w:spacing w:after="160"/>
              <w:jc w:val="center"/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bCs/>
                <w:color w:val="000000"/>
                <w:kern w:val="2"/>
                <w:lang w:bidi="hi-IN"/>
              </w:rPr>
              <w:lastRenderedPageBreak/>
              <w:t>2.2.2</w:t>
            </w:r>
          </w:p>
        </w:tc>
        <w:tc>
          <w:tcPr>
            <w:tcW w:w="3656" w:type="dxa"/>
          </w:tcPr>
          <w:p w:rsidR="00F80FD7" w:rsidRPr="00561E99" w:rsidRDefault="00F80FD7" w:rsidP="00F80FD7">
            <w:pPr>
              <w:widowControl w:val="0"/>
              <w:suppressAutoHyphens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Результат: оснащены капитально отремонтированные здания дошкольных муниципальных учреждений современными средствами обучения и воспитания</w:t>
            </w:r>
          </w:p>
        </w:tc>
        <w:tc>
          <w:tcPr>
            <w:tcW w:w="2409" w:type="dxa"/>
          </w:tcPr>
          <w:p w:rsidR="00F80FD7" w:rsidRPr="00561E99" w:rsidRDefault="00F80FD7" w:rsidP="00F80FD7">
            <w:pPr>
              <w:widowControl w:val="0"/>
              <w:spacing w:before="100"/>
              <w:rPr>
                <w:rFonts w:ascii="Liberation Serif" w:hAnsi="Liberation Serif" w:cs="Liberation Serif"/>
              </w:rPr>
            </w:pPr>
            <w:r w:rsidRPr="00561E99">
              <w:rPr>
                <w:rFonts w:ascii="Liberation Serif" w:hAnsi="Liberation Serif" w:cs="Liberation Serif"/>
              </w:rPr>
              <w:t>Расходы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 (оснащение объектов капитального ремонта средствами обучения и воспитания)</w:t>
            </w:r>
          </w:p>
        </w:tc>
        <w:tc>
          <w:tcPr>
            <w:tcW w:w="1701" w:type="dxa"/>
          </w:tcPr>
          <w:p w:rsidR="00F80FD7" w:rsidRPr="00561E99" w:rsidRDefault="00F80FD7" w:rsidP="00F80FD7">
            <w:pPr>
              <w:widowControl w:val="0"/>
              <w:spacing w:before="100"/>
              <w:jc w:val="center"/>
              <w:rPr>
                <w:rFonts w:ascii="Liberation Serif" w:hAnsi="Liberation Serif" w:cs="Liberation Serif"/>
              </w:rPr>
            </w:pPr>
            <w:r w:rsidRPr="00561E99">
              <w:rPr>
                <w:rFonts w:ascii="Liberation Serif" w:hAnsi="Liberation Serif" w:cs="Liberation Serif"/>
              </w:rPr>
              <w:t>Субсидия на иные цели бюджетным учреждениям</w:t>
            </w:r>
          </w:p>
        </w:tc>
        <w:tc>
          <w:tcPr>
            <w:tcW w:w="2552" w:type="dxa"/>
          </w:tcPr>
          <w:p w:rsidR="00F80FD7" w:rsidRPr="00561E99" w:rsidRDefault="00F80FD7" w:rsidP="00F80FD7">
            <w:pPr>
              <w:widowControl w:val="0"/>
              <w:spacing w:before="100"/>
              <w:rPr>
                <w:rFonts w:ascii="Liberation Serif" w:hAnsi="Liberation Serif" w:cs="Liberation Serif"/>
              </w:rPr>
            </w:pPr>
            <w:r w:rsidRPr="00561E99">
              <w:rPr>
                <w:rFonts w:ascii="Liberation Serif" w:hAnsi="Liberation Serif"/>
              </w:rPr>
              <w:t xml:space="preserve">Обеспечение затрат на оснащение капитально отремонтированных зданий дошкольных </w:t>
            </w: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муниципальных</w:t>
            </w:r>
            <w:r w:rsidRPr="00561E99">
              <w:rPr>
                <w:rFonts w:ascii="Liberation Serif" w:hAnsi="Liberation Serif"/>
              </w:rPr>
              <w:t xml:space="preserve"> учреждений оборудованием, мебелью, расходными материалами</w:t>
            </w:r>
          </w:p>
        </w:tc>
        <w:tc>
          <w:tcPr>
            <w:tcW w:w="1417" w:type="dxa"/>
          </w:tcPr>
          <w:p w:rsidR="00F80FD7" w:rsidRPr="00561E99" w:rsidRDefault="00F80FD7" w:rsidP="00F80FD7">
            <w:pPr>
              <w:widowControl w:val="0"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4256,2</w:t>
            </w:r>
          </w:p>
        </w:tc>
        <w:tc>
          <w:tcPr>
            <w:tcW w:w="1418" w:type="dxa"/>
          </w:tcPr>
          <w:p w:rsidR="00F80FD7" w:rsidRPr="00561E99" w:rsidRDefault="00F80FD7" w:rsidP="00F80FD7">
            <w:pPr>
              <w:widowControl w:val="0"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134" w:type="dxa"/>
          </w:tcPr>
          <w:p w:rsidR="00F80FD7" w:rsidRPr="00F80FD7" w:rsidRDefault="00F80FD7" w:rsidP="00F80FD7">
            <w:pPr>
              <w:widowControl w:val="0"/>
              <w:suppressAutoHyphens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</w:tr>
    </w:tbl>
    <w:p w:rsidR="00F80FD7" w:rsidRDefault="00F80FD7" w:rsidP="00F80FD7">
      <w:pPr>
        <w:jc w:val="center"/>
        <w:rPr>
          <w:rFonts w:ascii="Liberation Serif" w:hAnsi="Liberation Serif" w:cs="Liberation Serif"/>
          <w:color w:val="000000"/>
          <w:sz w:val="26"/>
          <w:szCs w:val="26"/>
          <w:lang w:eastAsia="ru-RU"/>
        </w:rPr>
      </w:pPr>
    </w:p>
    <w:p w:rsidR="00F80FD7" w:rsidRDefault="00F80FD7" w:rsidP="00F80FD7">
      <w:pPr>
        <w:jc w:val="center"/>
        <w:rPr>
          <w:rFonts w:ascii="Liberation Serif" w:hAnsi="Liberation Serif" w:cs="Liberation Serif"/>
          <w:color w:val="000000"/>
          <w:sz w:val="26"/>
          <w:szCs w:val="26"/>
          <w:lang w:eastAsia="ru-RU"/>
        </w:rPr>
      </w:pPr>
    </w:p>
    <w:p w:rsidR="00F80FD7" w:rsidRDefault="00F80FD7" w:rsidP="00F80FD7">
      <w:pPr>
        <w:jc w:val="center"/>
        <w:rPr>
          <w:rFonts w:ascii="Liberation Serif" w:hAnsi="Liberation Serif" w:cs="Liberation Serif"/>
          <w:color w:val="000000"/>
          <w:sz w:val="26"/>
          <w:szCs w:val="26"/>
          <w:lang w:eastAsia="ru-RU"/>
        </w:rPr>
      </w:pPr>
    </w:p>
    <w:p w:rsidR="00F80FD7" w:rsidRDefault="00F80FD7" w:rsidP="00F80FD7">
      <w:pPr>
        <w:jc w:val="center"/>
        <w:rPr>
          <w:rFonts w:ascii="Liberation Serif" w:hAnsi="Liberation Serif" w:cs="Liberation Serif"/>
          <w:color w:val="000000"/>
          <w:sz w:val="26"/>
          <w:szCs w:val="26"/>
          <w:lang w:eastAsia="ru-RU"/>
        </w:rPr>
      </w:pPr>
    </w:p>
    <w:p w:rsidR="00F80FD7" w:rsidRPr="00F80FD7" w:rsidRDefault="00F80FD7" w:rsidP="00F80FD7">
      <w:pPr>
        <w:jc w:val="center"/>
        <w:rPr>
          <w:rFonts w:ascii="Liberation Serif" w:hAnsi="Liberation Serif" w:cs="Liberation Serif"/>
          <w:color w:val="000000"/>
          <w:sz w:val="26"/>
          <w:szCs w:val="26"/>
          <w:lang w:eastAsia="ru-RU"/>
        </w:rPr>
      </w:pPr>
      <w:r w:rsidRPr="00F80FD7">
        <w:rPr>
          <w:rFonts w:ascii="Liberation Serif" w:hAnsi="Liberation Serif" w:cs="Liberation Serif"/>
          <w:color w:val="000000"/>
          <w:sz w:val="26"/>
          <w:szCs w:val="26"/>
          <w:lang w:eastAsia="ru-RU"/>
        </w:rPr>
        <w:lastRenderedPageBreak/>
        <w:t>ХАРАКТЕРИСТИКА</w:t>
      </w:r>
    </w:p>
    <w:p w:rsidR="00F80FD7" w:rsidRPr="00F80FD7" w:rsidRDefault="00F80FD7" w:rsidP="00F80FD7">
      <w:pPr>
        <w:jc w:val="center"/>
        <w:rPr>
          <w:rFonts w:ascii="Liberation Serif" w:hAnsi="Liberation Serif" w:cs="Liberation Serif"/>
          <w:color w:val="000000"/>
          <w:sz w:val="26"/>
          <w:szCs w:val="26"/>
          <w:lang w:eastAsia="ru-RU"/>
        </w:rPr>
      </w:pPr>
      <w:r w:rsidRPr="00F80FD7">
        <w:rPr>
          <w:rFonts w:ascii="Liberation Serif" w:hAnsi="Liberation Serif" w:cs="Liberation Serif"/>
          <w:color w:val="000000"/>
          <w:sz w:val="26"/>
          <w:szCs w:val="26"/>
          <w:lang w:eastAsia="ru-RU"/>
        </w:rPr>
        <w:t xml:space="preserve">направлений расходов финансовых мероприятий (результатов) комплексов процессных мероприятий </w:t>
      </w:r>
    </w:p>
    <w:p w:rsidR="00F80FD7" w:rsidRPr="00F80FD7" w:rsidRDefault="00F80FD7" w:rsidP="00F80FD7">
      <w:pPr>
        <w:jc w:val="center"/>
        <w:rPr>
          <w:rFonts w:ascii="Liberation Serif" w:hAnsi="Liberation Serif" w:cs="Liberation Serif"/>
          <w:color w:val="000000"/>
          <w:sz w:val="26"/>
          <w:szCs w:val="26"/>
          <w:lang w:eastAsia="ru-RU"/>
        </w:rPr>
      </w:pPr>
      <w:r w:rsidRPr="00F80FD7">
        <w:rPr>
          <w:rFonts w:ascii="Liberation Serif" w:hAnsi="Liberation Serif" w:cs="Liberation Serif"/>
          <w:color w:val="000000"/>
          <w:sz w:val="26"/>
          <w:szCs w:val="26"/>
          <w:lang w:eastAsia="ru-RU"/>
        </w:rPr>
        <w:t xml:space="preserve">муниципальной программы 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654"/>
        <w:gridCol w:w="2126"/>
        <w:gridCol w:w="1846"/>
        <w:gridCol w:w="2835"/>
        <w:gridCol w:w="1417"/>
        <w:gridCol w:w="1418"/>
        <w:gridCol w:w="1134"/>
      </w:tblGrid>
      <w:tr w:rsidR="00F80FD7" w:rsidRPr="00F80FD7" w:rsidTr="00F80FD7">
        <w:tc>
          <w:tcPr>
            <w:tcW w:w="846" w:type="dxa"/>
            <w:vMerge w:val="restart"/>
            <w:shd w:val="clear" w:color="auto" w:fill="auto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3654" w:type="dxa"/>
            <w:vMerge w:val="restart"/>
            <w:shd w:val="clear" w:color="auto" w:fill="auto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Наименование комплекса процессных мероприятий, мероприятия (результат)</w:t>
            </w:r>
          </w:p>
        </w:tc>
        <w:tc>
          <w:tcPr>
            <w:tcW w:w="2126" w:type="dxa"/>
            <w:vMerge w:val="restart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Наименование расходов </w:t>
            </w:r>
          </w:p>
        </w:tc>
        <w:tc>
          <w:tcPr>
            <w:tcW w:w="1846" w:type="dxa"/>
            <w:vMerge w:val="restart"/>
          </w:tcPr>
          <w:p w:rsidR="00F80FD7" w:rsidRPr="00F80FD7" w:rsidRDefault="00F80FD7" w:rsidP="00F80FD7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Тип мероприятия </w:t>
            </w:r>
          </w:p>
          <w:p w:rsidR="00F80FD7" w:rsidRPr="00F80FD7" w:rsidRDefault="00F80FD7" w:rsidP="00F80FD7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  <w:p w:rsidR="00F80FD7" w:rsidRPr="00F80FD7" w:rsidRDefault="00F80FD7" w:rsidP="00F80FD7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Характеристика направления расходов </w:t>
            </w:r>
          </w:p>
        </w:tc>
        <w:tc>
          <w:tcPr>
            <w:tcW w:w="3969" w:type="dxa"/>
            <w:gridSpan w:val="3"/>
            <w:shd w:val="clear" w:color="auto" w:fill="auto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Объем финансового обеспечения по годам, тыс. руб.</w:t>
            </w:r>
          </w:p>
        </w:tc>
      </w:tr>
      <w:tr w:rsidR="00F80FD7" w:rsidRPr="00F80FD7" w:rsidTr="00F80FD7">
        <w:tc>
          <w:tcPr>
            <w:tcW w:w="846" w:type="dxa"/>
            <w:vMerge/>
            <w:shd w:val="clear" w:color="auto" w:fill="auto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54" w:type="dxa"/>
            <w:vMerge/>
            <w:shd w:val="clear" w:color="auto" w:fill="auto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6" w:type="dxa"/>
            <w:vMerge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835" w:type="dxa"/>
            <w:vMerge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1418" w:type="dxa"/>
            <w:shd w:val="clear" w:color="auto" w:fill="auto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2026 год</w:t>
            </w:r>
          </w:p>
        </w:tc>
        <w:tc>
          <w:tcPr>
            <w:tcW w:w="1134" w:type="dxa"/>
            <w:shd w:val="clear" w:color="auto" w:fill="auto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2027 год</w:t>
            </w:r>
          </w:p>
        </w:tc>
      </w:tr>
      <w:tr w:rsidR="00F80FD7" w:rsidRPr="00F80FD7" w:rsidTr="00F80FD7">
        <w:tc>
          <w:tcPr>
            <w:tcW w:w="846" w:type="dxa"/>
            <w:shd w:val="clear" w:color="auto" w:fill="auto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654" w:type="dxa"/>
            <w:shd w:val="clear" w:color="auto" w:fill="auto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126" w:type="dxa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46" w:type="dxa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835" w:type="dxa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8</w:t>
            </w:r>
          </w:p>
        </w:tc>
      </w:tr>
      <w:tr w:rsidR="00F80FD7" w:rsidRPr="00F80FD7" w:rsidTr="00F80FD7">
        <w:tc>
          <w:tcPr>
            <w:tcW w:w="846" w:type="dxa"/>
            <w:shd w:val="clear" w:color="auto" w:fill="auto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4430" w:type="dxa"/>
            <w:gridSpan w:val="7"/>
            <w:shd w:val="clear" w:color="auto" w:fill="auto"/>
          </w:tcPr>
          <w:p w:rsidR="00F80FD7" w:rsidRPr="00F80FD7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Комплекс процессных мероприятий «Создание условий для развития системы образования и воспитания детей и молодежи»</w:t>
            </w:r>
          </w:p>
        </w:tc>
      </w:tr>
      <w:tr w:rsidR="00F80FD7" w:rsidRPr="00F80FD7" w:rsidTr="00F80FD7">
        <w:tc>
          <w:tcPr>
            <w:tcW w:w="846" w:type="dxa"/>
            <w:vMerge w:val="restart"/>
            <w:shd w:val="clear" w:color="auto" w:fill="auto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1.1</w:t>
            </w:r>
          </w:p>
        </w:tc>
        <w:tc>
          <w:tcPr>
            <w:tcW w:w="3654" w:type="dxa"/>
            <w:vMerge w:val="restart"/>
            <w:shd w:val="clear" w:color="auto" w:fill="auto"/>
          </w:tcPr>
          <w:p w:rsidR="00F80FD7" w:rsidRPr="00F80FD7" w:rsidRDefault="00F80FD7" w:rsidP="00F80FD7">
            <w:pPr>
              <w:widowControl w:val="0"/>
              <w:suppressAutoHyphens/>
              <w:spacing w:after="160" w:line="264" w:lineRule="auto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</w:t>
            </w: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обеспечена реализация основных образовательных программ дошкольного, начального общего, основного общего, среднего общего образования и дополнительных образовательных программ в муниципальных образо-вательных учреждениях</w:t>
            </w:r>
          </w:p>
        </w:tc>
        <w:tc>
          <w:tcPr>
            <w:tcW w:w="2126" w:type="dxa"/>
          </w:tcPr>
          <w:p w:rsidR="00F80FD7" w:rsidRPr="00F80FD7" w:rsidRDefault="00F80FD7" w:rsidP="00F80FD7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0FD7">
              <w:rPr>
                <w:rFonts w:ascii="Liberation Serif" w:hAnsi="Liberation Serif" w:cs="Liberation Serif"/>
                <w:sz w:val="22"/>
                <w:szCs w:val="22"/>
              </w:rPr>
              <w:t>Расходы на обеспечение деятельности (оказания услуг) муниципальных учреждений</w:t>
            </w:r>
          </w:p>
        </w:tc>
        <w:tc>
          <w:tcPr>
            <w:tcW w:w="1846" w:type="dxa"/>
          </w:tcPr>
          <w:p w:rsidR="00F80FD7" w:rsidRPr="00F80FD7" w:rsidRDefault="00F80FD7" w:rsidP="00F80FD7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0FD7">
              <w:rPr>
                <w:rFonts w:ascii="Liberation Serif" w:hAnsi="Liberation Serif" w:cs="Liberation Serif"/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2835" w:type="dxa"/>
          </w:tcPr>
          <w:p w:rsidR="00F80FD7" w:rsidRPr="00F80FD7" w:rsidRDefault="00F80FD7" w:rsidP="00F80FD7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0FD7">
              <w:rPr>
                <w:rFonts w:ascii="Liberation Serif" w:hAnsi="Liberation Serif" w:cs="Liberation Serif"/>
                <w:sz w:val="22"/>
                <w:szCs w:val="22"/>
              </w:rPr>
              <w:t xml:space="preserve">Осуществление общеобразовательного процесса (на общее и дошкольное образование); осуществление выплаты заработной платы из бюджета округа на реализацию дополнительных общеобразовательных программ; расходы бюджета на содержание зданий, сооружений образовательных учреждений; оплата коммунальных услуг; обеспечение перевода несвойственных для отрасли образования функций на условия аутсорсинга; оплата </w:t>
            </w:r>
            <w:r w:rsidRPr="00F80FD7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договорных обязательств по осуществлению услуг, необходимых для организации образовательного процесса; соблюдение противопожарного, санитарно-противоэпидемического законодательства, а также законодательства по соблюдению безопасности дорожного движения, непосредственно связанного с реализацией основных общеобразовательных программ</w:t>
            </w:r>
          </w:p>
        </w:tc>
        <w:tc>
          <w:tcPr>
            <w:tcW w:w="1417" w:type="dxa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lastRenderedPageBreak/>
              <w:t>103298,8</w:t>
            </w:r>
          </w:p>
        </w:tc>
        <w:tc>
          <w:tcPr>
            <w:tcW w:w="1418" w:type="dxa"/>
          </w:tcPr>
          <w:p w:rsidR="00F80FD7" w:rsidRPr="00561E99" w:rsidRDefault="00F80FD7" w:rsidP="00F80FD7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88114,4</w:t>
            </w:r>
          </w:p>
        </w:tc>
        <w:tc>
          <w:tcPr>
            <w:tcW w:w="1134" w:type="dxa"/>
          </w:tcPr>
          <w:p w:rsidR="00F80FD7" w:rsidRPr="00561E99" w:rsidRDefault="00F80FD7" w:rsidP="00F80FD7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88114,5</w:t>
            </w:r>
          </w:p>
        </w:tc>
      </w:tr>
      <w:tr w:rsidR="00F80FD7" w:rsidRPr="00F80FD7" w:rsidTr="00F80FD7">
        <w:tc>
          <w:tcPr>
            <w:tcW w:w="846" w:type="dxa"/>
            <w:vMerge/>
            <w:shd w:val="clear" w:color="auto" w:fill="auto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54" w:type="dxa"/>
            <w:vMerge/>
            <w:shd w:val="clear" w:color="auto" w:fill="auto"/>
          </w:tcPr>
          <w:p w:rsidR="00F80FD7" w:rsidRPr="00F80FD7" w:rsidRDefault="00F80FD7" w:rsidP="00F80FD7">
            <w:pPr>
              <w:widowControl w:val="0"/>
              <w:suppressAutoHyphens/>
              <w:spacing w:after="160" w:line="264" w:lineRule="auto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2126" w:type="dxa"/>
          </w:tcPr>
          <w:p w:rsidR="00F80FD7" w:rsidRPr="00F80FD7" w:rsidRDefault="00F80FD7" w:rsidP="00F80FD7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0FD7">
              <w:rPr>
                <w:rFonts w:ascii="Liberation Serif" w:hAnsi="Liberation Serif" w:cs="Liberation Serif"/>
                <w:sz w:val="22"/>
                <w:szCs w:val="22"/>
              </w:rPr>
              <w:t xml:space="preserve">Расходы на обеспечение дошкольного образования в муниципальных образовательных организациях области, начального общего, основного общего, среднего общего образования в муниципальных </w:t>
            </w:r>
            <w:r w:rsidRPr="00F80FD7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846" w:type="dxa"/>
          </w:tcPr>
          <w:p w:rsidR="00F80FD7" w:rsidRPr="00F80FD7" w:rsidRDefault="00F80FD7" w:rsidP="00F80FD7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0FD7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Оказание услуг (выполнение работ</w:t>
            </w:r>
          </w:p>
        </w:tc>
        <w:tc>
          <w:tcPr>
            <w:tcW w:w="2835" w:type="dxa"/>
          </w:tcPr>
          <w:p w:rsidR="00F80FD7" w:rsidRPr="00F80FD7" w:rsidRDefault="00F80FD7" w:rsidP="00F80FD7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0FD7">
              <w:rPr>
                <w:rFonts w:ascii="Liberation Serif" w:hAnsi="Liberation Serif" w:cs="Liberation Serif"/>
                <w:sz w:val="22"/>
                <w:szCs w:val="22"/>
              </w:rPr>
              <w:t xml:space="preserve">Обеспечение дошкольного образования в муниципальных образовательных организациях области, начального общего, основного общего, среднего общего образования в муниципальных общеобразовательных организациях, обеспечение дополнительного </w:t>
            </w:r>
            <w:r w:rsidRPr="00F80FD7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образования детей в муниципальных общеобразовательных организациях (выплата заработной платы педагогическим работникам и оплата учебных расходов) </w:t>
            </w:r>
          </w:p>
        </w:tc>
        <w:tc>
          <w:tcPr>
            <w:tcW w:w="1417" w:type="dxa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lastRenderedPageBreak/>
              <w:t>469930,6</w:t>
            </w:r>
          </w:p>
        </w:tc>
        <w:tc>
          <w:tcPr>
            <w:tcW w:w="1418" w:type="dxa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465550,4</w:t>
            </w:r>
          </w:p>
        </w:tc>
        <w:tc>
          <w:tcPr>
            <w:tcW w:w="1134" w:type="dxa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465550,4</w:t>
            </w:r>
          </w:p>
        </w:tc>
      </w:tr>
      <w:tr w:rsidR="00F80FD7" w:rsidRPr="00F80FD7" w:rsidTr="00F80FD7">
        <w:tc>
          <w:tcPr>
            <w:tcW w:w="846" w:type="dxa"/>
            <w:vMerge/>
            <w:shd w:val="clear" w:color="auto" w:fill="auto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54" w:type="dxa"/>
            <w:vMerge/>
            <w:shd w:val="clear" w:color="auto" w:fill="auto"/>
          </w:tcPr>
          <w:p w:rsidR="00F80FD7" w:rsidRPr="00F80FD7" w:rsidRDefault="00F80FD7" w:rsidP="00F80FD7">
            <w:pPr>
              <w:widowControl w:val="0"/>
              <w:suppressAutoHyphens/>
              <w:spacing w:after="160" w:line="264" w:lineRule="auto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2126" w:type="dxa"/>
          </w:tcPr>
          <w:p w:rsidR="00F80FD7" w:rsidRPr="00F80FD7" w:rsidRDefault="00F80FD7" w:rsidP="00F80FD7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0FD7">
              <w:rPr>
                <w:rFonts w:ascii="Liberation Serif" w:hAnsi="Liberation Serif" w:cs="Liberation Serif"/>
                <w:sz w:val="22"/>
                <w:szCs w:val="22"/>
              </w:rPr>
              <w:t>Расходы на обеспечение оплаты труда работникам бюджетной сферы и иные цели</w:t>
            </w:r>
          </w:p>
        </w:tc>
        <w:tc>
          <w:tcPr>
            <w:tcW w:w="1846" w:type="dxa"/>
          </w:tcPr>
          <w:p w:rsidR="00F80FD7" w:rsidRPr="00F80FD7" w:rsidRDefault="00F80FD7" w:rsidP="00F80FD7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0FD7">
              <w:rPr>
                <w:rFonts w:ascii="Liberation Serif" w:hAnsi="Liberation Serif" w:cs="Liberation Serif"/>
                <w:sz w:val="22"/>
                <w:szCs w:val="22"/>
              </w:rPr>
              <w:t>Оказание услуг (выполнение работ</w:t>
            </w:r>
          </w:p>
        </w:tc>
        <w:tc>
          <w:tcPr>
            <w:tcW w:w="2835" w:type="dxa"/>
          </w:tcPr>
          <w:p w:rsidR="00F80FD7" w:rsidRPr="00F80FD7" w:rsidRDefault="00F80FD7" w:rsidP="00F80FD7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0FD7">
              <w:rPr>
                <w:rFonts w:ascii="Liberation Serif" w:hAnsi="Liberation Serif" w:cs="Liberation Serif"/>
                <w:sz w:val="22"/>
                <w:szCs w:val="22"/>
              </w:rPr>
              <w:t>Осуществление выплаты заработной платы работникам бюджетной сферы</w:t>
            </w:r>
          </w:p>
        </w:tc>
        <w:tc>
          <w:tcPr>
            <w:tcW w:w="1417" w:type="dxa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17558,3</w:t>
            </w:r>
          </w:p>
        </w:tc>
        <w:tc>
          <w:tcPr>
            <w:tcW w:w="1418" w:type="dxa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26558,3</w:t>
            </w:r>
          </w:p>
        </w:tc>
        <w:tc>
          <w:tcPr>
            <w:tcW w:w="1134" w:type="dxa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26558,3</w:t>
            </w:r>
          </w:p>
        </w:tc>
      </w:tr>
      <w:tr w:rsidR="00F80FD7" w:rsidRPr="00F80FD7" w:rsidTr="00F80FD7">
        <w:tc>
          <w:tcPr>
            <w:tcW w:w="846" w:type="dxa"/>
            <w:vMerge/>
            <w:shd w:val="clear" w:color="auto" w:fill="auto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54" w:type="dxa"/>
            <w:vMerge/>
            <w:shd w:val="clear" w:color="auto" w:fill="auto"/>
          </w:tcPr>
          <w:p w:rsidR="00F80FD7" w:rsidRPr="00F80FD7" w:rsidRDefault="00F80FD7" w:rsidP="00F80FD7">
            <w:pPr>
              <w:widowControl w:val="0"/>
              <w:suppressAutoHyphens/>
              <w:spacing w:after="160" w:line="264" w:lineRule="auto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2126" w:type="dxa"/>
          </w:tcPr>
          <w:p w:rsidR="00F80FD7" w:rsidRPr="00F80FD7" w:rsidRDefault="00F80FD7" w:rsidP="00F80FD7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0FD7">
              <w:rPr>
                <w:rFonts w:ascii="Liberation Serif" w:hAnsi="Liberation Serif" w:cs="Liberation Serif"/>
                <w:sz w:val="22"/>
                <w:szCs w:val="22"/>
              </w:rPr>
              <w:t>Расходы на проведение мероприятий по обеспечению условий для организации питания обучающихся в муниципальных общеобразовательных организациях</w:t>
            </w:r>
          </w:p>
        </w:tc>
        <w:tc>
          <w:tcPr>
            <w:tcW w:w="1846" w:type="dxa"/>
          </w:tcPr>
          <w:p w:rsidR="00F80FD7" w:rsidRPr="00F80FD7" w:rsidRDefault="00F80FD7" w:rsidP="00F80FD7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0FD7">
              <w:rPr>
                <w:rFonts w:ascii="Liberation Serif" w:hAnsi="Liberation Serif" w:cs="Liberation Serif"/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2835" w:type="dxa"/>
          </w:tcPr>
          <w:p w:rsidR="00F80FD7" w:rsidRPr="00F80FD7" w:rsidRDefault="00F80FD7" w:rsidP="00F80FD7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0FD7">
              <w:rPr>
                <w:rFonts w:ascii="Liberation Serif" w:hAnsi="Liberation Serif" w:cs="Liberation Serif"/>
                <w:sz w:val="22"/>
                <w:szCs w:val="22"/>
              </w:rPr>
              <w:t>Приобретение фильтров на пищеблоки в муниципальных общеобразовательных организациях</w:t>
            </w:r>
          </w:p>
        </w:tc>
        <w:tc>
          <w:tcPr>
            <w:tcW w:w="1417" w:type="dxa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1683,7</w:t>
            </w:r>
          </w:p>
        </w:tc>
        <w:tc>
          <w:tcPr>
            <w:tcW w:w="1418" w:type="dxa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134" w:type="dxa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F80FD7" w:rsidRPr="00F80FD7" w:rsidTr="00F80FD7">
        <w:tc>
          <w:tcPr>
            <w:tcW w:w="846" w:type="dxa"/>
            <w:vMerge/>
            <w:shd w:val="clear" w:color="auto" w:fill="auto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54" w:type="dxa"/>
            <w:vMerge/>
            <w:shd w:val="clear" w:color="auto" w:fill="auto"/>
          </w:tcPr>
          <w:p w:rsidR="00F80FD7" w:rsidRPr="00F80FD7" w:rsidRDefault="00F80FD7" w:rsidP="00F80FD7">
            <w:pPr>
              <w:widowControl w:val="0"/>
              <w:suppressAutoHyphens/>
              <w:spacing w:after="160" w:line="264" w:lineRule="auto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2126" w:type="dxa"/>
          </w:tcPr>
          <w:p w:rsidR="00F80FD7" w:rsidRPr="00F80FD7" w:rsidRDefault="00F80FD7" w:rsidP="00F80FD7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0FD7">
              <w:rPr>
                <w:rFonts w:ascii="Liberation Serif" w:hAnsi="Liberation Serif" w:cs="Liberation Serif"/>
                <w:sz w:val="22"/>
                <w:szCs w:val="22"/>
              </w:rPr>
              <w:t>Расходы по стимулированию создания рабочих мест для инвалидов</w:t>
            </w:r>
          </w:p>
        </w:tc>
        <w:tc>
          <w:tcPr>
            <w:tcW w:w="1846" w:type="dxa"/>
          </w:tcPr>
          <w:p w:rsidR="00F80FD7" w:rsidRPr="00F80FD7" w:rsidRDefault="00F80FD7" w:rsidP="00F80FD7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0FD7">
              <w:rPr>
                <w:rFonts w:ascii="Liberation Serif" w:hAnsi="Liberation Serif" w:cs="Liberation Serif"/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2835" w:type="dxa"/>
          </w:tcPr>
          <w:p w:rsidR="00F80FD7" w:rsidRPr="00F80FD7" w:rsidRDefault="00F80FD7" w:rsidP="00F80FD7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0FD7">
              <w:rPr>
                <w:rFonts w:ascii="Liberation Serif" w:hAnsi="Liberation Serif" w:cs="Liberation Serif"/>
                <w:sz w:val="22"/>
                <w:szCs w:val="22"/>
              </w:rPr>
              <w:t>Оснащение рабочих мест инвалидов в муниципальных общеобразовательных организациях</w:t>
            </w:r>
          </w:p>
        </w:tc>
        <w:tc>
          <w:tcPr>
            <w:tcW w:w="1417" w:type="dxa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100,0</w:t>
            </w:r>
          </w:p>
        </w:tc>
        <w:tc>
          <w:tcPr>
            <w:tcW w:w="1418" w:type="dxa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134" w:type="dxa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F80FD7" w:rsidRPr="00F80FD7" w:rsidTr="00F80FD7">
        <w:tc>
          <w:tcPr>
            <w:tcW w:w="846" w:type="dxa"/>
            <w:vMerge/>
            <w:shd w:val="clear" w:color="auto" w:fill="auto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54" w:type="dxa"/>
            <w:vMerge/>
            <w:shd w:val="clear" w:color="auto" w:fill="auto"/>
          </w:tcPr>
          <w:p w:rsidR="00F80FD7" w:rsidRPr="00F80FD7" w:rsidRDefault="00F80FD7" w:rsidP="00F80FD7">
            <w:pPr>
              <w:widowControl w:val="0"/>
              <w:suppressAutoHyphens/>
              <w:spacing w:after="160" w:line="264" w:lineRule="auto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2126" w:type="dxa"/>
          </w:tcPr>
          <w:p w:rsidR="00F80FD7" w:rsidRPr="00F80FD7" w:rsidRDefault="00F80FD7" w:rsidP="00F80FD7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0FD7">
              <w:rPr>
                <w:rFonts w:ascii="Liberation Serif" w:hAnsi="Liberation Serif" w:cs="Liberation Serif"/>
                <w:sz w:val="22"/>
                <w:szCs w:val="22"/>
              </w:rPr>
              <w:t xml:space="preserve">Расходы на благоустройство </w:t>
            </w:r>
            <w:r w:rsidRPr="00F80FD7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территории МБДОУ «Центр развития ребенка – детский сад № 1»</w:t>
            </w:r>
          </w:p>
        </w:tc>
        <w:tc>
          <w:tcPr>
            <w:tcW w:w="1846" w:type="dxa"/>
          </w:tcPr>
          <w:p w:rsidR="00F80FD7" w:rsidRPr="00F80FD7" w:rsidRDefault="00F80FD7" w:rsidP="00F80FD7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0FD7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Приобретение товаров, работ, </w:t>
            </w:r>
            <w:r w:rsidRPr="00F80FD7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услуг</w:t>
            </w:r>
          </w:p>
        </w:tc>
        <w:tc>
          <w:tcPr>
            <w:tcW w:w="2835" w:type="dxa"/>
          </w:tcPr>
          <w:p w:rsidR="00F80FD7" w:rsidRPr="00F80FD7" w:rsidRDefault="00F80FD7" w:rsidP="00F80FD7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0FD7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Благоустройство территории МБДОУ </w:t>
            </w:r>
            <w:r w:rsidRPr="00F80FD7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«Центр развития ребенка – детский сад № 1»</w:t>
            </w:r>
          </w:p>
        </w:tc>
        <w:tc>
          <w:tcPr>
            <w:tcW w:w="1417" w:type="dxa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lastRenderedPageBreak/>
              <w:t>0,0</w:t>
            </w:r>
          </w:p>
        </w:tc>
        <w:tc>
          <w:tcPr>
            <w:tcW w:w="1418" w:type="dxa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134" w:type="dxa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F80FD7" w:rsidRPr="00F80FD7" w:rsidTr="00F80FD7">
        <w:tc>
          <w:tcPr>
            <w:tcW w:w="846" w:type="dxa"/>
            <w:shd w:val="clear" w:color="auto" w:fill="auto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1.2</w:t>
            </w:r>
          </w:p>
        </w:tc>
        <w:tc>
          <w:tcPr>
            <w:tcW w:w="3654" w:type="dxa"/>
            <w:shd w:val="clear" w:color="auto" w:fill="auto"/>
          </w:tcPr>
          <w:p w:rsidR="00F80FD7" w:rsidRPr="00F80FD7" w:rsidRDefault="00F80FD7" w:rsidP="00F80FD7">
            <w:pPr>
              <w:widowControl w:val="0"/>
              <w:suppressAutoHyphens/>
              <w:spacing w:after="160" w:line="264" w:lineRule="auto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F80FD7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Результат: обеспечено ежемесячное денежное вознаграждение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2126" w:type="dxa"/>
          </w:tcPr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Расходы на выплату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846" w:type="dxa"/>
          </w:tcPr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Оказание услуг (выполнение работ)</w:t>
            </w:r>
          </w:p>
        </w:tc>
        <w:tc>
          <w:tcPr>
            <w:tcW w:w="2835" w:type="dxa"/>
          </w:tcPr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Осуществление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417" w:type="dxa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33199,4</w:t>
            </w:r>
          </w:p>
        </w:tc>
        <w:tc>
          <w:tcPr>
            <w:tcW w:w="1418" w:type="dxa"/>
          </w:tcPr>
          <w:p w:rsidR="00F80FD7" w:rsidRPr="00561E99" w:rsidRDefault="00F80FD7" w:rsidP="00F80FD7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33019,3</w:t>
            </w:r>
          </w:p>
        </w:tc>
        <w:tc>
          <w:tcPr>
            <w:tcW w:w="1134" w:type="dxa"/>
          </w:tcPr>
          <w:p w:rsidR="00F80FD7" w:rsidRPr="00561E99" w:rsidRDefault="00F80FD7" w:rsidP="00F80FD7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33496,3</w:t>
            </w:r>
          </w:p>
        </w:tc>
      </w:tr>
      <w:tr w:rsidR="00F80FD7" w:rsidRPr="00F80FD7" w:rsidTr="00F80FD7">
        <w:tc>
          <w:tcPr>
            <w:tcW w:w="846" w:type="dxa"/>
            <w:shd w:val="clear" w:color="auto" w:fill="auto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1.3</w:t>
            </w:r>
          </w:p>
        </w:tc>
        <w:tc>
          <w:tcPr>
            <w:tcW w:w="3654" w:type="dxa"/>
            <w:shd w:val="clear" w:color="auto" w:fill="auto"/>
          </w:tcPr>
          <w:p w:rsidR="00F80FD7" w:rsidRPr="00F80FD7" w:rsidRDefault="00F80FD7" w:rsidP="00F80FD7">
            <w:pPr>
              <w:widowControl w:val="0"/>
              <w:suppressAutoHyphens/>
              <w:spacing w:after="160" w:line="264" w:lineRule="auto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F80FD7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проведены мероприятия с педагогами и руководителями </w:t>
            </w:r>
          </w:p>
        </w:tc>
        <w:tc>
          <w:tcPr>
            <w:tcW w:w="2126" w:type="dxa"/>
          </w:tcPr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Расходы на про-ведение муници-пальных меро-приятий с педа-гогическими и руководящими работниками</w:t>
            </w:r>
          </w:p>
        </w:tc>
        <w:tc>
          <w:tcPr>
            <w:tcW w:w="1846" w:type="dxa"/>
          </w:tcPr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Приобретение товаров, работ, услуг</w:t>
            </w:r>
          </w:p>
        </w:tc>
        <w:tc>
          <w:tcPr>
            <w:tcW w:w="2835" w:type="dxa"/>
          </w:tcPr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Проведение мероприятий, направленных на повышение уровня профессиональной компетентности работников сферы образования; реализация мероприятий, направленных на поддержку педагогических инициатив (чествование педагогов, имеющих высокие результаты в обучении и воспитании детей - августовская конференция, День учителя, конкурсы профессионального мастерства и т.д.)</w:t>
            </w:r>
          </w:p>
        </w:tc>
        <w:tc>
          <w:tcPr>
            <w:tcW w:w="1417" w:type="dxa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100,0</w:t>
            </w:r>
          </w:p>
        </w:tc>
        <w:tc>
          <w:tcPr>
            <w:tcW w:w="1418" w:type="dxa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100,0</w:t>
            </w:r>
          </w:p>
        </w:tc>
        <w:tc>
          <w:tcPr>
            <w:tcW w:w="1134" w:type="dxa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100,0</w:t>
            </w:r>
          </w:p>
        </w:tc>
      </w:tr>
      <w:tr w:rsidR="00F80FD7" w:rsidRPr="00F80FD7" w:rsidTr="00F80FD7">
        <w:tc>
          <w:tcPr>
            <w:tcW w:w="846" w:type="dxa"/>
            <w:vMerge w:val="restart"/>
            <w:shd w:val="clear" w:color="auto" w:fill="auto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1.4</w:t>
            </w:r>
          </w:p>
        </w:tc>
        <w:tc>
          <w:tcPr>
            <w:tcW w:w="3654" w:type="dxa"/>
            <w:vMerge w:val="restart"/>
            <w:shd w:val="clear" w:color="auto" w:fill="auto"/>
          </w:tcPr>
          <w:p w:rsidR="00F80FD7" w:rsidRPr="00F80FD7" w:rsidRDefault="00F80FD7" w:rsidP="00F80FD7">
            <w:pPr>
              <w:widowControl w:val="0"/>
              <w:suppressAutoHyphens/>
              <w:spacing w:after="160" w:line="264" w:lineRule="auto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F80FD7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обеспечена деятельность БУ «Молодежный центр </w:t>
            </w:r>
            <w:r w:rsidRPr="00F80FD7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lastRenderedPageBreak/>
              <w:t>«Инициатива»</w:t>
            </w:r>
          </w:p>
        </w:tc>
        <w:tc>
          <w:tcPr>
            <w:tcW w:w="2126" w:type="dxa"/>
          </w:tcPr>
          <w:p w:rsidR="00F80FD7" w:rsidRPr="00F80FD7" w:rsidRDefault="00F80FD7" w:rsidP="00F80FD7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0FD7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Расходы на обеспечение </w:t>
            </w:r>
            <w:r w:rsidRPr="00F80FD7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деятельности (оказания услуг) муниципальных учреждений</w:t>
            </w:r>
          </w:p>
        </w:tc>
        <w:tc>
          <w:tcPr>
            <w:tcW w:w="1846" w:type="dxa"/>
          </w:tcPr>
          <w:p w:rsidR="00F80FD7" w:rsidRPr="00F80FD7" w:rsidRDefault="00F80FD7" w:rsidP="00F80FD7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0FD7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Оказание услуг (выполнение </w:t>
            </w:r>
            <w:r w:rsidRPr="00F80FD7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работ)</w:t>
            </w:r>
          </w:p>
        </w:tc>
        <w:tc>
          <w:tcPr>
            <w:tcW w:w="2835" w:type="dxa"/>
          </w:tcPr>
          <w:p w:rsidR="00F80FD7" w:rsidRPr="00F80FD7" w:rsidRDefault="00F80FD7" w:rsidP="00F80FD7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0FD7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Финансовое обеспечение деятельности БУ </w:t>
            </w:r>
            <w:r w:rsidRPr="00F80FD7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«Молодежный центр «Инициатива»</w:t>
            </w:r>
          </w:p>
        </w:tc>
        <w:tc>
          <w:tcPr>
            <w:tcW w:w="1417" w:type="dxa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lastRenderedPageBreak/>
              <w:t>9231,4</w:t>
            </w:r>
          </w:p>
        </w:tc>
        <w:tc>
          <w:tcPr>
            <w:tcW w:w="1418" w:type="dxa"/>
          </w:tcPr>
          <w:p w:rsidR="00F80FD7" w:rsidRPr="00561E99" w:rsidRDefault="00F80FD7" w:rsidP="00F80FD7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7308,9</w:t>
            </w:r>
          </w:p>
        </w:tc>
        <w:tc>
          <w:tcPr>
            <w:tcW w:w="1134" w:type="dxa"/>
          </w:tcPr>
          <w:p w:rsidR="00F80FD7" w:rsidRPr="00561E99" w:rsidRDefault="00F80FD7" w:rsidP="00F80FD7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7308,9</w:t>
            </w:r>
          </w:p>
        </w:tc>
      </w:tr>
      <w:tr w:rsidR="00F80FD7" w:rsidRPr="00F80FD7" w:rsidTr="00F80FD7">
        <w:tc>
          <w:tcPr>
            <w:tcW w:w="846" w:type="dxa"/>
            <w:vMerge/>
            <w:shd w:val="clear" w:color="auto" w:fill="auto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54" w:type="dxa"/>
            <w:vMerge/>
            <w:shd w:val="clear" w:color="auto" w:fill="auto"/>
          </w:tcPr>
          <w:p w:rsidR="00F80FD7" w:rsidRPr="00F80FD7" w:rsidRDefault="00F80FD7" w:rsidP="00F80FD7">
            <w:pPr>
              <w:widowControl w:val="0"/>
              <w:suppressAutoHyphens/>
              <w:spacing w:after="160" w:line="264" w:lineRule="auto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2126" w:type="dxa"/>
          </w:tcPr>
          <w:p w:rsidR="00F80FD7" w:rsidRPr="00F80FD7" w:rsidRDefault="00F80FD7" w:rsidP="00F80FD7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0FD7">
              <w:rPr>
                <w:rFonts w:ascii="Liberation Serif" w:hAnsi="Liberation Serif" w:cs="Liberation Serif"/>
                <w:sz w:val="22"/>
                <w:szCs w:val="22"/>
              </w:rPr>
              <w:t>Расходы на обеспечение оплаты труда работникам бюджетной сферы и иные цели</w:t>
            </w:r>
          </w:p>
        </w:tc>
        <w:tc>
          <w:tcPr>
            <w:tcW w:w="1846" w:type="dxa"/>
          </w:tcPr>
          <w:p w:rsidR="00F80FD7" w:rsidRPr="00F80FD7" w:rsidRDefault="00F80FD7" w:rsidP="00F80FD7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0FD7">
              <w:rPr>
                <w:rFonts w:ascii="Liberation Serif" w:hAnsi="Liberation Serif" w:cs="Liberation Serif"/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2835" w:type="dxa"/>
          </w:tcPr>
          <w:p w:rsidR="00F80FD7" w:rsidRPr="00F80FD7" w:rsidRDefault="00F80FD7" w:rsidP="00F80FD7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0FD7">
              <w:rPr>
                <w:rFonts w:ascii="Liberation Serif" w:hAnsi="Liberation Serif" w:cs="Liberation Serif"/>
                <w:sz w:val="22"/>
                <w:szCs w:val="22"/>
              </w:rPr>
              <w:t>Осуществление выплаты заработной платы работникам бюджетной сферы</w:t>
            </w:r>
          </w:p>
        </w:tc>
        <w:tc>
          <w:tcPr>
            <w:tcW w:w="1417" w:type="dxa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1029,7</w:t>
            </w:r>
          </w:p>
        </w:tc>
        <w:tc>
          <w:tcPr>
            <w:tcW w:w="1418" w:type="dxa"/>
          </w:tcPr>
          <w:p w:rsidR="00F80FD7" w:rsidRPr="00561E99" w:rsidRDefault="00F80FD7" w:rsidP="00F80FD7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909,9</w:t>
            </w:r>
          </w:p>
        </w:tc>
        <w:tc>
          <w:tcPr>
            <w:tcW w:w="1134" w:type="dxa"/>
          </w:tcPr>
          <w:p w:rsidR="00F80FD7" w:rsidRPr="00561E99" w:rsidRDefault="00F80FD7" w:rsidP="00F80FD7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909,9</w:t>
            </w:r>
          </w:p>
        </w:tc>
      </w:tr>
      <w:tr w:rsidR="00F80FD7" w:rsidRPr="00F80FD7" w:rsidTr="00F80FD7">
        <w:tc>
          <w:tcPr>
            <w:tcW w:w="846" w:type="dxa"/>
            <w:vMerge w:val="restart"/>
            <w:shd w:val="clear" w:color="auto" w:fill="auto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1.5</w:t>
            </w:r>
          </w:p>
        </w:tc>
        <w:tc>
          <w:tcPr>
            <w:tcW w:w="3654" w:type="dxa"/>
            <w:vMerge w:val="restart"/>
            <w:shd w:val="clear" w:color="auto" w:fill="auto"/>
          </w:tcPr>
          <w:p w:rsidR="00F80FD7" w:rsidRPr="00F80FD7" w:rsidRDefault="00F80FD7" w:rsidP="00F80FD7">
            <w:pPr>
              <w:widowControl w:val="0"/>
              <w:suppressAutoHyphens/>
              <w:spacing w:after="160" w:line="264" w:lineRule="auto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F80FD7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Результат: обеспечена деятельность Управления образования и молодежной политики администрации Грязовецкого муниципального округа</w:t>
            </w:r>
          </w:p>
        </w:tc>
        <w:tc>
          <w:tcPr>
            <w:tcW w:w="2126" w:type="dxa"/>
          </w:tcPr>
          <w:p w:rsidR="00F80FD7" w:rsidRPr="00F80FD7" w:rsidRDefault="00F80FD7" w:rsidP="00F80FD7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0FD7">
              <w:rPr>
                <w:rFonts w:ascii="Liberation Serif" w:hAnsi="Liberation Serif" w:cs="Liberation Serif"/>
                <w:sz w:val="22"/>
                <w:szCs w:val="22"/>
              </w:rPr>
              <w:t xml:space="preserve">Расходы на обеспечение функций органа местного самоуправления </w:t>
            </w:r>
          </w:p>
        </w:tc>
        <w:tc>
          <w:tcPr>
            <w:tcW w:w="1846" w:type="dxa"/>
          </w:tcPr>
          <w:p w:rsidR="00F80FD7" w:rsidRPr="00F80FD7" w:rsidRDefault="00F80FD7" w:rsidP="00F80FD7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0FD7">
              <w:rPr>
                <w:rFonts w:ascii="Liberation Serif" w:hAnsi="Liberation Serif" w:cs="Liberation Serif"/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2835" w:type="dxa"/>
          </w:tcPr>
          <w:p w:rsidR="00F80FD7" w:rsidRPr="00F80FD7" w:rsidRDefault="00F80FD7" w:rsidP="00F80FD7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0FD7">
              <w:rPr>
                <w:rFonts w:ascii="Liberation Serif" w:hAnsi="Liberation Serif" w:cs="Liberation Serif"/>
                <w:sz w:val="22"/>
                <w:szCs w:val="22"/>
              </w:rPr>
              <w:t xml:space="preserve">Финансовое обеспечение деятельности </w:t>
            </w:r>
            <w:r w:rsidRPr="00F80FD7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Управления образования и молодежной политики администрации Грязовецкого муниципального округа (выплата заработной платы, оплата услуг связи и цифровых информационных систем, приобретение канцелярских товаров, прохождение медосмотра)</w:t>
            </w:r>
          </w:p>
        </w:tc>
        <w:tc>
          <w:tcPr>
            <w:tcW w:w="1417" w:type="dxa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2466,2</w:t>
            </w:r>
          </w:p>
        </w:tc>
        <w:tc>
          <w:tcPr>
            <w:tcW w:w="1418" w:type="dxa"/>
          </w:tcPr>
          <w:p w:rsidR="00F80FD7" w:rsidRPr="00561E99" w:rsidRDefault="00F80FD7" w:rsidP="00F80FD7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2347,4</w:t>
            </w:r>
          </w:p>
        </w:tc>
        <w:tc>
          <w:tcPr>
            <w:tcW w:w="1134" w:type="dxa"/>
          </w:tcPr>
          <w:p w:rsidR="00F80FD7" w:rsidRPr="00561E99" w:rsidRDefault="00F80FD7" w:rsidP="00F80FD7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2347,4</w:t>
            </w:r>
          </w:p>
        </w:tc>
      </w:tr>
      <w:tr w:rsidR="00F80FD7" w:rsidRPr="00F80FD7" w:rsidTr="00F80FD7">
        <w:trPr>
          <w:trHeight w:val="1767"/>
        </w:trPr>
        <w:tc>
          <w:tcPr>
            <w:tcW w:w="846" w:type="dxa"/>
            <w:vMerge/>
            <w:shd w:val="clear" w:color="auto" w:fill="auto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54" w:type="dxa"/>
            <w:vMerge/>
            <w:shd w:val="clear" w:color="auto" w:fill="auto"/>
          </w:tcPr>
          <w:p w:rsidR="00F80FD7" w:rsidRPr="00F80FD7" w:rsidRDefault="00F80FD7" w:rsidP="00F80FD7">
            <w:pPr>
              <w:widowControl w:val="0"/>
              <w:suppressAutoHyphens/>
              <w:spacing w:after="160" w:line="264" w:lineRule="auto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2126" w:type="dxa"/>
          </w:tcPr>
          <w:p w:rsidR="00F80FD7" w:rsidRPr="00F80FD7" w:rsidRDefault="00F80FD7" w:rsidP="00F80FD7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0FD7">
              <w:rPr>
                <w:rFonts w:ascii="Liberation Serif" w:hAnsi="Liberation Serif" w:cs="Liberation Serif"/>
                <w:sz w:val="22"/>
                <w:szCs w:val="22"/>
              </w:rPr>
              <w:t>Расходы на обеспечение оплаты труда работникам бюджетной сферы и иные цели</w:t>
            </w:r>
          </w:p>
        </w:tc>
        <w:tc>
          <w:tcPr>
            <w:tcW w:w="1846" w:type="dxa"/>
          </w:tcPr>
          <w:p w:rsidR="00F80FD7" w:rsidRPr="00F80FD7" w:rsidRDefault="00F80FD7" w:rsidP="00F80FD7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0FD7">
              <w:rPr>
                <w:rFonts w:ascii="Liberation Serif" w:hAnsi="Liberation Serif" w:cs="Liberation Serif"/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2835" w:type="dxa"/>
          </w:tcPr>
          <w:p w:rsidR="00F80FD7" w:rsidRPr="00F80FD7" w:rsidRDefault="00F80FD7" w:rsidP="00F80FD7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0FD7">
              <w:rPr>
                <w:rFonts w:ascii="Liberation Serif" w:hAnsi="Liberation Serif" w:cs="Liberation Serif"/>
                <w:sz w:val="22"/>
                <w:szCs w:val="22"/>
              </w:rPr>
              <w:t>Осуществление выплаты заработной платы работникам бюджетной сферы</w:t>
            </w:r>
          </w:p>
        </w:tc>
        <w:tc>
          <w:tcPr>
            <w:tcW w:w="1417" w:type="dxa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980,7</w:t>
            </w:r>
          </w:p>
        </w:tc>
        <w:tc>
          <w:tcPr>
            <w:tcW w:w="1418" w:type="dxa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980,7</w:t>
            </w:r>
          </w:p>
        </w:tc>
        <w:tc>
          <w:tcPr>
            <w:tcW w:w="1134" w:type="dxa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980,7</w:t>
            </w:r>
          </w:p>
        </w:tc>
      </w:tr>
      <w:tr w:rsidR="00F80FD7" w:rsidRPr="00F80FD7" w:rsidTr="00F80FD7">
        <w:tc>
          <w:tcPr>
            <w:tcW w:w="846" w:type="dxa"/>
            <w:vMerge w:val="restart"/>
            <w:shd w:val="clear" w:color="auto" w:fill="auto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1.6</w:t>
            </w:r>
          </w:p>
        </w:tc>
        <w:tc>
          <w:tcPr>
            <w:tcW w:w="3654" w:type="dxa"/>
            <w:vMerge w:val="restart"/>
            <w:shd w:val="clear" w:color="auto" w:fill="auto"/>
          </w:tcPr>
          <w:p w:rsidR="00F80FD7" w:rsidRPr="00F80FD7" w:rsidRDefault="00F80FD7" w:rsidP="00F80FD7">
            <w:pPr>
              <w:widowControl w:val="0"/>
              <w:suppressAutoHyphens/>
              <w:spacing w:after="160" w:line="264" w:lineRule="auto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F80FD7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обеспечена деятельность БУ «Центр обеспечения деятельности образовательных </w:t>
            </w:r>
            <w:r w:rsidRPr="00F80FD7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lastRenderedPageBreak/>
              <w:t>учреждений»</w:t>
            </w:r>
          </w:p>
        </w:tc>
        <w:tc>
          <w:tcPr>
            <w:tcW w:w="2126" w:type="dxa"/>
          </w:tcPr>
          <w:p w:rsidR="00F80FD7" w:rsidRPr="00F80FD7" w:rsidRDefault="00F80FD7" w:rsidP="00F80FD7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0FD7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Расходы на обеспечение деятельности </w:t>
            </w:r>
            <w:r w:rsidRPr="00F80FD7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(оказания услуг) муниципальных учреждений</w:t>
            </w:r>
          </w:p>
        </w:tc>
        <w:tc>
          <w:tcPr>
            <w:tcW w:w="1846" w:type="dxa"/>
          </w:tcPr>
          <w:p w:rsidR="00F80FD7" w:rsidRPr="00F80FD7" w:rsidRDefault="00F80FD7" w:rsidP="00F80FD7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0FD7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Оказание услуг (выполнение работ)</w:t>
            </w:r>
          </w:p>
        </w:tc>
        <w:tc>
          <w:tcPr>
            <w:tcW w:w="2835" w:type="dxa"/>
          </w:tcPr>
          <w:p w:rsidR="00F80FD7" w:rsidRPr="00F80FD7" w:rsidRDefault="00F80FD7" w:rsidP="00F80FD7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0FD7">
              <w:rPr>
                <w:rFonts w:ascii="Liberation Serif" w:hAnsi="Liberation Serif" w:cs="Liberation Serif"/>
                <w:sz w:val="22"/>
                <w:szCs w:val="22"/>
              </w:rPr>
              <w:t xml:space="preserve">Финансовое обеспечение деятельности </w:t>
            </w:r>
            <w:r w:rsidRPr="00F80FD7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БУ «Центр обеспечения деятельности </w:t>
            </w:r>
            <w:r w:rsidRPr="00F80FD7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lastRenderedPageBreak/>
              <w:t>образовательных учреждений»</w:t>
            </w:r>
          </w:p>
        </w:tc>
        <w:tc>
          <w:tcPr>
            <w:tcW w:w="1417" w:type="dxa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lastRenderedPageBreak/>
              <w:t>37911,5</w:t>
            </w:r>
          </w:p>
        </w:tc>
        <w:tc>
          <w:tcPr>
            <w:tcW w:w="1418" w:type="dxa"/>
          </w:tcPr>
          <w:p w:rsidR="00F80FD7" w:rsidRPr="00561E99" w:rsidRDefault="00F80FD7" w:rsidP="00F80FD7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45869,2</w:t>
            </w:r>
          </w:p>
        </w:tc>
        <w:tc>
          <w:tcPr>
            <w:tcW w:w="1134" w:type="dxa"/>
          </w:tcPr>
          <w:p w:rsidR="00F80FD7" w:rsidRPr="00561E99" w:rsidRDefault="00F80FD7" w:rsidP="00F80FD7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45869,2</w:t>
            </w:r>
          </w:p>
        </w:tc>
      </w:tr>
      <w:tr w:rsidR="00F80FD7" w:rsidRPr="00F80FD7" w:rsidTr="00F80FD7">
        <w:tc>
          <w:tcPr>
            <w:tcW w:w="846" w:type="dxa"/>
            <w:vMerge/>
            <w:shd w:val="clear" w:color="auto" w:fill="auto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54" w:type="dxa"/>
            <w:vMerge/>
            <w:shd w:val="clear" w:color="auto" w:fill="auto"/>
          </w:tcPr>
          <w:p w:rsidR="00F80FD7" w:rsidRPr="00F80FD7" w:rsidRDefault="00F80FD7" w:rsidP="00F80FD7">
            <w:pPr>
              <w:widowControl w:val="0"/>
              <w:suppressAutoHyphens/>
              <w:spacing w:after="160" w:line="264" w:lineRule="auto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2126" w:type="dxa"/>
          </w:tcPr>
          <w:p w:rsidR="00F80FD7" w:rsidRPr="00F80FD7" w:rsidRDefault="00F80FD7" w:rsidP="00F80FD7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0FD7">
              <w:rPr>
                <w:rFonts w:ascii="Liberation Serif" w:hAnsi="Liberation Serif" w:cs="Liberation Serif"/>
                <w:sz w:val="22"/>
                <w:szCs w:val="22"/>
              </w:rPr>
              <w:t>Расходы на обеспечение оплаты труда работникам бюджетной сферы и иные цели</w:t>
            </w:r>
          </w:p>
        </w:tc>
        <w:tc>
          <w:tcPr>
            <w:tcW w:w="1846" w:type="dxa"/>
          </w:tcPr>
          <w:p w:rsidR="00F80FD7" w:rsidRPr="00F80FD7" w:rsidRDefault="00F80FD7" w:rsidP="00F80FD7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0FD7">
              <w:rPr>
                <w:rFonts w:ascii="Liberation Serif" w:hAnsi="Liberation Serif" w:cs="Liberation Serif"/>
                <w:sz w:val="22"/>
                <w:szCs w:val="22"/>
              </w:rPr>
              <w:t>Оказание услуг (выполнение работ</w:t>
            </w:r>
          </w:p>
        </w:tc>
        <w:tc>
          <w:tcPr>
            <w:tcW w:w="2835" w:type="dxa"/>
          </w:tcPr>
          <w:p w:rsidR="00F80FD7" w:rsidRPr="00F80FD7" w:rsidRDefault="00F80FD7" w:rsidP="00F80FD7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0FD7">
              <w:rPr>
                <w:rFonts w:ascii="Liberation Serif" w:hAnsi="Liberation Serif" w:cs="Liberation Serif"/>
                <w:sz w:val="22"/>
                <w:szCs w:val="22"/>
              </w:rPr>
              <w:t>Осуществление выплаты заработной платы работникам бюджетной сферы</w:t>
            </w:r>
          </w:p>
        </w:tc>
        <w:tc>
          <w:tcPr>
            <w:tcW w:w="1417" w:type="dxa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31427,3</w:t>
            </w:r>
          </w:p>
        </w:tc>
        <w:tc>
          <w:tcPr>
            <w:tcW w:w="1418" w:type="dxa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22547,1</w:t>
            </w:r>
          </w:p>
        </w:tc>
        <w:tc>
          <w:tcPr>
            <w:tcW w:w="1134" w:type="dxa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22547,1</w:t>
            </w:r>
          </w:p>
        </w:tc>
      </w:tr>
      <w:tr w:rsidR="00F80FD7" w:rsidRPr="00F80FD7" w:rsidTr="00F80FD7">
        <w:tc>
          <w:tcPr>
            <w:tcW w:w="846" w:type="dxa"/>
            <w:shd w:val="clear" w:color="auto" w:fill="auto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1.7</w:t>
            </w:r>
          </w:p>
        </w:tc>
        <w:tc>
          <w:tcPr>
            <w:tcW w:w="3654" w:type="dxa"/>
            <w:shd w:val="clear" w:color="auto" w:fill="auto"/>
          </w:tcPr>
          <w:p w:rsidR="00F80FD7" w:rsidRPr="00F80FD7" w:rsidRDefault="00F80FD7" w:rsidP="00F80FD7">
            <w:pPr>
              <w:suppressAutoHyphens/>
              <w:spacing w:beforeAutospacing="1" w:afterAutospacing="1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</w:t>
            </w:r>
            <w:r w:rsidRPr="00F80FD7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  <w:t>созданы условия для обеспечения функционирования системы персонифицированного финансирования дополнительного образования детей</w:t>
            </w:r>
          </w:p>
        </w:tc>
        <w:tc>
          <w:tcPr>
            <w:tcW w:w="2126" w:type="dxa"/>
          </w:tcPr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Расходы на реализацию системы персонифицированного финансирования дополнительного образования детей</w:t>
            </w:r>
          </w:p>
        </w:tc>
        <w:tc>
          <w:tcPr>
            <w:tcW w:w="1846" w:type="dxa"/>
          </w:tcPr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Оказание услуг (выполнение работ)</w:t>
            </w:r>
          </w:p>
        </w:tc>
        <w:tc>
          <w:tcPr>
            <w:tcW w:w="2835" w:type="dxa"/>
          </w:tcPr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Осуществление персонифицированного финансирования дополнительного образования за счет бюджета округа в муниципальных учреждениях и учреждениях, которые не являются муниципальными, но имеют лицензию на ведение образовательной деятельности</w:t>
            </w:r>
          </w:p>
        </w:tc>
        <w:tc>
          <w:tcPr>
            <w:tcW w:w="1417" w:type="dxa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6600,0</w:t>
            </w:r>
          </w:p>
        </w:tc>
        <w:tc>
          <w:tcPr>
            <w:tcW w:w="1418" w:type="dxa"/>
          </w:tcPr>
          <w:p w:rsidR="00F80FD7" w:rsidRPr="00561E99" w:rsidRDefault="00F80FD7" w:rsidP="00F80FD7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6600,0</w:t>
            </w:r>
          </w:p>
        </w:tc>
        <w:tc>
          <w:tcPr>
            <w:tcW w:w="1134" w:type="dxa"/>
          </w:tcPr>
          <w:p w:rsidR="00F80FD7" w:rsidRPr="00561E99" w:rsidRDefault="00F80FD7" w:rsidP="00F80FD7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6600,0</w:t>
            </w:r>
          </w:p>
        </w:tc>
      </w:tr>
      <w:tr w:rsidR="00F80FD7" w:rsidRPr="00F80FD7" w:rsidTr="00F80FD7">
        <w:tc>
          <w:tcPr>
            <w:tcW w:w="846" w:type="dxa"/>
            <w:vMerge w:val="restart"/>
            <w:shd w:val="clear" w:color="auto" w:fill="auto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1.8</w:t>
            </w:r>
          </w:p>
        </w:tc>
        <w:tc>
          <w:tcPr>
            <w:tcW w:w="3654" w:type="dxa"/>
            <w:vMerge w:val="restart"/>
            <w:shd w:val="clear" w:color="auto" w:fill="auto"/>
          </w:tcPr>
          <w:p w:rsidR="00F80FD7" w:rsidRPr="00F80FD7" w:rsidRDefault="00F80FD7" w:rsidP="00F80FD7">
            <w:pPr>
              <w:widowControl w:val="0"/>
              <w:suppressAutoHyphens/>
              <w:spacing w:after="160" w:line="264" w:lineRule="auto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F80FD7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Результат: обеспечено поощрение одаренных и талантливых детей и молодёжи стипендиями и премиями, а также организовано участие обучающихся во Всероссийской олимпиаде школьников</w:t>
            </w:r>
          </w:p>
        </w:tc>
        <w:tc>
          <w:tcPr>
            <w:tcW w:w="2126" w:type="dxa"/>
            <w:vMerge w:val="restart"/>
          </w:tcPr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Расходы на организацию и осуществление мероприятий по обеспечению поощрения одаренных и талантливых детей и молодёжи стипендиями и премиями, а также организацию участия обучающихся во </w:t>
            </w: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Всероссийской олимпиаде школьников</w:t>
            </w:r>
          </w:p>
        </w:tc>
        <w:tc>
          <w:tcPr>
            <w:tcW w:w="1846" w:type="dxa"/>
          </w:tcPr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 xml:space="preserve">Выплаты физическим лицам </w:t>
            </w:r>
          </w:p>
        </w:tc>
        <w:tc>
          <w:tcPr>
            <w:tcW w:w="2835" w:type="dxa"/>
          </w:tcPr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Предоставление стипендий, премий, грантов одаренным, талантливым, активным молодым людям </w:t>
            </w:r>
          </w:p>
        </w:tc>
        <w:tc>
          <w:tcPr>
            <w:tcW w:w="1417" w:type="dxa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310,0</w:t>
            </w:r>
          </w:p>
        </w:tc>
        <w:tc>
          <w:tcPr>
            <w:tcW w:w="1418" w:type="dxa"/>
          </w:tcPr>
          <w:p w:rsidR="00F80FD7" w:rsidRPr="00561E99" w:rsidRDefault="00F80FD7" w:rsidP="00F80FD7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310,0</w:t>
            </w:r>
          </w:p>
        </w:tc>
        <w:tc>
          <w:tcPr>
            <w:tcW w:w="1134" w:type="dxa"/>
          </w:tcPr>
          <w:p w:rsidR="00F80FD7" w:rsidRPr="00561E99" w:rsidRDefault="00F80FD7" w:rsidP="00F80FD7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310,0</w:t>
            </w:r>
          </w:p>
        </w:tc>
      </w:tr>
      <w:tr w:rsidR="00F80FD7" w:rsidRPr="00F80FD7" w:rsidTr="00F80FD7">
        <w:tc>
          <w:tcPr>
            <w:tcW w:w="846" w:type="dxa"/>
            <w:vMerge/>
            <w:shd w:val="clear" w:color="auto" w:fill="auto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54" w:type="dxa"/>
            <w:vMerge/>
            <w:shd w:val="clear" w:color="auto" w:fill="auto"/>
          </w:tcPr>
          <w:p w:rsidR="00F80FD7" w:rsidRPr="00F80FD7" w:rsidRDefault="00F80FD7" w:rsidP="00F80FD7">
            <w:pPr>
              <w:widowControl w:val="0"/>
              <w:suppressAutoHyphens/>
              <w:spacing w:after="160" w:line="264" w:lineRule="auto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</w:p>
        </w:tc>
        <w:tc>
          <w:tcPr>
            <w:tcW w:w="2126" w:type="dxa"/>
            <w:vMerge/>
          </w:tcPr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6" w:type="dxa"/>
          </w:tcPr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Приобретение товаров, работ, услуг</w:t>
            </w:r>
          </w:p>
        </w:tc>
        <w:tc>
          <w:tcPr>
            <w:tcW w:w="2835" w:type="dxa"/>
          </w:tcPr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Проведение различных мероприятий, направленных на развитие и поощрение одаренности и активности детей и молодежи; оплата организационных взносов, командировочных расходов, транспортных </w:t>
            </w: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услуг, организация питания, приобретение материальных ценностей, подарочной продукции  для поощрения победителей и призеров школьного и муниципального этапов различных конкурсов, олимпиад, форумов</w:t>
            </w:r>
          </w:p>
        </w:tc>
        <w:tc>
          <w:tcPr>
            <w:tcW w:w="1417" w:type="dxa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lastRenderedPageBreak/>
              <w:t>68,0</w:t>
            </w:r>
          </w:p>
        </w:tc>
        <w:tc>
          <w:tcPr>
            <w:tcW w:w="1418" w:type="dxa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60,0</w:t>
            </w:r>
          </w:p>
        </w:tc>
        <w:tc>
          <w:tcPr>
            <w:tcW w:w="1134" w:type="dxa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60,0</w:t>
            </w:r>
          </w:p>
        </w:tc>
      </w:tr>
      <w:tr w:rsidR="00F80FD7" w:rsidRPr="00F80FD7" w:rsidTr="00F80FD7">
        <w:tc>
          <w:tcPr>
            <w:tcW w:w="846" w:type="dxa"/>
            <w:shd w:val="clear" w:color="auto" w:fill="auto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1.9</w:t>
            </w:r>
          </w:p>
        </w:tc>
        <w:tc>
          <w:tcPr>
            <w:tcW w:w="3654" w:type="dxa"/>
            <w:shd w:val="clear" w:color="auto" w:fill="auto"/>
          </w:tcPr>
          <w:p w:rsidR="00F80FD7" w:rsidRPr="00F80FD7" w:rsidRDefault="00F80FD7" w:rsidP="00F80FD7">
            <w:pPr>
              <w:widowControl w:val="0"/>
              <w:suppressAutoHyphens/>
              <w:spacing w:after="160" w:line="264" w:lineRule="auto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F80FD7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Результат: проведены муниципальные мероприятия, направленные на развитие волонтерства и добровольчества</w:t>
            </w:r>
          </w:p>
        </w:tc>
        <w:tc>
          <w:tcPr>
            <w:tcW w:w="2126" w:type="dxa"/>
          </w:tcPr>
          <w:p w:rsidR="00F80FD7" w:rsidRPr="00F80FD7" w:rsidRDefault="00F80FD7" w:rsidP="00F80FD7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Расходы на организацию и осуществление мероприятий </w:t>
            </w:r>
            <w:r w:rsidRPr="00F80FD7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, направленных на развитие волонтерства и добровольчества</w:t>
            </w:r>
          </w:p>
        </w:tc>
        <w:tc>
          <w:tcPr>
            <w:tcW w:w="1846" w:type="dxa"/>
          </w:tcPr>
          <w:p w:rsidR="00F80FD7" w:rsidRPr="00F80FD7" w:rsidRDefault="00F80FD7" w:rsidP="00F80FD7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Приобретение товаров, работ, услуг</w:t>
            </w:r>
          </w:p>
        </w:tc>
        <w:tc>
          <w:tcPr>
            <w:tcW w:w="2835" w:type="dxa"/>
          </w:tcPr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Приобретение необходимых материалов и оборудования для мероприятий с волонтерами, экологических акций, форумов; изготовление баннеров, визиток, флагов; обеспечение волонтеров атрибутами, футболками, бейсболками; оплата транспортных услуг, приобретение подарочной продукции, канцелярских товаров, продуктов питания для проведения мероприятий с волонтерами</w:t>
            </w:r>
          </w:p>
        </w:tc>
        <w:tc>
          <w:tcPr>
            <w:tcW w:w="1417" w:type="dxa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2,1</w:t>
            </w:r>
          </w:p>
        </w:tc>
        <w:tc>
          <w:tcPr>
            <w:tcW w:w="1418" w:type="dxa"/>
          </w:tcPr>
          <w:p w:rsidR="00F80FD7" w:rsidRPr="00561E99" w:rsidRDefault="00F80FD7" w:rsidP="00F80FD7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70,0</w:t>
            </w:r>
          </w:p>
        </w:tc>
        <w:tc>
          <w:tcPr>
            <w:tcW w:w="1134" w:type="dxa"/>
          </w:tcPr>
          <w:p w:rsidR="00F80FD7" w:rsidRPr="00561E99" w:rsidRDefault="00F80FD7" w:rsidP="00F80FD7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70,0</w:t>
            </w:r>
          </w:p>
        </w:tc>
      </w:tr>
      <w:tr w:rsidR="00F80FD7" w:rsidRPr="00F80FD7" w:rsidTr="00F80FD7">
        <w:tc>
          <w:tcPr>
            <w:tcW w:w="846" w:type="dxa"/>
            <w:shd w:val="clear" w:color="auto" w:fill="auto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1.10</w:t>
            </w:r>
          </w:p>
        </w:tc>
        <w:tc>
          <w:tcPr>
            <w:tcW w:w="3654" w:type="dxa"/>
            <w:shd w:val="clear" w:color="auto" w:fill="auto"/>
          </w:tcPr>
          <w:p w:rsidR="00F80FD7" w:rsidRPr="00F80FD7" w:rsidRDefault="00F80FD7" w:rsidP="00F80FD7">
            <w:pPr>
              <w:widowControl w:val="0"/>
              <w:suppressAutoHyphens/>
              <w:spacing w:after="160" w:line="264" w:lineRule="auto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F80FD7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Результат: созданы условия для развития юнармейского и кадетского движения</w:t>
            </w:r>
          </w:p>
        </w:tc>
        <w:tc>
          <w:tcPr>
            <w:tcW w:w="2126" w:type="dxa"/>
          </w:tcPr>
          <w:p w:rsidR="00F80FD7" w:rsidRPr="00F80FD7" w:rsidRDefault="00F80FD7" w:rsidP="00F80FD7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Расходы на организацию и осуществление мероприятий для развития юнармейского и кадетского движения</w:t>
            </w:r>
          </w:p>
        </w:tc>
        <w:tc>
          <w:tcPr>
            <w:tcW w:w="1846" w:type="dxa"/>
          </w:tcPr>
          <w:p w:rsidR="00F80FD7" w:rsidRPr="00F80FD7" w:rsidRDefault="00F80FD7" w:rsidP="00F80FD7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Приобретение товаров, работ, услуг</w:t>
            </w:r>
          </w:p>
        </w:tc>
        <w:tc>
          <w:tcPr>
            <w:tcW w:w="2835" w:type="dxa"/>
          </w:tcPr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Приобретение оборудования и обмундирования для юнармейцев и кадет; приобретение подарочной продукции, канцелярских товаров, продуктов питания, оплата транспортных услуг; </w:t>
            </w: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организация питания для проведения муниципальных меро-приятий, фестивалей, конкурсов, акций с участием юнармейцев</w:t>
            </w:r>
          </w:p>
        </w:tc>
        <w:tc>
          <w:tcPr>
            <w:tcW w:w="1417" w:type="dxa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lastRenderedPageBreak/>
              <w:t>41,0</w:t>
            </w:r>
          </w:p>
        </w:tc>
        <w:tc>
          <w:tcPr>
            <w:tcW w:w="1418" w:type="dxa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100,0</w:t>
            </w:r>
          </w:p>
        </w:tc>
        <w:tc>
          <w:tcPr>
            <w:tcW w:w="1134" w:type="dxa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100,0</w:t>
            </w:r>
          </w:p>
        </w:tc>
      </w:tr>
      <w:tr w:rsidR="00F80FD7" w:rsidRPr="00F80FD7" w:rsidTr="00F80FD7">
        <w:tc>
          <w:tcPr>
            <w:tcW w:w="846" w:type="dxa"/>
            <w:shd w:val="clear" w:color="auto" w:fill="auto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1.11</w:t>
            </w:r>
          </w:p>
        </w:tc>
        <w:tc>
          <w:tcPr>
            <w:tcW w:w="3654" w:type="dxa"/>
            <w:shd w:val="clear" w:color="auto" w:fill="auto"/>
          </w:tcPr>
          <w:p w:rsidR="00F80FD7" w:rsidRPr="00F80FD7" w:rsidRDefault="00F80FD7" w:rsidP="00F80FD7">
            <w:pPr>
              <w:widowControl w:val="0"/>
              <w:suppressAutoHyphens/>
              <w:spacing w:after="160" w:line="264" w:lineRule="auto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F80FD7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Результат: проведены муниципальные фестивали, конкурсы, акции, направленные на развитие талантов и способностей детей и молодежи, в том числе на развитие «Движение первых»</w:t>
            </w:r>
          </w:p>
        </w:tc>
        <w:tc>
          <w:tcPr>
            <w:tcW w:w="2126" w:type="dxa"/>
          </w:tcPr>
          <w:p w:rsidR="00F80FD7" w:rsidRPr="00F80FD7" w:rsidRDefault="00F80FD7" w:rsidP="00F80FD7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Расходы на организацию и осуществление мероприятий, направленных на развитие талантов и способностей детей и молодежи</w:t>
            </w:r>
          </w:p>
        </w:tc>
        <w:tc>
          <w:tcPr>
            <w:tcW w:w="1846" w:type="dxa"/>
          </w:tcPr>
          <w:p w:rsidR="00F80FD7" w:rsidRPr="00F80FD7" w:rsidRDefault="00F80FD7" w:rsidP="00F80FD7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Приобретение товаров, работ, услуг</w:t>
            </w:r>
          </w:p>
        </w:tc>
        <w:tc>
          <w:tcPr>
            <w:tcW w:w="2835" w:type="dxa"/>
          </w:tcPr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Проведение муниципальных мероприятий, конкурсов, фестивалей для детей и молодежи и направление детей и молодежи для участия в региональных и федеральных фестивалях, акциях и конкурсах, спортивных мероприятиях; приобретение подарочной продукции, канцелярских товаров, продуктов питания, оплата транспортных расходов для проведения мероприятий</w:t>
            </w:r>
          </w:p>
        </w:tc>
        <w:tc>
          <w:tcPr>
            <w:tcW w:w="1417" w:type="dxa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181,8</w:t>
            </w:r>
          </w:p>
        </w:tc>
        <w:tc>
          <w:tcPr>
            <w:tcW w:w="1418" w:type="dxa"/>
          </w:tcPr>
          <w:p w:rsidR="00F80FD7" w:rsidRPr="00561E99" w:rsidRDefault="00F80FD7" w:rsidP="00F80FD7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760,0</w:t>
            </w:r>
          </w:p>
        </w:tc>
        <w:tc>
          <w:tcPr>
            <w:tcW w:w="1134" w:type="dxa"/>
          </w:tcPr>
          <w:p w:rsidR="00F80FD7" w:rsidRPr="00561E99" w:rsidRDefault="00F80FD7" w:rsidP="00F80FD7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760,0</w:t>
            </w:r>
          </w:p>
        </w:tc>
      </w:tr>
      <w:tr w:rsidR="00F80FD7" w:rsidRPr="00F80FD7" w:rsidTr="00F80FD7">
        <w:tc>
          <w:tcPr>
            <w:tcW w:w="846" w:type="dxa"/>
            <w:shd w:val="clear" w:color="auto" w:fill="auto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1.12</w:t>
            </w:r>
          </w:p>
        </w:tc>
        <w:tc>
          <w:tcPr>
            <w:tcW w:w="3654" w:type="dxa"/>
            <w:shd w:val="clear" w:color="auto" w:fill="auto"/>
          </w:tcPr>
          <w:p w:rsidR="00F80FD7" w:rsidRPr="00F80FD7" w:rsidRDefault="00F80FD7" w:rsidP="00F80FD7">
            <w:pPr>
              <w:suppressAutoHyphens/>
              <w:spacing w:beforeAutospacing="1" w:afterAutospacing="1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</w:t>
            </w: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обеспечена деятельность системы профилактики негативных явлений среди детей и молодёжи</w:t>
            </w:r>
          </w:p>
        </w:tc>
        <w:tc>
          <w:tcPr>
            <w:tcW w:w="2126" w:type="dxa"/>
          </w:tcPr>
          <w:p w:rsidR="00F80FD7" w:rsidRPr="00F80FD7" w:rsidRDefault="00F80FD7" w:rsidP="00F80FD7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Расходы на организацию и осуществление мероприятий по профилактике негативных явлений среди детей и молодёжи</w:t>
            </w:r>
          </w:p>
        </w:tc>
        <w:tc>
          <w:tcPr>
            <w:tcW w:w="1846" w:type="dxa"/>
          </w:tcPr>
          <w:p w:rsidR="00F80FD7" w:rsidRPr="00F80FD7" w:rsidRDefault="00F80FD7" w:rsidP="00F80FD7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Приобретение товаров, работ, услуг</w:t>
            </w:r>
          </w:p>
        </w:tc>
        <w:tc>
          <w:tcPr>
            <w:tcW w:w="2835" w:type="dxa"/>
          </w:tcPr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Проведение профилактических мероприятий антинаркотической, противопожарной направленностей, а также мероприятий, направленных на предупреждение правонарушений, совершаемых с использованием информационных технологий; мероприятий, направленных на </w:t>
            </w: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формирование здорового образа жизни; подвоза на профилактические медицинские осмотры; повышение квалификации специалистов по данной тематике, обеспечение программными продуктами службы медиации (примирения) и психолого-педагогические службы; приобретение подарочной продукции, канцелярских товаров, продуктов питания, оплата транспортных расходов; организация питания для проведения мероприятий</w:t>
            </w:r>
          </w:p>
        </w:tc>
        <w:tc>
          <w:tcPr>
            <w:tcW w:w="1417" w:type="dxa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lastRenderedPageBreak/>
              <w:t>43,4</w:t>
            </w:r>
          </w:p>
        </w:tc>
        <w:tc>
          <w:tcPr>
            <w:tcW w:w="1418" w:type="dxa"/>
          </w:tcPr>
          <w:p w:rsidR="00F80FD7" w:rsidRPr="00561E99" w:rsidRDefault="00F80FD7" w:rsidP="00F80FD7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70,0</w:t>
            </w:r>
          </w:p>
        </w:tc>
        <w:tc>
          <w:tcPr>
            <w:tcW w:w="1134" w:type="dxa"/>
          </w:tcPr>
          <w:p w:rsidR="00F80FD7" w:rsidRPr="00561E99" w:rsidRDefault="00F80FD7" w:rsidP="00F80FD7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70,0</w:t>
            </w:r>
          </w:p>
        </w:tc>
      </w:tr>
      <w:tr w:rsidR="00F80FD7" w:rsidRPr="00F80FD7" w:rsidTr="00F80FD7">
        <w:tc>
          <w:tcPr>
            <w:tcW w:w="846" w:type="dxa"/>
            <w:shd w:val="clear" w:color="auto" w:fill="auto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1.13</w:t>
            </w:r>
          </w:p>
        </w:tc>
        <w:tc>
          <w:tcPr>
            <w:tcW w:w="3654" w:type="dxa"/>
            <w:shd w:val="clear" w:color="auto" w:fill="auto"/>
          </w:tcPr>
          <w:p w:rsidR="00F80FD7" w:rsidRPr="00F80FD7" w:rsidRDefault="00F80FD7" w:rsidP="00F80FD7">
            <w:pPr>
              <w:suppressAutoHyphens/>
              <w:spacing w:beforeAutospacing="1" w:afterAutospacing="1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</w:t>
            </w: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проведены мероприятия по профилактике детского дорожного травматизма и снижению детской смертности на дорогах</w:t>
            </w:r>
          </w:p>
        </w:tc>
        <w:tc>
          <w:tcPr>
            <w:tcW w:w="2126" w:type="dxa"/>
          </w:tcPr>
          <w:p w:rsidR="00F80FD7" w:rsidRPr="00F80FD7" w:rsidRDefault="00F80FD7" w:rsidP="00F80FD7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Расходы на организацию и осуществление мероприятий по профилактике детского дорожного травматизма и снижению детской смертности на дорогах</w:t>
            </w:r>
          </w:p>
        </w:tc>
        <w:tc>
          <w:tcPr>
            <w:tcW w:w="1846" w:type="dxa"/>
          </w:tcPr>
          <w:p w:rsidR="00F80FD7" w:rsidRPr="00F80FD7" w:rsidRDefault="00F80FD7" w:rsidP="00F80FD7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Приобретение товаров, работ, услуг</w:t>
            </w:r>
          </w:p>
        </w:tc>
        <w:tc>
          <w:tcPr>
            <w:tcW w:w="2835" w:type="dxa"/>
          </w:tcPr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Приобретение светоотражающих элементов на одежду или рюкзаки для безопасного участия детей в дорожном движении; оборудование автогородков для изучения правил дорожного движения; оплата транспортных расходов; организация питания для проведения муниципальных мероприятий, оплата командировочных расходов, подарочной продукции</w:t>
            </w:r>
          </w:p>
        </w:tc>
        <w:tc>
          <w:tcPr>
            <w:tcW w:w="1417" w:type="dxa"/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8,8</w:t>
            </w:r>
          </w:p>
        </w:tc>
        <w:tc>
          <w:tcPr>
            <w:tcW w:w="1418" w:type="dxa"/>
          </w:tcPr>
          <w:p w:rsidR="00F80FD7" w:rsidRPr="00561E99" w:rsidRDefault="00F80FD7" w:rsidP="00F80FD7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70,0</w:t>
            </w:r>
          </w:p>
        </w:tc>
        <w:tc>
          <w:tcPr>
            <w:tcW w:w="1134" w:type="dxa"/>
          </w:tcPr>
          <w:p w:rsidR="00F80FD7" w:rsidRPr="00561E99" w:rsidRDefault="00F80FD7" w:rsidP="00F80FD7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70,0</w:t>
            </w:r>
          </w:p>
        </w:tc>
      </w:tr>
      <w:tr w:rsidR="00F80FD7" w:rsidRPr="00F80FD7" w:rsidTr="00F80FD7">
        <w:tc>
          <w:tcPr>
            <w:tcW w:w="846" w:type="dxa"/>
            <w:shd w:val="clear" w:color="auto" w:fill="auto"/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4430" w:type="dxa"/>
            <w:gridSpan w:val="7"/>
            <w:shd w:val="clear" w:color="auto" w:fill="auto"/>
          </w:tcPr>
          <w:p w:rsidR="00F80FD7" w:rsidRPr="00561E99" w:rsidRDefault="00F80FD7" w:rsidP="00F80FD7">
            <w:pPr>
              <w:suppressAutoHyphens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Комплекс процессных мероприятий «Развитие системы отдыха, оздоровления и занятости детей и молодежи»</w:t>
            </w:r>
          </w:p>
        </w:tc>
      </w:tr>
      <w:tr w:rsidR="00F80FD7" w:rsidRPr="00F80FD7" w:rsidTr="00F80FD7">
        <w:tc>
          <w:tcPr>
            <w:tcW w:w="846" w:type="dxa"/>
            <w:vMerge w:val="restart"/>
            <w:shd w:val="clear" w:color="auto" w:fill="auto"/>
          </w:tcPr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2.1</w:t>
            </w:r>
          </w:p>
        </w:tc>
        <w:tc>
          <w:tcPr>
            <w:tcW w:w="3654" w:type="dxa"/>
            <w:vMerge w:val="restart"/>
            <w:shd w:val="clear" w:color="auto" w:fill="auto"/>
          </w:tcPr>
          <w:p w:rsidR="00F80FD7" w:rsidRPr="00F80FD7" w:rsidRDefault="00F80FD7" w:rsidP="00F80FD7">
            <w:pPr>
              <w:widowControl w:val="0"/>
              <w:suppressAutoHyphens/>
              <w:spacing w:after="160" w:line="264" w:lineRule="auto"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</w:t>
            </w: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организован и обеспечен </w:t>
            </w: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отдых, оздоровление и занятость детей и молодёжи в каникулярное время</w:t>
            </w:r>
          </w:p>
        </w:tc>
        <w:tc>
          <w:tcPr>
            <w:tcW w:w="2126" w:type="dxa"/>
            <w:vMerge w:val="restart"/>
          </w:tcPr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 xml:space="preserve">Расходы на </w:t>
            </w: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организацию и обеспечение отдыха и оздоровления детей и молодежи</w:t>
            </w:r>
          </w:p>
        </w:tc>
        <w:tc>
          <w:tcPr>
            <w:tcW w:w="1846" w:type="dxa"/>
          </w:tcPr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 xml:space="preserve">Оказание услуг </w:t>
            </w: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(выполнение работ)</w:t>
            </w:r>
          </w:p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835" w:type="dxa"/>
          </w:tcPr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 xml:space="preserve">Организация отдыха и </w:t>
            </w: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оздоровления детей и молодежи в лагерях с дневным пребыванием</w:t>
            </w:r>
          </w:p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</w:tcPr>
          <w:p w:rsidR="00F80FD7" w:rsidRPr="00561E99" w:rsidRDefault="00F80FD7" w:rsidP="00F80FD7">
            <w:pPr>
              <w:suppressAutoHyphens/>
              <w:spacing w:after="160" w:line="264" w:lineRule="auto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lastRenderedPageBreak/>
              <w:t>422,0</w:t>
            </w:r>
          </w:p>
        </w:tc>
        <w:tc>
          <w:tcPr>
            <w:tcW w:w="1418" w:type="dxa"/>
          </w:tcPr>
          <w:p w:rsidR="00F80FD7" w:rsidRPr="00561E99" w:rsidRDefault="00F80FD7" w:rsidP="00F80FD7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422,0</w:t>
            </w:r>
          </w:p>
        </w:tc>
        <w:tc>
          <w:tcPr>
            <w:tcW w:w="1134" w:type="dxa"/>
          </w:tcPr>
          <w:p w:rsidR="00F80FD7" w:rsidRPr="00561E99" w:rsidRDefault="00F80FD7" w:rsidP="00F80FD7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422,0</w:t>
            </w:r>
          </w:p>
        </w:tc>
      </w:tr>
      <w:tr w:rsidR="00F80FD7" w:rsidRPr="00F80FD7" w:rsidTr="00F80FD7">
        <w:tc>
          <w:tcPr>
            <w:tcW w:w="846" w:type="dxa"/>
            <w:vMerge/>
            <w:shd w:val="clear" w:color="auto" w:fill="auto"/>
          </w:tcPr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654" w:type="dxa"/>
            <w:vMerge/>
            <w:shd w:val="clear" w:color="auto" w:fill="auto"/>
          </w:tcPr>
          <w:p w:rsidR="00F80FD7" w:rsidRPr="00F80FD7" w:rsidRDefault="00F80FD7" w:rsidP="00F80FD7">
            <w:pPr>
              <w:widowControl w:val="0"/>
              <w:suppressAutoHyphens/>
              <w:spacing w:after="160" w:line="264" w:lineRule="auto"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</w:tcPr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6" w:type="dxa"/>
          </w:tcPr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Приобретение товаров, работ, услуг</w:t>
            </w:r>
          </w:p>
        </w:tc>
        <w:tc>
          <w:tcPr>
            <w:tcW w:w="2835" w:type="dxa"/>
          </w:tcPr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Компенсация части стоимости путевок в лагерях с дневным пребыванием; организация различных сборов детей и молодежи, проведение мероприятий в рамках реализации межведомственного муниципального проекта «Счастливое и интересное лето»</w:t>
            </w:r>
          </w:p>
        </w:tc>
        <w:tc>
          <w:tcPr>
            <w:tcW w:w="1417" w:type="dxa"/>
          </w:tcPr>
          <w:p w:rsidR="00F80FD7" w:rsidRPr="00561E99" w:rsidRDefault="00F80FD7" w:rsidP="00F80FD7">
            <w:pPr>
              <w:suppressAutoHyphens/>
              <w:spacing w:after="160" w:line="264" w:lineRule="auto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749,6</w:t>
            </w:r>
          </w:p>
        </w:tc>
        <w:tc>
          <w:tcPr>
            <w:tcW w:w="1418" w:type="dxa"/>
          </w:tcPr>
          <w:p w:rsidR="00F80FD7" w:rsidRPr="00561E99" w:rsidRDefault="00F80FD7" w:rsidP="00F80FD7">
            <w:pPr>
              <w:suppressAutoHyphens/>
              <w:spacing w:after="160" w:line="264" w:lineRule="auto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749,6</w:t>
            </w:r>
          </w:p>
        </w:tc>
        <w:tc>
          <w:tcPr>
            <w:tcW w:w="1134" w:type="dxa"/>
          </w:tcPr>
          <w:p w:rsidR="00F80FD7" w:rsidRPr="00561E99" w:rsidRDefault="00F80FD7" w:rsidP="00F80FD7">
            <w:pPr>
              <w:suppressAutoHyphens/>
              <w:spacing w:after="160" w:line="264" w:lineRule="auto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749,6</w:t>
            </w:r>
          </w:p>
        </w:tc>
      </w:tr>
      <w:tr w:rsidR="00F80FD7" w:rsidRPr="00F80FD7" w:rsidTr="00F80FD7">
        <w:tc>
          <w:tcPr>
            <w:tcW w:w="846" w:type="dxa"/>
            <w:shd w:val="clear" w:color="auto" w:fill="auto"/>
          </w:tcPr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2.2</w:t>
            </w:r>
          </w:p>
        </w:tc>
        <w:tc>
          <w:tcPr>
            <w:tcW w:w="3654" w:type="dxa"/>
            <w:shd w:val="clear" w:color="auto" w:fill="auto"/>
          </w:tcPr>
          <w:p w:rsidR="00F80FD7" w:rsidRPr="00F80FD7" w:rsidRDefault="00F80FD7" w:rsidP="00F80FD7">
            <w:pPr>
              <w:suppressAutoHyphens/>
              <w:spacing w:beforeAutospacing="1" w:afterAutospacing="1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</w:t>
            </w:r>
            <w:r w:rsidRPr="00F80FD7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ru-RU" w:bidi="hi-IN"/>
              </w:rPr>
              <w:t>проведены мероприятия по организации временного трудоустройства подростков в возрасте от 14 до 18 лет в свободное от учебы время</w:t>
            </w:r>
          </w:p>
        </w:tc>
        <w:tc>
          <w:tcPr>
            <w:tcW w:w="2126" w:type="dxa"/>
          </w:tcPr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Расходы на организацию временного трудоустройства подростков</w:t>
            </w:r>
          </w:p>
        </w:tc>
        <w:tc>
          <w:tcPr>
            <w:tcW w:w="1846" w:type="dxa"/>
          </w:tcPr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Иное</w:t>
            </w:r>
          </w:p>
        </w:tc>
        <w:tc>
          <w:tcPr>
            <w:tcW w:w="2835" w:type="dxa"/>
          </w:tcPr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Предусматривается оплата труда несовершеннолетних в трудовых бригадах</w:t>
            </w:r>
          </w:p>
        </w:tc>
        <w:tc>
          <w:tcPr>
            <w:tcW w:w="1417" w:type="dxa"/>
          </w:tcPr>
          <w:p w:rsidR="00F80FD7" w:rsidRPr="00561E99" w:rsidRDefault="00F80FD7" w:rsidP="00F80FD7">
            <w:pPr>
              <w:suppressAutoHyphens/>
              <w:spacing w:after="160" w:line="264" w:lineRule="auto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420,0</w:t>
            </w:r>
          </w:p>
        </w:tc>
        <w:tc>
          <w:tcPr>
            <w:tcW w:w="1418" w:type="dxa"/>
          </w:tcPr>
          <w:p w:rsidR="00F80FD7" w:rsidRPr="00561E99" w:rsidRDefault="00F80FD7" w:rsidP="00F80FD7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420,0</w:t>
            </w:r>
          </w:p>
        </w:tc>
        <w:tc>
          <w:tcPr>
            <w:tcW w:w="1134" w:type="dxa"/>
          </w:tcPr>
          <w:p w:rsidR="00F80FD7" w:rsidRPr="00561E99" w:rsidRDefault="00F80FD7" w:rsidP="00F80FD7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420,0</w:t>
            </w:r>
          </w:p>
        </w:tc>
      </w:tr>
      <w:tr w:rsidR="00F80FD7" w:rsidRPr="00F80FD7" w:rsidTr="00F80FD7">
        <w:trPr>
          <w:trHeight w:val="668"/>
        </w:trPr>
        <w:tc>
          <w:tcPr>
            <w:tcW w:w="846" w:type="dxa"/>
            <w:shd w:val="clear" w:color="auto" w:fill="auto"/>
          </w:tcPr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14430" w:type="dxa"/>
            <w:gridSpan w:val="7"/>
            <w:shd w:val="clear" w:color="auto" w:fill="auto"/>
          </w:tcPr>
          <w:p w:rsidR="00F80FD7" w:rsidRPr="00561E99" w:rsidRDefault="00F80FD7" w:rsidP="00F80FD7">
            <w:pPr>
              <w:suppressAutoHyphens/>
              <w:spacing w:after="160" w:line="264" w:lineRule="auto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561E99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Комплекс процессных мероприятий «Обеспечение предоставления мер социальной поддержки отдельным категориям участников образовательных отношений»</w:t>
            </w:r>
          </w:p>
        </w:tc>
      </w:tr>
      <w:tr w:rsidR="00F80FD7" w:rsidRPr="00F80FD7" w:rsidTr="00F80FD7">
        <w:tc>
          <w:tcPr>
            <w:tcW w:w="846" w:type="dxa"/>
            <w:shd w:val="clear" w:color="auto" w:fill="auto"/>
          </w:tcPr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3.1</w:t>
            </w:r>
          </w:p>
        </w:tc>
        <w:tc>
          <w:tcPr>
            <w:tcW w:w="3654" w:type="dxa"/>
            <w:shd w:val="clear" w:color="auto" w:fill="auto"/>
          </w:tcPr>
          <w:p w:rsidR="00F80FD7" w:rsidRPr="00F80FD7" w:rsidRDefault="00F80FD7" w:rsidP="00F80FD7">
            <w:pPr>
              <w:widowControl w:val="0"/>
              <w:suppressAutoHyphens/>
              <w:spacing w:after="160" w:line="264" w:lineRule="auto"/>
              <w:jc w:val="both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</w:t>
            </w: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предоставлена дополнительная мера социальной поддержки семьям граждан, принимающих участие в специальной военной операции</w:t>
            </w:r>
          </w:p>
        </w:tc>
        <w:tc>
          <w:tcPr>
            <w:tcW w:w="2126" w:type="dxa"/>
          </w:tcPr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46" w:type="dxa"/>
          </w:tcPr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Приобретение товаров, работ, услуг</w:t>
            </w:r>
          </w:p>
        </w:tc>
        <w:tc>
          <w:tcPr>
            <w:tcW w:w="2835" w:type="dxa"/>
          </w:tcPr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Предоставление дополнительных мер социальной поддержки семей граждан, принимающих участие в специальной военной операции в части</w:t>
            </w: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t xml:space="preserve"> освобождения от оплаты расходов за присмотр и уход за детьми</w:t>
            </w: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t xml:space="preserve">посещающими дошкольные </w:t>
            </w: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lastRenderedPageBreak/>
              <w:t>образовательные учреждения и учреждения, реализующими образовательные программы дошкольного образования,</w:t>
            </w: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t>освобождения от оплаты расходов на организацию горячего бесплатного одноразового питания обучающихся 5-11 классов общеобразовательных учреждений,</w:t>
            </w: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t>освобождения от оплаты расходов за реализацию дополнительных общеобразовательных программ, реализуемых в муниципальных образовательных учреждениях по договорам об оказании платных образовательных услуг,</w:t>
            </w: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ar-SA"/>
              </w:rPr>
              <w:t>освобождения от оплаты расходов за присмотр и уход в группах продленного дня за  обучающимися муниципальных общеобразовательных учреждений в рамках</w:t>
            </w: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 решения Земского Собрания Грязовецкого муниципального округа от 27.10.2022 № 41 « О дополнительных мерах социальной поддержки семей граждан, </w:t>
            </w: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принимающих участие в специальной военной операции»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lastRenderedPageBreak/>
              <w:t>2300,0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2300,0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2300,0</w:t>
            </w:r>
          </w:p>
        </w:tc>
      </w:tr>
      <w:tr w:rsidR="00F80FD7" w:rsidRPr="00F80FD7" w:rsidTr="00F80FD7">
        <w:tc>
          <w:tcPr>
            <w:tcW w:w="846" w:type="dxa"/>
            <w:shd w:val="clear" w:color="auto" w:fill="auto"/>
          </w:tcPr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3.2</w:t>
            </w:r>
          </w:p>
        </w:tc>
        <w:tc>
          <w:tcPr>
            <w:tcW w:w="3654" w:type="dxa"/>
            <w:shd w:val="clear" w:color="auto" w:fill="auto"/>
          </w:tcPr>
          <w:p w:rsidR="00F80FD7" w:rsidRPr="00F80FD7" w:rsidRDefault="00F80FD7" w:rsidP="00F80FD7">
            <w:pPr>
              <w:suppressAutoHyphens/>
              <w:spacing w:beforeAutospacing="1" w:afterAutospacing="1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</w:t>
            </w: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предоставлена дополнительная мера социальной поддержки по частичной оплате найма (поднайма) жилого помещения у физического лица работникам системы образования округа</w:t>
            </w:r>
          </w:p>
        </w:tc>
        <w:tc>
          <w:tcPr>
            <w:tcW w:w="2126" w:type="dxa"/>
          </w:tcPr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Расходы на компенсацию по частичной оплате найма (поднайма) жилого помещения у физического лица работникам системы образования округа</w:t>
            </w:r>
          </w:p>
        </w:tc>
        <w:tc>
          <w:tcPr>
            <w:tcW w:w="1846" w:type="dxa"/>
          </w:tcPr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Выплаты физическим лицам</w:t>
            </w:r>
          </w:p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835" w:type="dxa"/>
          </w:tcPr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Предоставление дополнительной меры социальной поддержки по частичной оплате найма (поднайма) жилого помещения у физического лица работникам системы образования округа в рамках решения Земского Собрания Грязовецкого муниципального округа от 28.12.2022 № 168 «О дополнительных мерах социальной поддержки по частичной оплате найма (поднайма) жилого помещения у физического лица работникам системы образования Грязовецкого муниципального округа»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544,0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D7" w:rsidRPr="00561E99" w:rsidRDefault="00F80FD7" w:rsidP="00F80FD7">
            <w:pPr>
              <w:suppressAutoHyphens/>
              <w:jc w:val="center"/>
              <w:rPr>
                <w:sz w:val="22"/>
                <w:szCs w:val="22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544,0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D7" w:rsidRPr="00561E99" w:rsidRDefault="00F80FD7" w:rsidP="00F80FD7">
            <w:pPr>
              <w:suppressAutoHyphens/>
              <w:jc w:val="center"/>
              <w:rPr>
                <w:sz w:val="22"/>
                <w:szCs w:val="22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544,0</w:t>
            </w:r>
          </w:p>
        </w:tc>
      </w:tr>
      <w:tr w:rsidR="00F80FD7" w:rsidRPr="00F80FD7" w:rsidTr="00F80FD7">
        <w:tc>
          <w:tcPr>
            <w:tcW w:w="846" w:type="dxa"/>
            <w:shd w:val="clear" w:color="auto" w:fill="auto"/>
          </w:tcPr>
          <w:p w:rsidR="00F80FD7" w:rsidRPr="00F80FD7" w:rsidRDefault="00F80FD7" w:rsidP="00F80FD7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3.3</w:t>
            </w:r>
          </w:p>
        </w:tc>
        <w:tc>
          <w:tcPr>
            <w:tcW w:w="3654" w:type="dxa"/>
            <w:shd w:val="clear" w:color="auto" w:fill="auto"/>
          </w:tcPr>
          <w:p w:rsidR="00F80FD7" w:rsidRPr="00F80FD7" w:rsidRDefault="00F80FD7" w:rsidP="00F80FD7">
            <w:pPr>
              <w:suppressAutoHyphens/>
              <w:spacing w:beforeAutospacing="1" w:afterAutospacing="1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</w:t>
            </w: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предоставлена мера социальной поддержки студенту профессиональной образовательной организации среднего профессионального образования или образовательной организации высшего образования, обучающемуся по договору о целевом обучении с Управлением образования и молодежной политики или образовательным учреждениям, подведомственным Управлению образования и молодежной политики</w:t>
            </w:r>
          </w:p>
        </w:tc>
        <w:tc>
          <w:tcPr>
            <w:tcW w:w="2126" w:type="dxa"/>
          </w:tcPr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Расходы на обеспечение меры социальной поддержки (денежной выплаты) студенту профессиональной образовательной организации среднего профессионального образования или образовательной организации </w:t>
            </w: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высшего образования</w:t>
            </w:r>
          </w:p>
        </w:tc>
        <w:tc>
          <w:tcPr>
            <w:tcW w:w="1846" w:type="dxa"/>
          </w:tcPr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Выплаты физическим лицам</w:t>
            </w:r>
          </w:p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835" w:type="dxa"/>
          </w:tcPr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Предоставление меры социальной поддержки студенту профессиональной образовательной организации среднего профессионального образования или образовательной организации высшего образования, обучающемуся по договору о целевом обучении с Управлением образования </w:t>
            </w: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 xml:space="preserve">и молодежной политики или образовательным учреждениям, подведомственным Управлению образования и молодежной политики в рамках решения Земского Собрания Грязовецкого муниципального округа от 28.12.2022 № 169 «О мере социальной поддержки студенту профессиональной образовательной организации среднего профессионального образования или образовательной организации высшего образования»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lastRenderedPageBreak/>
              <w:t>378,0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D7" w:rsidRPr="00561E99" w:rsidRDefault="00F80FD7" w:rsidP="00F80FD7">
            <w:pPr>
              <w:suppressAutoHyphens/>
              <w:jc w:val="center"/>
              <w:rPr>
                <w:sz w:val="22"/>
                <w:szCs w:val="22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D7" w:rsidRPr="00561E99" w:rsidRDefault="00F80FD7" w:rsidP="00F80FD7">
            <w:pPr>
              <w:suppressAutoHyphens/>
              <w:jc w:val="center"/>
              <w:rPr>
                <w:sz w:val="22"/>
                <w:szCs w:val="22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378,0</w:t>
            </w:r>
          </w:p>
        </w:tc>
      </w:tr>
      <w:tr w:rsidR="00F80FD7" w:rsidRPr="00F80FD7" w:rsidTr="00F80FD7">
        <w:tc>
          <w:tcPr>
            <w:tcW w:w="846" w:type="dxa"/>
            <w:shd w:val="clear" w:color="auto" w:fill="auto"/>
          </w:tcPr>
          <w:p w:rsidR="00F80FD7" w:rsidRPr="00F80FD7" w:rsidRDefault="00F80FD7" w:rsidP="00F80FD7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3.4</w:t>
            </w:r>
          </w:p>
        </w:tc>
        <w:tc>
          <w:tcPr>
            <w:tcW w:w="3654" w:type="dxa"/>
            <w:shd w:val="clear" w:color="auto" w:fill="auto"/>
          </w:tcPr>
          <w:p w:rsidR="00F80FD7" w:rsidRPr="00F80FD7" w:rsidRDefault="00F80FD7" w:rsidP="00F80FD7">
            <w:pPr>
              <w:suppressAutoHyphens/>
              <w:spacing w:beforeAutospacing="1" w:afterAutospacing="1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</w:t>
            </w: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обеспечены питанием отдельные категории обучающихся (дети из малоимущих и многодетных семей, дети, состоящие на учете в противотуберкулёзном диспансере) в муниципальных общеобразовательных учреждениях</w:t>
            </w:r>
          </w:p>
        </w:tc>
        <w:tc>
          <w:tcPr>
            <w:tcW w:w="2126" w:type="dxa"/>
            <w:vMerge w:val="restart"/>
          </w:tcPr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Расходы на осуществление отдельных государственных полномочий в соответствии с законом области от 17 декабря 2007 года № 1719-ОЗ «О наделении органов местного самоуправления отдельными государственными полномочиями в </w:t>
            </w: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сфере образования»</w:t>
            </w:r>
          </w:p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6" w:type="dxa"/>
          </w:tcPr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 xml:space="preserve">Приобретение товаров, работ, услуг </w:t>
            </w:r>
          </w:p>
        </w:tc>
        <w:tc>
          <w:tcPr>
            <w:tcW w:w="2835" w:type="dxa"/>
          </w:tcPr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Предоставление льготного питания обучающимся по образовательным программам основного общего и среднего общего образования по очной форме обучения в муниципальных общеобразовательных организациях из числа детей из малоимущих семей, многодетных семей, детей, состоящих на учете в противотуберкулезном диспансере в рамках закона области от 17 декабря 2007 года № 1719-ОЗ «О </w:t>
            </w: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наделении органов местного самоуправления отдельными государственными полномочиями в сфере образования»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lastRenderedPageBreak/>
              <w:t>5976,7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D7" w:rsidRPr="00561E99" w:rsidRDefault="00F80FD7" w:rsidP="00F80FD7">
            <w:pPr>
              <w:suppressAutoHyphens/>
              <w:jc w:val="center"/>
              <w:rPr>
                <w:sz w:val="22"/>
                <w:szCs w:val="22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5976,7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D7" w:rsidRPr="00561E99" w:rsidRDefault="00F80FD7" w:rsidP="00F80FD7">
            <w:pPr>
              <w:suppressAutoHyphens/>
              <w:jc w:val="center"/>
              <w:rPr>
                <w:sz w:val="22"/>
                <w:szCs w:val="22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5976,7</w:t>
            </w:r>
          </w:p>
        </w:tc>
      </w:tr>
      <w:tr w:rsidR="00F80FD7" w:rsidRPr="00F80FD7" w:rsidTr="00F80FD7">
        <w:tc>
          <w:tcPr>
            <w:tcW w:w="846" w:type="dxa"/>
            <w:shd w:val="clear" w:color="auto" w:fill="auto"/>
          </w:tcPr>
          <w:p w:rsidR="00F80FD7" w:rsidRPr="00F80FD7" w:rsidRDefault="00F80FD7" w:rsidP="00F80FD7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3.5</w:t>
            </w:r>
          </w:p>
        </w:tc>
        <w:tc>
          <w:tcPr>
            <w:tcW w:w="3654" w:type="dxa"/>
            <w:shd w:val="clear" w:color="auto" w:fill="auto"/>
          </w:tcPr>
          <w:p w:rsidR="00F80FD7" w:rsidRPr="00F80FD7" w:rsidRDefault="00F80FD7" w:rsidP="00F80FD7">
            <w:pPr>
              <w:suppressAutoHyphens/>
              <w:spacing w:beforeAutospacing="1" w:afterAutospacing="1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</w:t>
            </w: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предоставлены денежные выплаты на проезд и приобретение комплекта детской одежды и спортивной формы детям из многодетных семей, обучающимся общеобразовательных организаций</w:t>
            </w:r>
          </w:p>
        </w:tc>
        <w:tc>
          <w:tcPr>
            <w:tcW w:w="2126" w:type="dxa"/>
            <w:vMerge/>
          </w:tcPr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6" w:type="dxa"/>
          </w:tcPr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Выплаты физическим лицам</w:t>
            </w:r>
          </w:p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835" w:type="dxa"/>
          </w:tcPr>
          <w:p w:rsidR="00F80FD7" w:rsidRPr="00F80FD7" w:rsidRDefault="00F80FD7" w:rsidP="00F80FD7">
            <w:pPr>
              <w:suppressAutoHyphens/>
              <w:spacing w:before="100" w:beforeAutospacing="1" w:after="142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Предоставление денежной выплаты на проезд (кроме такси) на городском транспорте, а также на автобусах пригородных и внутрирайонных маршрутов, денежной выплаты на приобретение комплекта одежды для посещения школьных занятий, спортивной формы для занятий физической культурой детям из многодетных семей, обучающимся общеобразовательных организаций в рамках закона области от 17 декабря 2007 года № 1719-ОЗ «О наделении органов местного самоуправления отдельными государственными полномочиями в сфере образования»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4573,6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D7" w:rsidRPr="00561E99" w:rsidRDefault="00F80FD7" w:rsidP="00F80FD7">
            <w:pPr>
              <w:suppressAutoHyphens/>
              <w:jc w:val="center"/>
              <w:rPr>
                <w:sz w:val="22"/>
                <w:szCs w:val="22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4573,6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D7" w:rsidRPr="00561E99" w:rsidRDefault="00F80FD7" w:rsidP="00F80FD7">
            <w:pPr>
              <w:suppressAutoHyphens/>
              <w:jc w:val="center"/>
              <w:rPr>
                <w:sz w:val="22"/>
                <w:szCs w:val="22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4573,6</w:t>
            </w:r>
          </w:p>
        </w:tc>
      </w:tr>
      <w:tr w:rsidR="00F80FD7" w:rsidRPr="00F80FD7" w:rsidTr="00F80FD7">
        <w:tc>
          <w:tcPr>
            <w:tcW w:w="846" w:type="dxa"/>
            <w:shd w:val="clear" w:color="auto" w:fill="auto"/>
          </w:tcPr>
          <w:p w:rsidR="00F80FD7" w:rsidRPr="00F80FD7" w:rsidRDefault="00F80FD7" w:rsidP="00F80FD7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3.6</w:t>
            </w:r>
          </w:p>
        </w:tc>
        <w:tc>
          <w:tcPr>
            <w:tcW w:w="3654" w:type="dxa"/>
            <w:shd w:val="clear" w:color="auto" w:fill="auto"/>
          </w:tcPr>
          <w:p w:rsidR="00F80FD7" w:rsidRPr="00F80FD7" w:rsidRDefault="00F80FD7" w:rsidP="00F80FD7">
            <w:pPr>
              <w:suppressAutoHyphens/>
              <w:spacing w:beforeAutospacing="1" w:afterAutospacing="1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</w:t>
            </w: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предоставлена мера социальной поддержки лицам из числа детей-сирот и детей, оставшихся без попечения родителей, лицам, потерявшим в период обучения обоих родителей </w:t>
            </w: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или единственного родителя, обучающимся по образовательным программам основного общего, среднего общего образования</w:t>
            </w:r>
          </w:p>
        </w:tc>
        <w:tc>
          <w:tcPr>
            <w:tcW w:w="2126" w:type="dxa"/>
            <w:vMerge/>
          </w:tcPr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6" w:type="dxa"/>
          </w:tcPr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Выплаты физическим лицам</w:t>
            </w:r>
          </w:p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835" w:type="dxa"/>
          </w:tcPr>
          <w:p w:rsidR="00F80FD7" w:rsidRPr="00F80FD7" w:rsidRDefault="00F80FD7" w:rsidP="00F80FD7">
            <w:pPr>
              <w:suppressAutoHyphens/>
              <w:spacing w:beforeAutospacing="1" w:after="160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Предоставление  бесплатного питания, бесплатного комплекта одежды, обуви, мягкого инвентаря или выплаты ежемесячной денежной </w:t>
            </w: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компенсации в размере величины прожиточного минимума для детей, установленной в Вологодской области, обеспечение выплаты ежегодного пособия на приобретение учебной литературы и письменных принадлежностей, обеспечение бесплатным проездом (кроме такси) на городском, пригородном транспорте, в сельской местности на внутрирайонном транспорте, а также бесплатным проездом один раз в год к месту жительства и обратно к месту учебы в рамках закона области от 17 декабря 2007 года № 1719-ОЗ «О наделении органов местного самоуправления отдельными государственными полномочиями в сфере образования»</w:t>
            </w:r>
          </w:p>
        </w:tc>
        <w:tc>
          <w:tcPr>
            <w:tcW w:w="1417" w:type="dxa"/>
          </w:tcPr>
          <w:p w:rsidR="00F80FD7" w:rsidRPr="00561E99" w:rsidRDefault="00F80FD7" w:rsidP="00F80FD7">
            <w:pPr>
              <w:suppressAutoHyphens/>
              <w:spacing w:after="160" w:line="264" w:lineRule="auto"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lastRenderedPageBreak/>
              <w:t>472,4</w:t>
            </w:r>
          </w:p>
        </w:tc>
        <w:tc>
          <w:tcPr>
            <w:tcW w:w="1418" w:type="dxa"/>
          </w:tcPr>
          <w:p w:rsidR="00F80FD7" w:rsidRPr="00561E99" w:rsidRDefault="00F80FD7" w:rsidP="00F80FD7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472,4</w:t>
            </w:r>
          </w:p>
        </w:tc>
        <w:tc>
          <w:tcPr>
            <w:tcW w:w="1134" w:type="dxa"/>
          </w:tcPr>
          <w:p w:rsidR="00F80FD7" w:rsidRPr="00561E99" w:rsidRDefault="00F80FD7" w:rsidP="00F80FD7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472,4</w:t>
            </w:r>
          </w:p>
        </w:tc>
      </w:tr>
      <w:tr w:rsidR="00F80FD7" w:rsidRPr="00F80FD7" w:rsidTr="00F80FD7">
        <w:tc>
          <w:tcPr>
            <w:tcW w:w="846" w:type="dxa"/>
            <w:shd w:val="clear" w:color="auto" w:fill="auto"/>
          </w:tcPr>
          <w:p w:rsidR="00F80FD7" w:rsidRPr="00F80FD7" w:rsidRDefault="00F80FD7" w:rsidP="00F80FD7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3.7</w:t>
            </w:r>
          </w:p>
        </w:tc>
        <w:tc>
          <w:tcPr>
            <w:tcW w:w="3654" w:type="dxa"/>
            <w:shd w:val="clear" w:color="auto" w:fill="auto"/>
          </w:tcPr>
          <w:p w:rsidR="00F80FD7" w:rsidRPr="00F80FD7" w:rsidRDefault="00F80FD7" w:rsidP="00F80FD7">
            <w:pPr>
              <w:suppressAutoHyphens/>
              <w:spacing w:beforeAutospacing="1" w:afterAutospacing="1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обеспечены двухразовым бесплатным питанием дети-инвалиды и инвалиды, обучающиеся по образовательным программам начального общего, основного общего и среднего общего образования в муниципальных </w:t>
            </w:r>
            <w:r w:rsidRPr="00F80FD7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lastRenderedPageBreak/>
              <w:t>общеобразовательных организациях</w:t>
            </w:r>
          </w:p>
        </w:tc>
        <w:tc>
          <w:tcPr>
            <w:tcW w:w="2126" w:type="dxa"/>
            <w:vMerge/>
          </w:tcPr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6" w:type="dxa"/>
          </w:tcPr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Приобретение товаров, работ, услуг</w:t>
            </w:r>
          </w:p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835" w:type="dxa"/>
          </w:tcPr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Предоставление двухразового бесплатного питания детям-инвалидам и инвалидам, обучающимся по образовательным программам </w:t>
            </w:r>
            <w:r w:rsidRPr="00F80FD7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начального общего, </w:t>
            </w: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основного общего </w:t>
            </w: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и среднего общего образования в муниципальных общеобразовательных организациях в рамках закона области от 17 декабря 2007 года № 1719-ОЗ «О наделении органов местного самоуправления отдельными государственными полномочиями в сфере образования»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lastRenderedPageBreak/>
              <w:t>317,6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D7" w:rsidRPr="00561E99" w:rsidRDefault="00F80FD7" w:rsidP="00F80FD7">
            <w:pPr>
              <w:suppressAutoHyphens/>
              <w:jc w:val="center"/>
              <w:rPr>
                <w:sz w:val="22"/>
                <w:szCs w:val="22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317,6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D7" w:rsidRPr="00561E99" w:rsidRDefault="00F80FD7" w:rsidP="00F80FD7">
            <w:pPr>
              <w:suppressAutoHyphens/>
              <w:jc w:val="center"/>
              <w:rPr>
                <w:sz w:val="22"/>
                <w:szCs w:val="22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317,6</w:t>
            </w:r>
          </w:p>
        </w:tc>
      </w:tr>
      <w:tr w:rsidR="00F80FD7" w:rsidRPr="00F80FD7" w:rsidTr="00F80FD7">
        <w:tc>
          <w:tcPr>
            <w:tcW w:w="846" w:type="dxa"/>
            <w:shd w:val="clear" w:color="auto" w:fill="auto"/>
          </w:tcPr>
          <w:p w:rsidR="00F80FD7" w:rsidRPr="00F80FD7" w:rsidRDefault="00F80FD7" w:rsidP="00F80FD7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3.8</w:t>
            </w:r>
          </w:p>
        </w:tc>
        <w:tc>
          <w:tcPr>
            <w:tcW w:w="3654" w:type="dxa"/>
            <w:shd w:val="clear" w:color="auto" w:fill="auto"/>
          </w:tcPr>
          <w:p w:rsidR="00F80FD7" w:rsidRPr="00F80FD7" w:rsidRDefault="00F80FD7" w:rsidP="00F80FD7">
            <w:pPr>
              <w:suppressAutoHyphens/>
              <w:spacing w:beforeAutospacing="1" w:afterAutospacing="1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F80FD7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Результат: обеспечена выплата компенсации на возмещение расходов родителям детей-инвалидов, обучающихся с помощью дистанционных технологий</w:t>
            </w:r>
          </w:p>
        </w:tc>
        <w:tc>
          <w:tcPr>
            <w:tcW w:w="2126" w:type="dxa"/>
            <w:vMerge/>
          </w:tcPr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0FD7">
              <w:rPr>
                <w:rFonts w:ascii="Liberation Serif" w:hAnsi="Liberation Serif" w:cs="Liberation Serif"/>
                <w:sz w:val="22"/>
                <w:szCs w:val="22"/>
              </w:rPr>
              <w:t>Выплаты физическим лицам</w:t>
            </w:r>
          </w:p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D7" w:rsidRPr="00F80FD7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F80FD7">
              <w:rPr>
                <w:rFonts w:ascii="Liberation Serif" w:hAnsi="Liberation Serif" w:cs="Liberation Serif"/>
                <w:sz w:val="22"/>
                <w:szCs w:val="22"/>
              </w:rPr>
              <w:t>Обеспечение компенсационных выплат по оплате дистанционного обучения детей-инвалидов на дому в рамках закона области от 17 декабря 2007 года № 1719-ОЗ «О наделении органов местного самоуправления отдельными государственными полномочиями в сфере образования»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608,7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D7" w:rsidRPr="00561E99" w:rsidRDefault="00F80FD7" w:rsidP="00F80FD7">
            <w:pPr>
              <w:suppressAutoHyphens/>
              <w:jc w:val="center"/>
              <w:rPr>
                <w:sz w:val="22"/>
                <w:szCs w:val="22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608,7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D7" w:rsidRPr="00561E99" w:rsidRDefault="00F80FD7" w:rsidP="00F80FD7">
            <w:pPr>
              <w:suppressAutoHyphens/>
              <w:jc w:val="center"/>
              <w:rPr>
                <w:sz w:val="22"/>
                <w:szCs w:val="22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608,7</w:t>
            </w:r>
          </w:p>
        </w:tc>
      </w:tr>
      <w:tr w:rsidR="00F80FD7" w:rsidRPr="00F80FD7" w:rsidTr="00F80FD7">
        <w:tc>
          <w:tcPr>
            <w:tcW w:w="846" w:type="dxa"/>
            <w:shd w:val="clear" w:color="auto" w:fill="auto"/>
          </w:tcPr>
          <w:p w:rsidR="00F80FD7" w:rsidRPr="00F80FD7" w:rsidRDefault="00F80FD7" w:rsidP="00F80FD7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3.9</w:t>
            </w:r>
          </w:p>
        </w:tc>
        <w:tc>
          <w:tcPr>
            <w:tcW w:w="3654" w:type="dxa"/>
            <w:shd w:val="clear" w:color="auto" w:fill="auto"/>
          </w:tcPr>
          <w:p w:rsidR="00F80FD7" w:rsidRPr="00F80FD7" w:rsidRDefault="00F80FD7" w:rsidP="00F80FD7">
            <w:pPr>
              <w:suppressAutoHyphens/>
              <w:spacing w:beforeAutospacing="1" w:afterAutospacing="1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</w:t>
            </w: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обеспечены питанием обучающиеся с ограниченными возможностями здоровья, не проживающие в организациях, осуществляющих образовательную деятельность по адаптированным основным общеобразовательным программам</w:t>
            </w:r>
          </w:p>
        </w:tc>
        <w:tc>
          <w:tcPr>
            <w:tcW w:w="2126" w:type="dxa"/>
          </w:tcPr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Расходы на обеспечение питанием обучающихся с ограниченными возможностями здоровья, не проживающих в организациях, осуществляющих образовательную </w:t>
            </w: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деятельность по адаптированным основным общеобразовательным программам</w:t>
            </w:r>
          </w:p>
        </w:tc>
        <w:tc>
          <w:tcPr>
            <w:tcW w:w="1846" w:type="dxa"/>
          </w:tcPr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Приобретение товаров, работ, услуг</w:t>
            </w:r>
          </w:p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835" w:type="dxa"/>
          </w:tcPr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 xml:space="preserve">Предоставление обучающимся с ограниченными возможностями здоровья, не проживающим в муниципальных организациях, осуществляющих образовательную деятельность, но обучающимся в них по </w:t>
            </w: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адаптированным основным общеобразовательным программам, двухразового бесплатного питания, а при обучении их индивидуально на дому - денежной компенсации на питание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lastRenderedPageBreak/>
              <w:t>8256,3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8256,3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8256,3</w:t>
            </w:r>
          </w:p>
        </w:tc>
      </w:tr>
      <w:tr w:rsidR="00F80FD7" w:rsidRPr="00F80FD7" w:rsidTr="00F80FD7">
        <w:tc>
          <w:tcPr>
            <w:tcW w:w="846" w:type="dxa"/>
            <w:shd w:val="clear" w:color="auto" w:fill="auto"/>
          </w:tcPr>
          <w:p w:rsidR="00F80FD7" w:rsidRPr="00F80FD7" w:rsidRDefault="00F80FD7" w:rsidP="00F80FD7">
            <w:pPr>
              <w:suppressAutoHyphens/>
              <w:spacing w:after="160" w:line="264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lastRenderedPageBreak/>
              <w:t>3.10</w:t>
            </w:r>
          </w:p>
        </w:tc>
        <w:tc>
          <w:tcPr>
            <w:tcW w:w="3654" w:type="dxa"/>
            <w:shd w:val="clear" w:color="auto" w:fill="auto"/>
          </w:tcPr>
          <w:p w:rsidR="00F80FD7" w:rsidRPr="00F80FD7" w:rsidRDefault="00F80FD7" w:rsidP="00F80FD7">
            <w:pPr>
              <w:suppressAutoHyphens/>
              <w:spacing w:beforeAutospacing="1" w:afterAutospacing="1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 xml:space="preserve">Результат: </w:t>
            </w: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организовано бесплатное горячее питание обучающихся, получающих начальное общее образование</w:t>
            </w:r>
          </w:p>
        </w:tc>
        <w:tc>
          <w:tcPr>
            <w:tcW w:w="2126" w:type="dxa"/>
          </w:tcPr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846" w:type="dxa"/>
          </w:tcPr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Приобретение товаров, работ, услуг</w:t>
            </w:r>
          </w:p>
        </w:tc>
        <w:tc>
          <w:tcPr>
            <w:tcW w:w="2835" w:type="dxa"/>
          </w:tcPr>
          <w:p w:rsidR="00F80FD7" w:rsidRPr="00F80FD7" w:rsidRDefault="00F80FD7" w:rsidP="00F80FD7">
            <w:pPr>
              <w:suppressAutoHyphens/>
              <w:spacing w:beforeAutospacing="1" w:afterAutospacing="1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</w:pPr>
            <w:r w:rsidRPr="00F80FD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ru-RU"/>
              </w:rPr>
              <w:t>Предоставление обучающимся, получающих начальное общее образование в муниципальных общеобразовательных организациях, бесплатного горячего питания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18493,0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16321,9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FD7" w:rsidRPr="00561E99" w:rsidRDefault="00F80FD7" w:rsidP="00F80FD7">
            <w:pPr>
              <w:suppressAutoHyphens/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15365,3</w:t>
            </w:r>
          </w:p>
        </w:tc>
      </w:tr>
    </w:tbl>
    <w:p w:rsidR="00D052E8" w:rsidRPr="00D052E8" w:rsidRDefault="00D052E8" w:rsidP="00D052E8">
      <w:pPr>
        <w:jc w:val="center"/>
        <w:rPr>
          <w:rFonts w:ascii="Liberation Serif" w:hAnsi="Liberation Serif" w:cs="Liberation Serif"/>
          <w:color w:val="000000"/>
          <w:sz w:val="26"/>
          <w:szCs w:val="26"/>
          <w:lang w:eastAsia="ru-RU"/>
        </w:rPr>
      </w:pPr>
    </w:p>
    <w:p w:rsidR="001323EF" w:rsidRDefault="001323EF" w:rsidP="001323EF">
      <w:pPr>
        <w:suppressAutoHyphens/>
        <w:autoSpaceDE w:val="0"/>
        <w:jc w:val="right"/>
        <w:rPr>
          <w:rFonts w:ascii="Liberation Serif" w:hAnsi="Liberation Serif" w:cs="Bookman Old Style"/>
          <w:lang w:eastAsia="ar-SA"/>
        </w:rPr>
      </w:pPr>
      <w:r>
        <w:rPr>
          <w:rFonts w:ascii="Liberation Serif" w:hAnsi="Liberation Serif" w:cs="Bookman Old Style"/>
          <w:lang w:eastAsia="ar-SA"/>
        </w:rPr>
        <w:t>».</w:t>
      </w:r>
    </w:p>
    <w:p w:rsidR="001323EF" w:rsidRDefault="001323EF" w:rsidP="001323EF">
      <w:pPr>
        <w:suppressAutoHyphens/>
        <w:autoSpaceDE w:val="0"/>
        <w:rPr>
          <w:rFonts w:ascii="Liberation Serif" w:hAnsi="Liberation Serif" w:cs="Bookman Old Style"/>
          <w:lang w:eastAsia="ar-SA"/>
        </w:rPr>
      </w:pPr>
    </w:p>
    <w:p w:rsidR="001F0E72" w:rsidRDefault="001F0E72" w:rsidP="008C22A3">
      <w:pPr>
        <w:suppressAutoHyphens/>
        <w:autoSpaceDE w:val="0"/>
        <w:jc w:val="right"/>
      </w:pPr>
    </w:p>
    <w:p w:rsidR="001F0E72" w:rsidRDefault="001F0E72" w:rsidP="008C22A3">
      <w:pPr>
        <w:suppressAutoHyphens/>
        <w:autoSpaceDE w:val="0"/>
        <w:jc w:val="right"/>
      </w:pPr>
    </w:p>
    <w:p w:rsidR="001F0E72" w:rsidRDefault="001F0E72" w:rsidP="008C22A3">
      <w:pPr>
        <w:suppressAutoHyphens/>
        <w:autoSpaceDE w:val="0"/>
        <w:jc w:val="right"/>
      </w:pPr>
    </w:p>
    <w:p w:rsidR="001F0E72" w:rsidRDefault="001F0E72" w:rsidP="008C22A3">
      <w:pPr>
        <w:suppressAutoHyphens/>
        <w:autoSpaceDE w:val="0"/>
        <w:jc w:val="right"/>
      </w:pPr>
    </w:p>
    <w:p w:rsidR="001F0E72" w:rsidRDefault="001F0E72" w:rsidP="008C22A3">
      <w:pPr>
        <w:suppressAutoHyphens/>
        <w:autoSpaceDE w:val="0"/>
        <w:jc w:val="right"/>
      </w:pPr>
    </w:p>
    <w:p w:rsidR="001F0E72" w:rsidRDefault="001F0E72" w:rsidP="008C22A3">
      <w:pPr>
        <w:suppressAutoHyphens/>
        <w:autoSpaceDE w:val="0"/>
        <w:jc w:val="right"/>
      </w:pPr>
    </w:p>
    <w:p w:rsidR="001F0E72" w:rsidRDefault="001F0E72" w:rsidP="008C22A3">
      <w:pPr>
        <w:suppressAutoHyphens/>
        <w:autoSpaceDE w:val="0"/>
        <w:jc w:val="right"/>
      </w:pPr>
    </w:p>
    <w:p w:rsidR="001F0E72" w:rsidRDefault="001F0E72" w:rsidP="008C22A3">
      <w:pPr>
        <w:suppressAutoHyphens/>
        <w:autoSpaceDE w:val="0"/>
        <w:jc w:val="right"/>
      </w:pPr>
    </w:p>
    <w:p w:rsidR="001F0E72" w:rsidRDefault="001F0E72" w:rsidP="008C22A3">
      <w:pPr>
        <w:suppressAutoHyphens/>
        <w:autoSpaceDE w:val="0"/>
        <w:jc w:val="right"/>
      </w:pPr>
    </w:p>
    <w:p w:rsidR="001F0E72" w:rsidRDefault="001F0E72" w:rsidP="008C22A3">
      <w:pPr>
        <w:suppressAutoHyphens/>
        <w:autoSpaceDE w:val="0"/>
        <w:jc w:val="right"/>
      </w:pPr>
    </w:p>
    <w:p w:rsidR="001F0E72" w:rsidRDefault="001F0E72" w:rsidP="008C22A3">
      <w:pPr>
        <w:suppressAutoHyphens/>
        <w:autoSpaceDE w:val="0"/>
        <w:jc w:val="right"/>
      </w:pPr>
    </w:p>
    <w:p w:rsidR="001F0E72" w:rsidRDefault="001F0E72" w:rsidP="008C22A3">
      <w:pPr>
        <w:suppressAutoHyphens/>
        <w:autoSpaceDE w:val="0"/>
        <w:jc w:val="right"/>
      </w:pPr>
    </w:p>
    <w:p w:rsidR="001F0E72" w:rsidRDefault="001F0E72" w:rsidP="00155D24">
      <w:pPr>
        <w:suppressAutoHyphens/>
        <w:autoSpaceDE w:val="0"/>
      </w:pPr>
    </w:p>
    <w:p w:rsidR="00087C09" w:rsidRPr="008C22A3" w:rsidRDefault="00E06B07" w:rsidP="008C22A3">
      <w:pPr>
        <w:suppressAutoHyphens/>
        <w:autoSpaceDE w:val="0"/>
        <w:jc w:val="right"/>
      </w:pPr>
      <w:r w:rsidRPr="00F556E3">
        <w:t xml:space="preserve"> </w:t>
      </w:r>
    </w:p>
    <w:p w:rsidR="00F601C4" w:rsidRPr="00F556E3" w:rsidRDefault="00F601C4" w:rsidP="00F601C4">
      <w:pPr>
        <w:suppressAutoHyphens/>
        <w:autoSpaceDE w:val="0"/>
        <w:ind w:left="6379"/>
        <w:rPr>
          <w:rFonts w:ascii="Liberation Serif" w:hAnsi="Liberation Serif" w:cs="Bookman Old Style"/>
          <w:sz w:val="26"/>
          <w:szCs w:val="26"/>
          <w:lang w:eastAsia="ar-SA"/>
        </w:rPr>
      </w:pPr>
      <w:r>
        <w:rPr>
          <w:rFonts w:ascii="Liberation Serif" w:hAnsi="Liberation Serif" w:cs="Bookman Old Style"/>
          <w:sz w:val="26"/>
          <w:szCs w:val="26"/>
          <w:lang w:eastAsia="ar-SA"/>
        </w:rPr>
        <w:lastRenderedPageBreak/>
        <w:t xml:space="preserve">                                               </w:t>
      </w:r>
      <w:r w:rsidRPr="00F556E3">
        <w:rPr>
          <w:rFonts w:ascii="Liberation Serif" w:hAnsi="Liberation Serif" w:cs="Bookman Old Style"/>
          <w:sz w:val="26"/>
          <w:szCs w:val="26"/>
          <w:lang w:eastAsia="ar-SA"/>
        </w:rPr>
        <w:t xml:space="preserve">Приложение </w:t>
      </w:r>
      <w:r w:rsidR="00155D24">
        <w:rPr>
          <w:rFonts w:ascii="Liberation Serif" w:hAnsi="Liberation Serif" w:cs="Bookman Old Style"/>
          <w:sz w:val="26"/>
          <w:szCs w:val="26"/>
          <w:lang w:eastAsia="ar-SA"/>
        </w:rPr>
        <w:t>4</w:t>
      </w:r>
    </w:p>
    <w:p w:rsidR="00F601C4" w:rsidRPr="00F556E3" w:rsidRDefault="00F601C4" w:rsidP="00F601C4">
      <w:pPr>
        <w:suppressAutoHyphens/>
        <w:autoSpaceDE w:val="0"/>
        <w:ind w:left="6379"/>
        <w:rPr>
          <w:rFonts w:ascii="Liberation Serif" w:hAnsi="Liberation Serif" w:cs="Bookman Old Style"/>
          <w:w w:val="90"/>
          <w:sz w:val="26"/>
          <w:szCs w:val="26"/>
          <w:lang w:eastAsia="ar-SA"/>
        </w:rPr>
      </w:pPr>
      <w:r w:rsidRPr="00F556E3">
        <w:rPr>
          <w:rFonts w:ascii="Liberation Serif" w:hAnsi="Liberation Serif" w:cs="Bookman Old Style"/>
          <w:sz w:val="26"/>
          <w:szCs w:val="26"/>
          <w:lang w:eastAsia="ar-SA"/>
        </w:rPr>
        <w:t xml:space="preserve">                                               </w:t>
      </w:r>
      <w:r w:rsidRPr="00F556E3"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к постановлению администрации  </w:t>
      </w:r>
    </w:p>
    <w:p w:rsidR="00F601C4" w:rsidRDefault="00F601C4" w:rsidP="00F601C4">
      <w:pPr>
        <w:suppressAutoHyphens/>
        <w:autoSpaceDE w:val="0"/>
        <w:ind w:left="6379"/>
        <w:rPr>
          <w:rFonts w:ascii="Liberation Serif" w:hAnsi="Liberation Serif" w:cs="Bookman Old Style"/>
          <w:w w:val="90"/>
          <w:sz w:val="26"/>
          <w:szCs w:val="26"/>
          <w:lang w:eastAsia="ar-SA"/>
        </w:rPr>
      </w:pPr>
      <w:r w:rsidRPr="00F556E3"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                                                    Грязовецкого муниципального </w:t>
      </w:r>
      <w:r w:rsidR="00A93E64">
        <w:rPr>
          <w:rFonts w:ascii="Liberation Serif" w:hAnsi="Liberation Serif" w:cs="Bookman Old Style"/>
          <w:w w:val="90"/>
          <w:sz w:val="26"/>
          <w:szCs w:val="26"/>
          <w:lang w:eastAsia="ar-SA"/>
        </w:rPr>
        <w:t>округа</w:t>
      </w:r>
      <w:r w:rsidRPr="00F556E3"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  от </w:t>
      </w:r>
      <w:r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                                </w:t>
      </w:r>
    </w:p>
    <w:p w:rsidR="00F601C4" w:rsidRPr="00F556E3" w:rsidRDefault="00F601C4" w:rsidP="00F601C4">
      <w:pPr>
        <w:suppressAutoHyphens/>
        <w:autoSpaceDE w:val="0"/>
        <w:ind w:left="6379"/>
        <w:rPr>
          <w:rFonts w:ascii="Liberation Serif" w:hAnsi="Liberation Serif" w:cs="Bookman Old Style"/>
          <w:w w:val="90"/>
          <w:sz w:val="26"/>
          <w:szCs w:val="26"/>
          <w:lang w:eastAsia="ar-SA"/>
        </w:rPr>
      </w:pPr>
      <w:r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                                                    </w:t>
      </w:r>
      <w:r w:rsidR="008C259E">
        <w:rPr>
          <w:rFonts w:ascii="Liberation Serif" w:hAnsi="Liberation Serif" w:cs="Bookman Old Style"/>
          <w:w w:val="90"/>
          <w:sz w:val="26"/>
          <w:szCs w:val="26"/>
          <w:lang w:eastAsia="ar-SA"/>
        </w:rPr>
        <w:t>10</w:t>
      </w:r>
      <w:r>
        <w:rPr>
          <w:rFonts w:ascii="Liberation Serif" w:hAnsi="Liberation Serif" w:cs="Bookman Old Style"/>
          <w:w w:val="90"/>
          <w:sz w:val="26"/>
          <w:szCs w:val="26"/>
          <w:lang w:eastAsia="ar-SA"/>
        </w:rPr>
        <w:t>.</w:t>
      </w:r>
      <w:r w:rsidR="008C259E">
        <w:rPr>
          <w:rFonts w:ascii="Liberation Serif" w:hAnsi="Liberation Serif" w:cs="Bookman Old Style"/>
          <w:w w:val="90"/>
          <w:sz w:val="26"/>
          <w:szCs w:val="26"/>
          <w:lang w:eastAsia="ar-SA"/>
        </w:rPr>
        <w:t>1</w:t>
      </w:r>
      <w:r w:rsidR="00BD1EF5">
        <w:rPr>
          <w:rFonts w:ascii="Liberation Serif" w:hAnsi="Liberation Serif" w:cs="Bookman Old Style"/>
          <w:w w:val="90"/>
          <w:sz w:val="26"/>
          <w:szCs w:val="26"/>
          <w:lang w:eastAsia="ar-SA"/>
        </w:rPr>
        <w:t>0</w:t>
      </w:r>
      <w:r>
        <w:rPr>
          <w:rFonts w:ascii="Liberation Serif" w:hAnsi="Liberation Serif" w:cs="Bookman Old Style"/>
          <w:w w:val="90"/>
          <w:sz w:val="26"/>
          <w:szCs w:val="26"/>
          <w:lang w:eastAsia="ar-SA"/>
        </w:rPr>
        <w:t>.</w:t>
      </w:r>
      <w:r w:rsidRPr="00F556E3"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2025 № </w:t>
      </w:r>
      <w:r w:rsidR="008C259E">
        <w:rPr>
          <w:rFonts w:ascii="Liberation Serif" w:hAnsi="Liberation Serif" w:cs="Bookman Old Style"/>
          <w:w w:val="90"/>
          <w:sz w:val="26"/>
          <w:szCs w:val="26"/>
          <w:lang w:eastAsia="ar-SA"/>
        </w:rPr>
        <w:t>2778</w:t>
      </w:r>
    </w:p>
    <w:p w:rsidR="00F601C4" w:rsidRDefault="00F601C4" w:rsidP="00F601C4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F00328" w:rsidRPr="00F00328" w:rsidRDefault="00BD2838" w:rsidP="00BD2838">
      <w:pPr>
        <w:widowControl w:val="0"/>
        <w:jc w:val="center"/>
        <w:rPr>
          <w:rFonts w:ascii="Liberation Serif" w:hAnsi="Liberation Serif" w:cs="Liberation Serif"/>
          <w:sz w:val="26"/>
          <w:szCs w:val="26"/>
          <w:lang w:eastAsia="ru-RU"/>
        </w:rPr>
      </w:pPr>
      <w:r>
        <w:rPr>
          <w:rFonts w:ascii="Liberation Serif" w:eastAsia="NSimSun" w:hAnsi="Liberation Serif" w:cs="Liberation Serif"/>
          <w:b/>
          <w:bCs/>
          <w:kern w:val="2"/>
          <w:lang w:bidi="hi-IN"/>
        </w:rPr>
        <w:t xml:space="preserve">                                                                                                                                                          </w:t>
      </w:r>
      <w:r w:rsidR="00F601C4">
        <w:rPr>
          <w:rFonts w:ascii="Liberation Serif" w:eastAsia="NSimSun" w:hAnsi="Liberation Serif" w:cs="Liberation Serif"/>
          <w:b/>
          <w:bCs/>
          <w:kern w:val="2"/>
          <w:lang w:bidi="hi-IN"/>
        </w:rPr>
        <w:t>«</w:t>
      </w:r>
      <w:r w:rsidR="00F00328" w:rsidRPr="00F00328">
        <w:rPr>
          <w:rFonts w:ascii="Liberation Serif" w:hAnsi="Liberation Serif" w:cs="Liberation Serif"/>
          <w:sz w:val="26"/>
          <w:szCs w:val="26"/>
          <w:lang w:eastAsia="ru-RU"/>
        </w:rPr>
        <w:t>Приложение 1 к муниципальной программе</w:t>
      </w:r>
    </w:p>
    <w:p w:rsidR="00F00328" w:rsidRPr="00F00328" w:rsidRDefault="00F00328" w:rsidP="00F00328">
      <w:pPr>
        <w:widowControl w:val="0"/>
        <w:rPr>
          <w:rFonts w:ascii="Liberation Serif" w:hAnsi="Liberation Serif" w:cs="Liberation Serif"/>
          <w:sz w:val="26"/>
          <w:szCs w:val="26"/>
          <w:lang w:eastAsia="ru-RU"/>
        </w:rPr>
      </w:pPr>
    </w:p>
    <w:p w:rsidR="00F00328" w:rsidRPr="00F00328" w:rsidRDefault="00F00328" w:rsidP="00F00328">
      <w:pPr>
        <w:widowControl w:val="0"/>
        <w:jc w:val="center"/>
        <w:rPr>
          <w:rFonts w:ascii="Liberation Serif" w:hAnsi="Liberation Serif" w:cs="Liberation Serif"/>
          <w:b/>
          <w:sz w:val="26"/>
          <w:szCs w:val="26"/>
          <w:lang w:eastAsia="ru-RU"/>
        </w:rPr>
      </w:pPr>
      <w:bookmarkStart w:id="0" w:name="P307"/>
      <w:bookmarkEnd w:id="0"/>
      <w:r w:rsidRPr="00F00328">
        <w:rPr>
          <w:rFonts w:ascii="Liberation Serif" w:hAnsi="Liberation Serif" w:cs="Liberation Serif"/>
          <w:b/>
          <w:sz w:val="26"/>
          <w:szCs w:val="26"/>
          <w:lang w:eastAsia="ru-RU"/>
        </w:rPr>
        <w:t xml:space="preserve">ПАСПОРТ МУНИЦИПАЛЬНОГО ПРОЕКТА, СВЯЗАННОГО С </w:t>
      </w:r>
    </w:p>
    <w:p w:rsidR="00F00328" w:rsidRPr="00F00328" w:rsidRDefault="00F00328" w:rsidP="00F00328">
      <w:pPr>
        <w:widowControl w:val="0"/>
        <w:jc w:val="center"/>
        <w:rPr>
          <w:rFonts w:ascii="Liberation Serif" w:hAnsi="Liberation Serif" w:cs="Liberation Serif"/>
          <w:b/>
          <w:sz w:val="26"/>
          <w:szCs w:val="26"/>
          <w:lang w:eastAsia="ru-RU"/>
        </w:rPr>
      </w:pPr>
      <w:r w:rsidRPr="00F00328">
        <w:rPr>
          <w:rFonts w:ascii="Liberation Serif" w:hAnsi="Liberation Serif" w:cs="Liberation Serif"/>
          <w:b/>
          <w:sz w:val="26"/>
          <w:szCs w:val="26"/>
          <w:lang w:eastAsia="ru-RU"/>
        </w:rPr>
        <w:t xml:space="preserve">РЕАЛИЗАЦИЕЙ РЕГИОНАЛЬНОГО ПРОЕКТА </w:t>
      </w:r>
    </w:p>
    <w:p w:rsidR="00F00328" w:rsidRPr="00F00328" w:rsidRDefault="00F00328" w:rsidP="00F00328">
      <w:pPr>
        <w:widowControl w:val="0"/>
        <w:jc w:val="center"/>
        <w:rPr>
          <w:rFonts w:ascii="Liberation Serif" w:hAnsi="Liberation Serif" w:cs="Liberation Serif"/>
          <w:sz w:val="26"/>
          <w:szCs w:val="26"/>
          <w:lang w:eastAsia="ru-RU"/>
        </w:rPr>
      </w:pPr>
    </w:p>
    <w:p w:rsidR="00F00328" w:rsidRPr="00F00328" w:rsidRDefault="00F00328" w:rsidP="00F00328">
      <w:pPr>
        <w:widowControl w:val="0"/>
        <w:numPr>
          <w:ilvl w:val="0"/>
          <w:numId w:val="17"/>
        </w:numPr>
        <w:tabs>
          <w:tab w:val="left" w:pos="360"/>
        </w:tabs>
        <w:suppressAutoHyphens/>
        <w:jc w:val="center"/>
        <w:rPr>
          <w:rFonts w:ascii="Liberation Serif" w:hAnsi="Liberation Serif" w:cs="Liberation Serif"/>
          <w:b/>
          <w:sz w:val="26"/>
          <w:szCs w:val="26"/>
          <w:lang w:eastAsia="ru-RU"/>
        </w:rPr>
      </w:pPr>
      <w:r w:rsidRPr="00F00328">
        <w:rPr>
          <w:rFonts w:ascii="Liberation Serif" w:hAnsi="Liberation Serif" w:cs="Liberation Serif"/>
          <w:b/>
          <w:sz w:val="26"/>
          <w:szCs w:val="26"/>
          <w:lang w:eastAsia="ru-RU"/>
        </w:rPr>
        <w:t>1. Основные положения</w:t>
      </w:r>
    </w:p>
    <w:p w:rsidR="00F00328" w:rsidRPr="00F00328" w:rsidRDefault="00F00328" w:rsidP="00F00328">
      <w:pPr>
        <w:widowControl w:val="0"/>
        <w:numPr>
          <w:ilvl w:val="0"/>
          <w:numId w:val="17"/>
        </w:numPr>
        <w:tabs>
          <w:tab w:val="left" w:pos="360"/>
        </w:tabs>
        <w:suppressAutoHyphens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</w:p>
    <w:tbl>
      <w:tblPr>
        <w:tblW w:w="15280" w:type="dxa"/>
        <w:tblInd w:w="-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46"/>
        <w:gridCol w:w="8934"/>
      </w:tblGrid>
      <w:tr w:rsidR="00F00328" w:rsidRPr="00F00328" w:rsidTr="00F00328">
        <w:trPr>
          <w:trHeight w:val="278"/>
        </w:trPr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28" w:rsidRPr="00F00328" w:rsidRDefault="00F00328" w:rsidP="00F00328">
            <w:pPr>
              <w:widowControl w:val="0"/>
              <w:suppressAutoHyphens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Наименование проекта</w:t>
            </w:r>
          </w:p>
        </w:tc>
        <w:tc>
          <w:tcPr>
            <w:tcW w:w="8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28" w:rsidRPr="00F00328" w:rsidRDefault="00F00328" w:rsidP="00F00328">
            <w:pPr>
              <w:widowControl w:val="0"/>
              <w:suppressAutoHyphens/>
              <w:rPr>
                <w:rFonts w:ascii="Liberation Serif" w:hAnsi="Liberation Serif" w:cs="Liberation Serif"/>
                <w:i/>
                <w:lang w:eastAsia="ru-RU"/>
              </w:rPr>
            </w:pPr>
            <w:r w:rsidRPr="00F00328">
              <w:rPr>
                <w:rFonts w:ascii="Liberation Serif" w:hAnsi="Liberation Serif" w:cs="Liberation Serif"/>
                <w:szCs w:val="20"/>
                <w:lang w:eastAsia="ru-RU"/>
              </w:rPr>
              <w:t xml:space="preserve"> «Воспитание патриотичной и профессионально направленной личности»</w:t>
            </w:r>
          </w:p>
        </w:tc>
      </w:tr>
      <w:tr w:rsidR="00F00328" w:rsidRPr="00F00328" w:rsidTr="00F00328">
        <w:trPr>
          <w:trHeight w:val="293"/>
        </w:trPr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28" w:rsidRPr="00F00328" w:rsidRDefault="00F00328" w:rsidP="00F00328">
            <w:pPr>
              <w:widowControl w:val="0"/>
              <w:suppressAutoHyphens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Основание для открытия проекта</w:t>
            </w:r>
          </w:p>
        </w:tc>
        <w:tc>
          <w:tcPr>
            <w:tcW w:w="8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28" w:rsidRPr="00F00328" w:rsidRDefault="00F00328" w:rsidP="00F00328">
            <w:pPr>
              <w:widowControl w:val="0"/>
              <w:suppressAutoHyphens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Протокол заседания проектного комитета от 30.09.2024 № 2</w:t>
            </w:r>
          </w:p>
        </w:tc>
      </w:tr>
      <w:tr w:rsidR="00F00328" w:rsidRPr="00F00328" w:rsidTr="00F00328">
        <w:trPr>
          <w:trHeight w:val="293"/>
        </w:trPr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28" w:rsidRPr="00F00328" w:rsidRDefault="00F00328" w:rsidP="00F00328">
            <w:pPr>
              <w:widowControl w:val="0"/>
              <w:suppressAutoHyphens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Сроки реализации проекта</w:t>
            </w:r>
          </w:p>
        </w:tc>
        <w:tc>
          <w:tcPr>
            <w:tcW w:w="8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28" w:rsidRPr="00F00328" w:rsidRDefault="00F00328" w:rsidP="00F00328">
            <w:pPr>
              <w:widowControl w:val="0"/>
              <w:suppressAutoHyphens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01.01.2025-31.12.2027</w:t>
            </w:r>
          </w:p>
        </w:tc>
      </w:tr>
      <w:tr w:rsidR="00F00328" w:rsidRPr="00F00328" w:rsidTr="00F00328">
        <w:trPr>
          <w:trHeight w:val="278"/>
        </w:trPr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28" w:rsidRPr="00F00328" w:rsidRDefault="00F00328" w:rsidP="00F00328">
            <w:pPr>
              <w:widowControl w:val="0"/>
              <w:suppressAutoHyphens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Куратор проекта</w:t>
            </w:r>
          </w:p>
        </w:tc>
        <w:tc>
          <w:tcPr>
            <w:tcW w:w="8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28" w:rsidRPr="00F00328" w:rsidRDefault="00F00328" w:rsidP="00F00328">
            <w:pPr>
              <w:widowControl w:val="0"/>
              <w:suppressAutoHyphens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Крылова О.И., заместитель главы Грязовецкого муниципального округа по социальной политике</w:t>
            </w:r>
          </w:p>
        </w:tc>
      </w:tr>
      <w:tr w:rsidR="00F00328" w:rsidRPr="00F00328" w:rsidTr="00F00328">
        <w:trPr>
          <w:trHeight w:val="293"/>
        </w:trPr>
        <w:tc>
          <w:tcPr>
            <w:tcW w:w="63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0328" w:rsidRPr="00F00328" w:rsidRDefault="00F00328" w:rsidP="00F00328">
            <w:pPr>
              <w:widowControl w:val="0"/>
              <w:suppressAutoHyphens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Руководитель проекта</w:t>
            </w:r>
          </w:p>
        </w:tc>
        <w:tc>
          <w:tcPr>
            <w:tcW w:w="89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00328" w:rsidRPr="00F00328" w:rsidRDefault="00F00328" w:rsidP="00F00328">
            <w:pPr>
              <w:widowControl w:val="0"/>
              <w:suppressAutoHyphens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Патракеева Т.А., начальник Управления образования и молодежной политики администрации Грязовецкого муниципального округа</w:t>
            </w:r>
          </w:p>
        </w:tc>
      </w:tr>
      <w:tr w:rsidR="00F00328" w:rsidRPr="00F00328" w:rsidTr="00F00328">
        <w:trPr>
          <w:trHeight w:val="278"/>
        </w:trPr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widowControl w:val="0"/>
              <w:suppressAutoHyphens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Связь с муниципальными программами округа</w:t>
            </w:r>
          </w:p>
        </w:tc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widowControl w:val="0"/>
              <w:suppressAutoHyphens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Муниципальная программа «Развитие систем образования, молодежной политики, отдыха, оздоровления и занятости несовершеннолетних в Грязовецком муниципальном округе Вологодской области»</w:t>
            </w:r>
          </w:p>
        </w:tc>
      </w:tr>
      <w:tr w:rsidR="00F00328" w:rsidRPr="00F00328" w:rsidTr="00F00328">
        <w:trPr>
          <w:trHeight w:val="1237"/>
        </w:trPr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328" w:rsidRPr="00F00328" w:rsidRDefault="00F00328" w:rsidP="00F00328">
            <w:pPr>
              <w:widowControl w:val="0"/>
              <w:suppressAutoHyphens/>
              <w:snapToGrid w:val="0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Связь с государственными программами области, региональными проектами</w:t>
            </w:r>
          </w:p>
        </w:tc>
        <w:tc>
          <w:tcPr>
            <w:tcW w:w="8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0328" w:rsidRPr="00F00328" w:rsidRDefault="00F00328" w:rsidP="00F00328">
            <w:pPr>
              <w:widowControl w:val="0"/>
              <w:suppressAutoHyphens/>
              <w:snapToGrid w:val="0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Государственная программа Вологодской области  «Развитие образования Вологодской области», региональный  проект, не связанный с национальным проектом «Развитие дошкольного, общего и дополнительного образования детей», региональный проект «Патриотическое воспитание граждан Российской Федерации (Вологодская область)»</w:t>
            </w:r>
          </w:p>
        </w:tc>
      </w:tr>
    </w:tbl>
    <w:p w:rsidR="00F00328" w:rsidRPr="00F00328" w:rsidRDefault="00F00328" w:rsidP="00F00328">
      <w:pPr>
        <w:widowControl w:val="0"/>
        <w:numPr>
          <w:ilvl w:val="0"/>
          <w:numId w:val="17"/>
        </w:numPr>
        <w:tabs>
          <w:tab w:val="left" w:pos="360"/>
        </w:tabs>
        <w:suppressAutoHyphens/>
        <w:jc w:val="both"/>
        <w:rPr>
          <w:rFonts w:ascii="Liberation Serif" w:hAnsi="Liberation Serif" w:cs="Liberation Serif"/>
          <w:lang w:eastAsia="ru-RU"/>
        </w:rPr>
      </w:pPr>
    </w:p>
    <w:p w:rsidR="00F00328" w:rsidRPr="00F00328" w:rsidRDefault="00F00328" w:rsidP="00F00328">
      <w:pPr>
        <w:widowControl w:val="0"/>
        <w:tabs>
          <w:tab w:val="left" w:pos="360"/>
        </w:tabs>
        <w:jc w:val="center"/>
        <w:rPr>
          <w:rFonts w:ascii="Liberation Serif" w:hAnsi="Liberation Serif" w:cs="Liberation Serif"/>
          <w:b/>
          <w:lang w:eastAsia="ru-RU"/>
        </w:rPr>
      </w:pPr>
    </w:p>
    <w:p w:rsidR="00F00328" w:rsidRPr="00F00328" w:rsidRDefault="00F00328" w:rsidP="00F00328">
      <w:pPr>
        <w:widowControl w:val="0"/>
        <w:numPr>
          <w:ilvl w:val="0"/>
          <w:numId w:val="17"/>
        </w:numPr>
        <w:tabs>
          <w:tab w:val="left" w:pos="360"/>
        </w:tabs>
        <w:suppressAutoHyphens/>
        <w:jc w:val="center"/>
        <w:rPr>
          <w:rFonts w:ascii="Liberation Serif" w:hAnsi="Liberation Serif" w:cs="Liberation Serif"/>
          <w:b/>
          <w:lang w:eastAsia="ru-RU"/>
        </w:rPr>
      </w:pPr>
      <w:r w:rsidRPr="00F00328">
        <w:rPr>
          <w:rFonts w:ascii="Liberation Serif" w:hAnsi="Liberation Serif" w:cs="Liberation Serif"/>
          <w:b/>
          <w:lang w:eastAsia="ru-RU"/>
        </w:rPr>
        <w:t>2.  Показатели проекта</w:t>
      </w:r>
    </w:p>
    <w:p w:rsidR="00F00328" w:rsidRPr="00F00328" w:rsidRDefault="00F00328" w:rsidP="00F00328">
      <w:pPr>
        <w:widowControl w:val="0"/>
        <w:numPr>
          <w:ilvl w:val="0"/>
          <w:numId w:val="17"/>
        </w:numPr>
        <w:tabs>
          <w:tab w:val="left" w:pos="360"/>
        </w:tabs>
        <w:suppressAutoHyphens/>
        <w:jc w:val="center"/>
        <w:rPr>
          <w:rFonts w:ascii="Liberation Serif" w:hAnsi="Liberation Serif" w:cs="Liberation Serif"/>
          <w:b/>
          <w:lang w:eastAsia="ru-RU"/>
        </w:rPr>
      </w:pPr>
    </w:p>
    <w:tbl>
      <w:tblPr>
        <w:tblStyle w:val="140"/>
        <w:tblW w:w="15276" w:type="dxa"/>
        <w:tblLayout w:type="fixed"/>
        <w:tblLook w:val="04A0" w:firstRow="1" w:lastRow="0" w:firstColumn="1" w:lastColumn="0" w:noHBand="0" w:noVBand="1"/>
      </w:tblPr>
      <w:tblGrid>
        <w:gridCol w:w="574"/>
        <w:gridCol w:w="4497"/>
        <w:gridCol w:w="1275"/>
        <w:gridCol w:w="2128"/>
        <w:gridCol w:w="1985"/>
        <w:gridCol w:w="1844"/>
        <w:gridCol w:w="2973"/>
      </w:tblGrid>
      <w:tr w:rsidR="00F00328" w:rsidRPr="00F00328" w:rsidTr="00F00328"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№ п/п</w:t>
            </w:r>
          </w:p>
        </w:tc>
        <w:tc>
          <w:tcPr>
            <w:tcW w:w="4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Задачи, показатели проекта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Единица измерения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Базовое значение</w:t>
            </w:r>
          </w:p>
        </w:tc>
        <w:tc>
          <w:tcPr>
            <w:tcW w:w="6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Значение показателя по годам реализации</w:t>
            </w:r>
          </w:p>
        </w:tc>
      </w:tr>
      <w:tr w:rsidR="00F00328" w:rsidRPr="00F00328" w:rsidTr="00F00328"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328" w:rsidRPr="00F00328" w:rsidRDefault="00F00328" w:rsidP="00F00328">
            <w:pPr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4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328" w:rsidRPr="00F00328" w:rsidRDefault="00F00328" w:rsidP="00F00328">
            <w:pPr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328" w:rsidRPr="00F00328" w:rsidRDefault="00F00328" w:rsidP="00F00328">
            <w:pPr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2023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2025 год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2026 год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2027 год</w:t>
            </w:r>
          </w:p>
        </w:tc>
      </w:tr>
      <w:tr w:rsidR="00F00328" w:rsidRPr="00F00328" w:rsidTr="00F00328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1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6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7</w:t>
            </w:r>
          </w:p>
        </w:tc>
      </w:tr>
      <w:tr w:rsidR="00F00328" w:rsidRPr="00F00328" w:rsidTr="00F00328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widowControl w:val="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1.</w:t>
            </w:r>
          </w:p>
        </w:tc>
        <w:tc>
          <w:tcPr>
            <w:tcW w:w="147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widowControl w:val="0"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 xml:space="preserve">Задача 1: Развитие талантов и способностей у детей и молодежи, а также воспитание у них патриотизма и любви к профессиям, востребуемым на вологодчине, через проведение активной профориентационной работы </w:t>
            </w:r>
          </w:p>
        </w:tc>
      </w:tr>
      <w:tr w:rsidR="00F00328" w:rsidRPr="00F00328" w:rsidTr="00F00328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widowControl w:val="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1.1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widowControl w:val="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%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80,0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80,0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80,0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80,0</w:t>
            </w:r>
          </w:p>
        </w:tc>
      </w:tr>
      <w:tr w:rsidR="00F00328" w:rsidRPr="00F00328" w:rsidTr="00F00328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widowControl w:val="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1.2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widowControl w:val="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Доля выпускников 9-х классов, оставшихся на территории Вологодской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%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98,0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98,0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98,0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98,0</w:t>
            </w:r>
          </w:p>
        </w:tc>
      </w:tr>
      <w:tr w:rsidR="00F00328" w:rsidRPr="00F00328" w:rsidTr="00F00328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widowControl w:val="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1.3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widowControl w:val="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Доля выпускников 11-х классов, оставшихся на территории Вологодской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%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72,0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72,0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72,0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72,0</w:t>
            </w:r>
          </w:p>
        </w:tc>
      </w:tr>
      <w:tr w:rsidR="00F00328" w:rsidRPr="00F00328" w:rsidTr="00F00328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widowControl w:val="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1.4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widowControl w:val="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Доля выпускников 9-х и 11-х классов школ округа, поступивших  на специальности сельскохозяйственной и лесной направленностей в СПО и ВУЗы Вологодской области или за пределы области по целевым направлениям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%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25,0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30,0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31,0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32,0</w:t>
            </w:r>
          </w:p>
        </w:tc>
      </w:tr>
      <w:tr w:rsidR="00F00328" w:rsidRPr="00F00328" w:rsidTr="00F00328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widowControl w:val="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1.5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widowControl w:val="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Доля обучающихся общеобразовательных учреждений, включенных в общественные объединения патриотической направленности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%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45,0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65,0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68,0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70,0</w:t>
            </w:r>
          </w:p>
        </w:tc>
      </w:tr>
    </w:tbl>
    <w:p w:rsidR="00F00328" w:rsidRPr="00F00328" w:rsidRDefault="00F00328" w:rsidP="00F00328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F00328" w:rsidRPr="00F00328" w:rsidRDefault="00F00328" w:rsidP="00F00328">
      <w:pPr>
        <w:suppressAutoHyphens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F00328" w:rsidRPr="00F00328" w:rsidRDefault="00F00328" w:rsidP="00F00328">
      <w:pPr>
        <w:suppressAutoHyphens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F00328" w:rsidRPr="00F00328" w:rsidRDefault="00F00328" w:rsidP="00F00328">
      <w:pPr>
        <w:suppressAutoHyphens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F00328" w:rsidRPr="00F00328" w:rsidRDefault="00F00328" w:rsidP="00F00328">
      <w:pPr>
        <w:suppressAutoHyphens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F00328" w:rsidRPr="00F00328" w:rsidRDefault="00F00328" w:rsidP="00F00328">
      <w:pPr>
        <w:suppressAutoHyphens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F00328" w:rsidRPr="00F00328" w:rsidRDefault="00F00328" w:rsidP="00F00328">
      <w:pPr>
        <w:suppressAutoHyphens/>
        <w:jc w:val="center"/>
        <w:rPr>
          <w:rFonts w:ascii="Liberation Serif" w:eastAsia="NSimSun" w:hAnsi="Liberation Serif" w:cs="Liberation Serif"/>
          <w:kern w:val="2"/>
          <w:sz w:val="26"/>
          <w:szCs w:val="26"/>
          <w:lang w:bidi="hi-IN"/>
        </w:rPr>
      </w:pPr>
      <w:r w:rsidRPr="00F00328"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bidi="hi-IN"/>
        </w:rPr>
        <w:t>3. Мероприятия (результаты) проекта</w:t>
      </w:r>
    </w:p>
    <w:p w:rsidR="00F00328" w:rsidRPr="00F00328" w:rsidRDefault="00F00328" w:rsidP="00F00328">
      <w:pPr>
        <w:suppressAutoHyphens/>
        <w:jc w:val="center"/>
        <w:rPr>
          <w:rFonts w:ascii="Liberation Serif" w:eastAsia="NSimSun" w:hAnsi="Liberation Serif" w:cs="Liberation Serif"/>
          <w:kern w:val="2"/>
          <w:sz w:val="26"/>
          <w:szCs w:val="26"/>
          <w:lang w:bidi="hi-IN"/>
        </w:rPr>
      </w:pPr>
    </w:p>
    <w:tbl>
      <w:tblPr>
        <w:tblStyle w:val="140"/>
        <w:tblW w:w="15276" w:type="dxa"/>
        <w:tblLayout w:type="fixed"/>
        <w:tblLook w:val="04A0" w:firstRow="1" w:lastRow="0" w:firstColumn="1" w:lastColumn="0" w:noHBand="0" w:noVBand="1"/>
      </w:tblPr>
      <w:tblGrid>
        <w:gridCol w:w="533"/>
        <w:gridCol w:w="3406"/>
        <w:gridCol w:w="1276"/>
        <w:gridCol w:w="1276"/>
        <w:gridCol w:w="1418"/>
        <w:gridCol w:w="1417"/>
        <w:gridCol w:w="1418"/>
        <w:gridCol w:w="4532"/>
      </w:tblGrid>
      <w:tr w:rsidR="00F00328" w:rsidRPr="00F00328" w:rsidTr="00F00328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№ п/п</w:t>
            </w:r>
          </w:p>
        </w:tc>
        <w:tc>
          <w:tcPr>
            <w:tcW w:w="3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Наименование задачи, мероприятия (результата) проекта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Базовое значение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Значение показателя по годам реализации</w:t>
            </w:r>
          </w:p>
        </w:tc>
        <w:tc>
          <w:tcPr>
            <w:tcW w:w="4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Связь с показателем проекта</w:t>
            </w:r>
          </w:p>
        </w:tc>
      </w:tr>
      <w:tr w:rsidR="00F00328" w:rsidRPr="00F00328" w:rsidTr="00F00328">
        <w:tc>
          <w:tcPr>
            <w:tcW w:w="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328" w:rsidRPr="00F00328" w:rsidRDefault="00F00328" w:rsidP="00F00328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3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328" w:rsidRPr="00F00328" w:rsidRDefault="00F00328" w:rsidP="00F00328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328" w:rsidRPr="00F00328" w:rsidRDefault="00F00328" w:rsidP="00F00328">
            <w:pPr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2023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2027 год</w:t>
            </w:r>
          </w:p>
        </w:tc>
        <w:tc>
          <w:tcPr>
            <w:tcW w:w="4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328" w:rsidRPr="00F00328" w:rsidRDefault="00F00328" w:rsidP="00F00328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</w:tr>
      <w:tr w:rsidR="00F00328" w:rsidRPr="00F00328" w:rsidTr="00F0032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1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7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8</w:t>
            </w:r>
          </w:p>
        </w:tc>
      </w:tr>
      <w:tr w:rsidR="00F00328" w:rsidRPr="00F00328" w:rsidTr="00F0032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1.</w:t>
            </w:r>
          </w:p>
        </w:tc>
        <w:tc>
          <w:tcPr>
            <w:tcW w:w="147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widowControl w:val="0"/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 xml:space="preserve">Задача 1: Развитие талантов и способностей у детей и молодежи, а также воспитание у них патриотизма и любви к профессиям, востребуемым на вологодчине, через проведение активной профориентационной работы </w:t>
            </w:r>
          </w:p>
        </w:tc>
      </w:tr>
      <w:tr w:rsidR="00F00328" w:rsidRPr="00F00328" w:rsidTr="00F00328">
        <w:trPr>
          <w:trHeight w:val="198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1.1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NSimSun" w:hAnsi="Liberation Serif" w:cs="Liberation Serif"/>
                <w:lang w:eastAsia="ru-RU"/>
              </w:rPr>
              <w:t>Результат: 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единиц (школ)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NSimSun" w:hAnsi="Liberation Serif" w:cs="Liberation Serif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NSimSun" w:hAnsi="Liberation Serif" w:cs="Liberation Serif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NSimSun" w:hAnsi="Liberation Serif" w:cs="Liberation Serif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NSimSun" w:hAnsi="Liberation Serif" w:cs="Liberation Serif"/>
                <w:lang w:eastAsia="ru-RU"/>
              </w:rPr>
              <w:t>8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Доля выпускников 9-х классов, оставшихся на территории Вологодской области</w:t>
            </w:r>
          </w:p>
          <w:p w:rsidR="00F00328" w:rsidRPr="00F00328" w:rsidRDefault="00F00328" w:rsidP="00F00328">
            <w:pPr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Доля выпускников 11-х классов, оставшихся на территории Вологодской области</w:t>
            </w:r>
          </w:p>
          <w:p w:rsidR="00F00328" w:rsidRPr="00F00328" w:rsidRDefault="00F00328" w:rsidP="00F00328">
            <w:pPr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Доля обучающихся общеобразовательных учреждений, включенных в общественные объединения патриотической направленности</w:t>
            </w:r>
          </w:p>
        </w:tc>
      </w:tr>
      <w:tr w:rsidR="00F00328" w:rsidRPr="00F00328" w:rsidTr="00F0032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1.2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NSimSun" w:hAnsi="Liberation Serif" w:cs="Liberation Serif"/>
                <w:lang w:eastAsia="ru-RU"/>
              </w:rPr>
              <w:t>Результат: в муниципальных общеобразовательных организациях реализована дополнительная общеобразовательная программа по виду спорта «Самбо»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единиц (школ)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NSimSun" w:hAnsi="Liberation Serif" w:cs="Liberation Serif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NSimSun" w:hAnsi="Liberation Serif" w:cs="Liberation Serif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NSimSun" w:hAnsi="Liberation Serif" w:cs="Liberation Serif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NSimSun" w:hAnsi="Liberation Serif" w:cs="Liberation Serif"/>
                <w:lang w:eastAsia="ru-RU"/>
              </w:rPr>
              <w:t>1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Доля детей в возрасте от 5 до 18 лет, охваченных дополнительным образованием</w:t>
            </w:r>
          </w:p>
        </w:tc>
      </w:tr>
      <w:tr w:rsidR="00F00328" w:rsidRPr="00F00328" w:rsidTr="00F00328">
        <w:trPr>
          <w:trHeight w:val="222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lastRenderedPageBreak/>
              <w:t>1.3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NSimSun" w:hAnsi="Liberation Serif" w:cs="Liberation Serif"/>
                <w:lang w:eastAsia="ru-RU"/>
              </w:rPr>
              <w:t>Результат: в общеобразовательных организациях созданы агроклассы и (или) лесные классы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единиц (школ)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NSimSun" w:hAnsi="Liberation Serif" w:cs="Liberation Serif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NSimSun" w:hAnsi="Liberation Serif" w:cs="Liberation Serif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NSimSun" w:hAnsi="Liberation Serif" w:cs="Liberation Serif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NSimSun" w:hAnsi="Liberation Serif" w:cs="Liberation Serif"/>
                <w:lang w:eastAsia="ru-RU"/>
              </w:rPr>
              <w:t>0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Доля выпускников 9-х классов, оставшихся на территории Вологодской области</w:t>
            </w:r>
          </w:p>
          <w:p w:rsidR="00F00328" w:rsidRPr="00F00328" w:rsidRDefault="00F00328" w:rsidP="00F00328">
            <w:pPr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Доля выпускников 11-х классов, оставшихся на территории Вологодской области</w:t>
            </w:r>
          </w:p>
          <w:p w:rsidR="00F00328" w:rsidRPr="00F00328" w:rsidRDefault="00F00328" w:rsidP="00F00328">
            <w:pPr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Доля выпускников 9-х и 11-х классов школ округа, поступивших  на специальности сельскохозяйственной и лесной направленностей в СПО и ВУЗы Вологодской области или за пределы области по целевым направлениям</w:t>
            </w:r>
          </w:p>
        </w:tc>
      </w:tr>
      <w:tr w:rsidR="00F00328" w:rsidRPr="00F00328" w:rsidTr="00F00328">
        <w:trPr>
          <w:trHeight w:val="27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1.4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NSimSun" w:hAnsi="Liberation Serif" w:cs="Liberation Serif"/>
                <w:lang w:eastAsia="ru-RU"/>
              </w:rPr>
              <w:t>Результат: организованы школьные музеи в общеобразовательных организациях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единиц (школ)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NSimSun" w:hAnsi="Liberation Serif" w:cs="Liberation Serif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NSimSun" w:hAnsi="Liberation Serif" w:cs="Liberation Serif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NSimSun" w:hAnsi="Liberation Serif" w:cs="Liberation Serif"/>
                <w:lang w:eastAsia="ru-RU"/>
              </w:rPr>
              <w:t>0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Доля детей в возрасте от 5 до 18 лет, охваченных дополнительным образованием</w:t>
            </w:r>
          </w:p>
          <w:p w:rsidR="00F00328" w:rsidRPr="00F00328" w:rsidRDefault="00F00328" w:rsidP="00F00328">
            <w:pPr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Доля обучающихся общеобразовательных учреждений, включенных в общественные объединения патриотической направленности</w:t>
            </w:r>
          </w:p>
        </w:tc>
      </w:tr>
      <w:tr w:rsidR="00F00328" w:rsidRPr="00F00328" w:rsidTr="00F00328">
        <w:trPr>
          <w:trHeight w:val="212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1.5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328" w:rsidRPr="00F00328" w:rsidRDefault="00F00328" w:rsidP="00F00328">
            <w:pPr>
              <w:widowControl w:val="0"/>
              <w:snapToGrid w:val="0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NSimSun" w:hAnsi="Liberation Serif" w:cs="Liberation Serif"/>
                <w:lang w:eastAsia="ru-RU"/>
              </w:rPr>
              <w:t>Результат: реализованы ключевые мероприятия в рамках укрупненных приоритетных направлений развития региональных систем образования в муниципальных общеобразовательных организациях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328" w:rsidRPr="00F00328" w:rsidRDefault="00F00328" w:rsidP="00F00328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единиц (школ)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328" w:rsidRPr="00F00328" w:rsidRDefault="00F00328" w:rsidP="00F00328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NSimSun" w:hAnsi="Liberation Serif" w:cs="Liberation Serif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328" w:rsidRPr="00F00328" w:rsidRDefault="00F00328" w:rsidP="00F00328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NSimSun" w:hAnsi="Liberation Serif" w:cs="Liberation Serif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328" w:rsidRPr="00F00328" w:rsidRDefault="00F00328" w:rsidP="00F00328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NSimSun" w:hAnsi="Liberation Serif" w:cs="Liberation Serif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328" w:rsidRPr="00F00328" w:rsidRDefault="00F00328" w:rsidP="00F00328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NSimSun" w:hAnsi="Liberation Serif" w:cs="Liberation Serif"/>
                <w:lang w:eastAsia="ru-RU"/>
              </w:rPr>
              <w:t>0</w:t>
            </w:r>
          </w:p>
        </w:tc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328" w:rsidRPr="00F00328" w:rsidRDefault="00F00328" w:rsidP="00F00328">
            <w:pPr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 xml:space="preserve">Доля детей в возрасте от 5 до 18 лет, охваченных дополнительным образованием </w:t>
            </w:r>
          </w:p>
          <w:p w:rsidR="00F00328" w:rsidRPr="00F00328" w:rsidRDefault="00F00328" w:rsidP="00F00328">
            <w:pPr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Доля выпускников 9-х классов, оставшихся на территории Вологодской области</w:t>
            </w:r>
          </w:p>
          <w:p w:rsidR="00F00328" w:rsidRPr="00F00328" w:rsidRDefault="00F00328" w:rsidP="00F00328">
            <w:pPr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Доля выпускников 11-х классов, оставшихся на территории Вологодской области</w:t>
            </w:r>
          </w:p>
          <w:p w:rsidR="00F00328" w:rsidRPr="00F00328" w:rsidRDefault="00F00328" w:rsidP="00F00328">
            <w:pPr>
              <w:widowControl w:val="0"/>
              <w:snapToGrid w:val="0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Доля обучающихся общеобразовательных учреждений, включенных в общественные объединения патриотической направленности</w:t>
            </w:r>
          </w:p>
        </w:tc>
      </w:tr>
    </w:tbl>
    <w:p w:rsidR="00F00328" w:rsidRPr="00F00328" w:rsidRDefault="00F00328" w:rsidP="00F00328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F00328" w:rsidRPr="00F00328" w:rsidRDefault="00F00328" w:rsidP="00F00328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bidi="hi-IN"/>
        </w:rPr>
      </w:pPr>
      <w:r w:rsidRPr="00F00328">
        <w:rPr>
          <w:rFonts w:ascii="Liberation Serif" w:eastAsia="NSimSun" w:hAnsi="Liberation Serif" w:cs="Liberation Serif"/>
          <w:b/>
          <w:bCs/>
          <w:kern w:val="2"/>
          <w:lang w:bidi="hi-IN"/>
        </w:rPr>
        <w:t>4. Финансовое обеспечение реализации проекта</w:t>
      </w:r>
    </w:p>
    <w:p w:rsidR="00F00328" w:rsidRPr="00F00328" w:rsidRDefault="00F00328" w:rsidP="00F00328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tbl>
      <w:tblPr>
        <w:tblStyle w:val="140"/>
        <w:tblW w:w="15276" w:type="dxa"/>
        <w:tblLayout w:type="fixed"/>
        <w:tblLook w:val="04A0" w:firstRow="1" w:lastRow="0" w:firstColumn="1" w:lastColumn="0" w:noHBand="0" w:noVBand="1"/>
      </w:tblPr>
      <w:tblGrid>
        <w:gridCol w:w="695"/>
        <w:gridCol w:w="9336"/>
        <w:gridCol w:w="1276"/>
        <w:gridCol w:w="1417"/>
        <w:gridCol w:w="1276"/>
        <w:gridCol w:w="1276"/>
      </w:tblGrid>
      <w:tr w:rsidR="00F00328" w:rsidRPr="00F00328" w:rsidTr="00F00328"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№ п/п</w:t>
            </w:r>
          </w:p>
        </w:tc>
        <w:tc>
          <w:tcPr>
            <w:tcW w:w="9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Источник финансового обеспечения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Объем финансового обеспечения по годам реализации, тыс.руб.</w:t>
            </w:r>
          </w:p>
        </w:tc>
      </w:tr>
      <w:tr w:rsidR="00F00328" w:rsidRPr="00F00328" w:rsidTr="00F00328">
        <w:tc>
          <w:tcPr>
            <w:tcW w:w="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328" w:rsidRPr="00F00328" w:rsidRDefault="00F00328" w:rsidP="00F00328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9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328" w:rsidRPr="00F00328" w:rsidRDefault="00F00328" w:rsidP="00F00328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всего</w:t>
            </w:r>
          </w:p>
        </w:tc>
      </w:tr>
      <w:tr w:rsidR="00F00328" w:rsidRPr="00F00328" w:rsidTr="00F0032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1</w:t>
            </w:r>
          </w:p>
        </w:tc>
        <w:tc>
          <w:tcPr>
            <w:tcW w:w="9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6</w:t>
            </w:r>
          </w:p>
        </w:tc>
      </w:tr>
      <w:tr w:rsidR="00F00328" w:rsidRPr="00F00328" w:rsidTr="00F0032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NSimSun" w:hAnsi="Liberation Serif" w:cs="Liberation Serif"/>
                <w:lang w:eastAsia="ru-RU"/>
              </w:rPr>
              <w:t>Всего по проекту, в т.ч.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13767,2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11488,6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11769,9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37025,7</w:t>
            </w:r>
          </w:p>
        </w:tc>
      </w:tr>
      <w:tr w:rsidR="00F00328" w:rsidRPr="00F00328" w:rsidTr="00F0032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widowControl w:val="0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Calibri" w:hAnsi="Liberation Serif" w:cs="Liberation Serif"/>
                <w:lang w:eastAsia="ru-RU"/>
              </w:rPr>
              <w:t xml:space="preserve">собственные доходы бюджета </w:t>
            </w:r>
            <w:r w:rsidRPr="00F00328">
              <w:rPr>
                <w:rFonts w:ascii="Liberation Serif" w:hAnsi="Liberation Serif" w:cs="Liberation Serif"/>
                <w:lang w:eastAsia="en-US"/>
              </w:rPr>
              <w:t>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2,2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5,6</w:t>
            </w:r>
          </w:p>
        </w:tc>
      </w:tr>
      <w:tr w:rsidR="00F00328" w:rsidRPr="00F00328" w:rsidTr="00F0032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widowControl w:val="0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Calibri" w:hAnsi="Liberation Serif" w:cs="Liberation Serif"/>
                <w:lang w:eastAsia="ru-RU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11119,4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8915,7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9269,1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29304,2</w:t>
            </w:r>
          </w:p>
        </w:tc>
      </w:tr>
      <w:tr w:rsidR="00F00328" w:rsidRPr="00F00328" w:rsidTr="00F0032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widowControl w:val="0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Calibri" w:hAnsi="Liberation Serif" w:cs="Liberation Serif"/>
                <w:lang w:eastAsia="ru-RU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2645,6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2571,2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2499,1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7715,9</w:t>
            </w:r>
          </w:p>
        </w:tc>
      </w:tr>
      <w:tr w:rsidR="00F00328" w:rsidRPr="00F00328" w:rsidTr="00F0032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widowControl w:val="0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Calibri" w:hAnsi="Liberation Serif" w:cs="Liberation Serif"/>
                <w:lang w:eastAsia="ru-RU"/>
              </w:rPr>
              <w:t>безвозмездные поступления от физических и юридических лиц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</w:tr>
      <w:tr w:rsidR="00F00328" w:rsidRPr="00F00328" w:rsidTr="00F0032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1.</w:t>
            </w:r>
          </w:p>
        </w:tc>
        <w:tc>
          <w:tcPr>
            <w:tcW w:w="14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561E99" w:rsidRDefault="00F00328" w:rsidP="00F00328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 xml:space="preserve">Задача 1: Развитие талантов и способностей у детей и молодежи, а также воспитание у них патриотизма и любви к профессиям, востребуемым на вологодчине, через проведение активной профориентационной работы </w:t>
            </w:r>
          </w:p>
        </w:tc>
      </w:tr>
      <w:tr w:rsidR="00F00328" w:rsidRPr="00F00328" w:rsidTr="00F0032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1.1</w:t>
            </w:r>
          </w:p>
        </w:tc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widowControl w:val="0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NSimSun" w:hAnsi="Liberation Serif" w:cs="Liberation Serif"/>
                <w:lang w:eastAsia="ru-RU"/>
              </w:rPr>
              <w:t>Результат: 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 всего, в том числе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2768,1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2799,1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2836,6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8403,8</w:t>
            </w:r>
          </w:p>
        </w:tc>
      </w:tr>
      <w:tr w:rsidR="00F00328" w:rsidRPr="00F00328" w:rsidTr="00F0032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widowControl w:val="0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Calibri" w:hAnsi="Liberation Serif" w:cs="Liberation Serif"/>
                <w:lang w:eastAsia="ru-RU"/>
              </w:rPr>
              <w:t xml:space="preserve">собственные доходы бюджета </w:t>
            </w:r>
            <w:r w:rsidRPr="00F00328">
              <w:rPr>
                <w:rFonts w:ascii="Liberation Serif" w:hAnsi="Liberation Serif" w:cs="Liberation Serif"/>
                <w:lang w:eastAsia="en-US"/>
              </w:rPr>
              <w:t>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</w:tr>
      <w:tr w:rsidR="00F00328" w:rsidRPr="00F00328" w:rsidTr="00F0032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28" w:rsidRPr="00F00328" w:rsidRDefault="00F00328" w:rsidP="00F0032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widowControl w:val="0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Calibri" w:hAnsi="Liberation Serif" w:cs="Liberation Serif"/>
                <w:lang w:eastAsia="ru-RU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122,5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227,9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337,5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687,9</w:t>
            </w:r>
          </w:p>
        </w:tc>
      </w:tr>
      <w:tr w:rsidR="00F00328" w:rsidRPr="00F00328" w:rsidTr="00F0032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28" w:rsidRPr="00F00328" w:rsidRDefault="00F00328" w:rsidP="00F0032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widowControl w:val="0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Calibri" w:hAnsi="Liberation Serif" w:cs="Liberation Serif"/>
                <w:lang w:eastAsia="ru-RU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2645,6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2571,2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2499,1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7715,9</w:t>
            </w:r>
          </w:p>
          <w:p w:rsidR="00F00328" w:rsidRPr="00561E99" w:rsidRDefault="00F00328" w:rsidP="00F00328">
            <w:pPr>
              <w:jc w:val="right"/>
              <w:rPr>
                <w:rFonts w:ascii="Liberation Serif" w:eastAsia="NSimSun" w:hAnsi="Liberation Serif" w:cs="Liberation Serif"/>
                <w:lang w:eastAsia="ru-RU"/>
              </w:rPr>
            </w:pPr>
          </w:p>
        </w:tc>
      </w:tr>
      <w:tr w:rsidR="00F00328" w:rsidRPr="00F00328" w:rsidTr="00F0032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28" w:rsidRPr="00F00328" w:rsidRDefault="00F00328" w:rsidP="00F0032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widowControl w:val="0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Calibri" w:hAnsi="Liberation Serif" w:cs="Liberation Serif"/>
                <w:lang w:eastAsia="ru-RU"/>
              </w:rPr>
              <w:t>безвозмездные поступления от физических и юридических лиц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</w:tr>
      <w:tr w:rsidR="00F00328" w:rsidRPr="00F00328" w:rsidTr="00F0032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1.2</w:t>
            </w:r>
          </w:p>
        </w:tc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widowControl w:val="0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Calibri" w:hAnsi="Liberation Serif" w:cs="Liberation Serif"/>
                <w:lang w:eastAsia="ru-RU"/>
              </w:rPr>
              <w:t>Результат: в муниципальных общеобразовательных организациях реализована дополнительная общербразовательная программа по виду спорта «Самбо»</w:t>
            </w:r>
            <w:r w:rsidRPr="00F00328">
              <w:rPr>
                <w:rFonts w:ascii="Liberation Serif" w:eastAsia="NSimSun" w:hAnsi="Liberation Serif" w:cs="Liberation Serif"/>
                <w:lang w:eastAsia="ru-RU"/>
              </w:rPr>
              <w:t xml:space="preserve"> всего, в том числе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415,5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415,5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415,5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1246,5</w:t>
            </w:r>
          </w:p>
        </w:tc>
      </w:tr>
      <w:tr w:rsidR="00F00328" w:rsidRPr="00F00328" w:rsidTr="00F0032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widowControl w:val="0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Calibri" w:hAnsi="Liberation Serif" w:cs="Liberation Serif"/>
                <w:lang w:eastAsia="ru-RU"/>
              </w:rPr>
              <w:t xml:space="preserve">собственные доходы бюджета </w:t>
            </w:r>
            <w:r w:rsidRPr="00F00328">
              <w:rPr>
                <w:rFonts w:ascii="Liberation Serif" w:hAnsi="Liberation Serif" w:cs="Liberation Serif"/>
                <w:lang w:eastAsia="en-US"/>
              </w:rPr>
              <w:t>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</w:tr>
      <w:tr w:rsidR="00F00328" w:rsidRPr="00F00328" w:rsidTr="00F0032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28" w:rsidRPr="00F00328" w:rsidRDefault="00F00328" w:rsidP="00F0032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widowControl w:val="0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Calibri" w:hAnsi="Liberation Serif" w:cs="Liberation Serif"/>
                <w:lang w:eastAsia="ru-RU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415,5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415,5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415,5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1246,5</w:t>
            </w:r>
          </w:p>
        </w:tc>
      </w:tr>
      <w:tr w:rsidR="00F00328" w:rsidRPr="00F00328" w:rsidTr="00F0032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28" w:rsidRPr="00F00328" w:rsidRDefault="00F00328" w:rsidP="00F0032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widowControl w:val="0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Calibri" w:hAnsi="Liberation Serif" w:cs="Liberation Serif"/>
                <w:lang w:eastAsia="ru-RU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</w:tr>
      <w:tr w:rsidR="00F00328" w:rsidRPr="00F00328" w:rsidTr="00F0032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28" w:rsidRPr="00F00328" w:rsidRDefault="00F00328" w:rsidP="00F0032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widowControl w:val="0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Calibri" w:hAnsi="Liberation Serif" w:cs="Liberation Serif"/>
                <w:lang w:eastAsia="ru-RU"/>
              </w:rPr>
              <w:t>безвозмездные поступления от физических и юридических лиц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</w:tr>
      <w:tr w:rsidR="00F00328" w:rsidRPr="00F00328" w:rsidTr="00F0032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lastRenderedPageBreak/>
              <w:t>1.3</w:t>
            </w:r>
          </w:p>
        </w:tc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widowControl w:val="0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NSimSun" w:hAnsi="Liberation Serif" w:cs="Liberation Serif"/>
                <w:lang w:eastAsia="ru-RU"/>
              </w:rPr>
              <w:t>Результат: в общеобразовательных организациях созданы агроклассы и (или) лесные классы всего, в том числе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6216,8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8274,0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8517,8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23008,6</w:t>
            </w:r>
          </w:p>
        </w:tc>
      </w:tr>
      <w:tr w:rsidR="00F00328" w:rsidRPr="00F00328" w:rsidTr="00F0032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widowControl w:val="0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Calibri" w:hAnsi="Liberation Serif" w:cs="Liberation Serif"/>
                <w:lang w:eastAsia="ru-RU"/>
              </w:rPr>
              <w:t xml:space="preserve">собственные доходы бюджета </w:t>
            </w:r>
            <w:r w:rsidRPr="00F00328">
              <w:rPr>
                <w:rFonts w:ascii="Liberation Serif" w:hAnsi="Liberation Serif" w:cs="Liberation Serif"/>
                <w:lang w:eastAsia="en-US"/>
              </w:rPr>
              <w:t>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1,3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4,7</w:t>
            </w:r>
          </w:p>
        </w:tc>
      </w:tr>
      <w:tr w:rsidR="00F00328" w:rsidRPr="00F00328" w:rsidTr="00F0032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28" w:rsidRPr="00F00328" w:rsidRDefault="00F00328" w:rsidP="00F0032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widowControl w:val="0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Calibri" w:hAnsi="Liberation Serif" w:cs="Liberation Serif"/>
                <w:lang w:eastAsia="ru-RU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6215,5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8272,3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8516,1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23003,9</w:t>
            </w:r>
          </w:p>
        </w:tc>
      </w:tr>
      <w:tr w:rsidR="00F00328" w:rsidRPr="00F00328" w:rsidTr="00F0032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28" w:rsidRPr="00F00328" w:rsidRDefault="00F00328" w:rsidP="00F0032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widowControl w:val="0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Calibri" w:hAnsi="Liberation Serif" w:cs="Liberation Serif"/>
                <w:lang w:eastAsia="ru-RU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</w:tr>
      <w:tr w:rsidR="00F00328" w:rsidRPr="00F00328" w:rsidTr="00F0032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28" w:rsidRPr="00F00328" w:rsidRDefault="00F00328" w:rsidP="00F0032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widowControl w:val="0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Calibri" w:hAnsi="Liberation Serif" w:cs="Liberation Serif"/>
                <w:lang w:eastAsia="ru-RU"/>
              </w:rPr>
              <w:t>безвозмездные поступления от физических и юридических лиц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</w:tr>
      <w:tr w:rsidR="00F00328" w:rsidRPr="00F00328" w:rsidTr="00F0032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1.4</w:t>
            </w:r>
          </w:p>
        </w:tc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widowControl w:val="0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NSimSun" w:hAnsi="Liberation Serif" w:cs="Liberation Serif"/>
                <w:lang w:eastAsia="ru-RU"/>
              </w:rPr>
              <w:t>Результат: организованы школьные музеи в общеобразовательных организациях всего, в том числе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1000,2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1000,2</w:t>
            </w:r>
          </w:p>
        </w:tc>
      </w:tr>
      <w:tr w:rsidR="00F00328" w:rsidRPr="00F00328" w:rsidTr="00F0032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widowControl w:val="0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Calibri" w:hAnsi="Liberation Serif" w:cs="Liberation Serif"/>
                <w:lang w:eastAsia="ru-RU"/>
              </w:rPr>
              <w:t xml:space="preserve">собственные доходы бюджета </w:t>
            </w:r>
            <w:r w:rsidRPr="00F00328">
              <w:rPr>
                <w:rFonts w:ascii="Liberation Serif" w:hAnsi="Liberation Serif" w:cs="Liberation Serif"/>
                <w:lang w:eastAsia="en-US"/>
              </w:rPr>
              <w:t>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0,2</w:t>
            </w:r>
          </w:p>
        </w:tc>
      </w:tr>
      <w:tr w:rsidR="00F00328" w:rsidRPr="00F00328" w:rsidTr="00F0032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28" w:rsidRPr="00F00328" w:rsidRDefault="00F00328" w:rsidP="00F0032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widowControl w:val="0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Calibri" w:hAnsi="Liberation Serif" w:cs="Liberation Serif"/>
                <w:lang w:eastAsia="ru-RU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1000,0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1000,0</w:t>
            </w:r>
          </w:p>
        </w:tc>
      </w:tr>
      <w:tr w:rsidR="00F00328" w:rsidRPr="00F00328" w:rsidTr="00F0032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28" w:rsidRPr="00F00328" w:rsidRDefault="00F00328" w:rsidP="00F0032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widowControl w:val="0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Calibri" w:hAnsi="Liberation Serif" w:cs="Liberation Serif"/>
                <w:lang w:eastAsia="ru-RU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</w:tr>
      <w:tr w:rsidR="00F00328" w:rsidRPr="00F00328" w:rsidTr="00F0032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28" w:rsidRPr="00F00328" w:rsidRDefault="00F00328" w:rsidP="00F00328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widowControl w:val="0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Calibri" w:hAnsi="Liberation Serif" w:cs="Liberation Serif"/>
                <w:lang w:eastAsia="ru-RU"/>
              </w:rPr>
              <w:t>безвозмездные поступления от физических и юридических лиц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</w:tr>
      <w:tr w:rsidR="00F00328" w:rsidRPr="00F00328" w:rsidTr="00F0032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28" w:rsidRPr="00F00328" w:rsidRDefault="00F00328" w:rsidP="00F00328">
            <w:pPr>
              <w:jc w:val="center"/>
              <w:rPr>
                <w:sz w:val="20"/>
                <w:szCs w:val="20"/>
                <w:lang w:eastAsia="ru-RU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1.5</w:t>
            </w:r>
          </w:p>
        </w:tc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328" w:rsidRPr="00F00328" w:rsidRDefault="00F00328" w:rsidP="00F00328">
            <w:pPr>
              <w:widowControl w:val="0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NSimSun" w:hAnsi="Liberation Serif" w:cs="Liberation Serif"/>
                <w:lang w:eastAsia="ru-RU"/>
              </w:rPr>
              <w:t>Результат: реализованы ключевые мероприятия в рамках укрупненных приоритетных направлений развития региональных систем образования в муниципальных общеобразовательных организациях, в том числе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3366,6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3366,6</w:t>
            </w:r>
          </w:p>
        </w:tc>
      </w:tr>
      <w:tr w:rsidR="00F00328" w:rsidRPr="00F00328" w:rsidTr="00F0032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28" w:rsidRPr="00F00328" w:rsidRDefault="00F00328" w:rsidP="00F00328">
            <w:pPr>
              <w:rPr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328" w:rsidRPr="00F00328" w:rsidRDefault="00F00328" w:rsidP="00F00328">
            <w:pPr>
              <w:widowControl w:val="0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Calibri" w:hAnsi="Liberation Serif" w:cs="Liberation Serif"/>
                <w:lang w:eastAsia="ru-RU"/>
              </w:rPr>
              <w:t xml:space="preserve">собственные доходы бюджета </w:t>
            </w:r>
            <w:r w:rsidRPr="00F00328">
              <w:rPr>
                <w:rFonts w:ascii="Liberation Serif" w:hAnsi="Liberation Serif" w:cs="Liberation Serif"/>
                <w:lang w:eastAsia="en-US"/>
              </w:rPr>
              <w:t>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0,7</w:t>
            </w:r>
          </w:p>
        </w:tc>
      </w:tr>
      <w:tr w:rsidR="00F00328" w:rsidRPr="00F00328" w:rsidTr="00F0032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28" w:rsidRPr="00F00328" w:rsidRDefault="00F00328" w:rsidP="00F00328">
            <w:pPr>
              <w:rPr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328" w:rsidRPr="00F00328" w:rsidRDefault="00F00328" w:rsidP="00F00328">
            <w:pPr>
              <w:widowControl w:val="0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Calibri" w:hAnsi="Liberation Serif" w:cs="Liberation Serif"/>
                <w:lang w:eastAsia="ru-RU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3365,9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3365,9</w:t>
            </w:r>
          </w:p>
        </w:tc>
      </w:tr>
      <w:tr w:rsidR="00F00328" w:rsidRPr="00F00328" w:rsidTr="00F0032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28" w:rsidRPr="00F00328" w:rsidRDefault="00F00328" w:rsidP="00F00328">
            <w:pPr>
              <w:rPr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328" w:rsidRPr="00F00328" w:rsidRDefault="00F00328" w:rsidP="00F00328">
            <w:pPr>
              <w:widowControl w:val="0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Calibri" w:hAnsi="Liberation Serif" w:cs="Liberation Serif"/>
                <w:lang w:eastAsia="ru-RU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</w:tr>
      <w:tr w:rsidR="00F00328" w:rsidRPr="00F00328" w:rsidTr="00F0032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28" w:rsidRPr="00F00328" w:rsidRDefault="00F00328" w:rsidP="00F00328">
            <w:pPr>
              <w:rPr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328" w:rsidRPr="00F00328" w:rsidRDefault="00F00328" w:rsidP="00F00328">
            <w:pPr>
              <w:widowControl w:val="0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Calibri" w:hAnsi="Liberation Serif" w:cs="Liberation Serif"/>
                <w:lang w:eastAsia="ru-RU"/>
              </w:rPr>
              <w:t>безвозмездные поступления от физических и юридических лиц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328" w:rsidRPr="00561E99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</w:tr>
    </w:tbl>
    <w:p w:rsidR="00F00328" w:rsidRPr="00F00328" w:rsidRDefault="00F00328" w:rsidP="00F00328">
      <w:pPr>
        <w:suppressAutoHyphens/>
        <w:jc w:val="center"/>
        <w:rPr>
          <w:rFonts w:ascii="Liberation Serif" w:eastAsia="NSimSun" w:hAnsi="Liberation Serif" w:cs="Liberation Serif"/>
          <w:kern w:val="2"/>
          <w:lang w:bidi="hi-IN"/>
        </w:rPr>
      </w:pPr>
    </w:p>
    <w:p w:rsidR="00F00328" w:rsidRPr="00F00328" w:rsidRDefault="00F00328" w:rsidP="00F00328">
      <w:pPr>
        <w:rPr>
          <w:rFonts w:ascii="Liberation Serif" w:eastAsia="NSimSun" w:hAnsi="Liberation Serif" w:cs="Liberation Serif"/>
          <w:b/>
          <w:bCs/>
          <w:kern w:val="2"/>
          <w:lang w:bidi="hi-IN"/>
        </w:rPr>
        <w:sectPr w:rsidR="00F00328" w:rsidRPr="00F00328">
          <w:pgSz w:w="16838" w:h="11906" w:orient="landscape"/>
          <w:pgMar w:top="1701" w:right="1134" w:bottom="567" w:left="1134" w:header="782" w:footer="0" w:gutter="0"/>
          <w:cols w:space="720"/>
          <w:formProt w:val="0"/>
        </w:sectPr>
      </w:pPr>
    </w:p>
    <w:p w:rsidR="00F00328" w:rsidRPr="00F00328" w:rsidRDefault="00F00328" w:rsidP="00F00328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bidi="hi-IN"/>
        </w:rPr>
      </w:pPr>
      <w:r w:rsidRPr="00F00328">
        <w:rPr>
          <w:rFonts w:ascii="Liberation Serif" w:eastAsia="NSimSun" w:hAnsi="Liberation Serif" w:cs="Liberation Serif"/>
          <w:b/>
          <w:bCs/>
          <w:kern w:val="2"/>
          <w:lang w:bidi="hi-IN"/>
        </w:rPr>
        <w:lastRenderedPageBreak/>
        <w:t>5. Характеристика направлений расходов финансовых мероприятий (результатов) проекта</w:t>
      </w:r>
    </w:p>
    <w:p w:rsidR="00F00328" w:rsidRPr="00F00328" w:rsidRDefault="00F00328" w:rsidP="00F00328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tbl>
      <w:tblPr>
        <w:tblStyle w:val="140"/>
        <w:tblW w:w="15276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2693"/>
        <w:gridCol w:w="2126"/>
        <w:gridCol w:w="3544"/>
        <w:gridCol w:w="1276"/>
        <w:gridCol w:w="1559"/>
        <w:gridCol w:w="1276"/>
      </w:tblGrid>
      <w:tr w:rsidR="00F00328" w:rsidRPr="00F00328" w:rsidTr="00F00328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№ п/п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Наименование мероприятия (результата) проекта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Наименование расходов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Направление расходов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Характеристика направления расходов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 xml:space="preserve">Объем финансового обеспечения, тыс.руб.  </w:t>
            </w:r>
          </w:p>
        </w:tc>
      </w:tr>
      <w:tr w:rsidR="00F00328" w:rsidRPr="00F00328" w:rsidTr="00F00328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328" w:rsidRPr="00F00328" w:rsidRDefault="00F00328" w:rsidP="00F00328">
            <w:pPr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328" w:rsidRPr="00F00328" w:rsidRDefault="00F00328" w:rsidP="00F00328">
            <w:pPr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328" w:rsidRPr="00F00328" w:rsidRDefault="00F00328" w:rsidP="00F00328">
            <w:pPr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328" w:rsidRPr="00F00328" w:rsidRDefault="00F00328" w:rsidP="00F00328">
            <w:pPr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328" w:rsidRPr="00F00328" w:rsidRDefault="00F00328" w:rsidP="00F00328">
            <w:pPr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2027 год</w:t>
            </w:r>
          </w:p>
        </w:tc>
      </w:tr>
      <w:tr w:rsidR="00F00328" w:rsidRPr="00F00328" w:rsidTr="00F003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8</w:t>
            </w:r>
          </w:p>
        </w:tc>
      </w:tr>
      <w:tr w:rsidR="00F00328" w:rsidRPr="00F00328" w:rsidTr="00F003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1.</w:t>
            </w:r>
          </w:p>
        </w:tc>
        <w:tc>
          <w:tcPr>
            <w:tcW w:w="14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 xml:space="preserve">Задача 1: Развитие талантов и способностей у детей и молодежи, а также воспитание у них патриотизма и любви к профессиям, востребуемым на вологодчине, через проведение активной профориентационной работы </w:t>
            </w:r>
          </w:p>
        </w:tc>
      </w:tr>
      <w:tr w:rsidR="00F00328" w:rsidRPr="00F00328" w:rsidTr="00F00328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1.1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NSimSun" w:hAnsi="Liberation Serif" w:cs="Liberation Serif"/>
                <w:lang w:eastAsia="ru-RU"/>
              </w:rPr>
              <w:t>Результат: 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spacing w:before="100" w:line="288" w:lineRule="auto"/>
              <w:rPr>
                <w:rFonts w:ascii="Liberation Serif" w:hAnsi="Liberation Serif"/>
              </w:rPr>
            </w:pPr>
            <w:r w:rsidRPr="00F00328">
              <w:rPr>
                <w:rFonts w:ascii="Liberation Serif" w:hAnsi="Liberation Serif" w:cs="Liberation Serif"/>
              </w:rPr>
              <w:t>Расходы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spacing w:before="100" w:line="288" w:lineRule="auto"/>
              <w:rPr>
                <w:rFonts w:ascii="Liberation Serif" w:hAnsi="Liberation Serif"/>
              </w:rPr>
            </w:pPr>
            <w:r w:rsidRPr="00F00328">
              <w:rPr>
                <w:rFonts w:ascii="Liberation Serif" w:hAnsi="Liberation Serif"/>
              </w:rPr>
              <w:t>Субсидия бюджетным учреждениям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spacing w:before="100" w:line="288" w:lineRule="auto"/>
              <w:rPr>
                <w:rFonts w:ascii="Liberation Serif" w:hAnsi="Liberation Serif"/>
              </w:rPr>
            </w:pPr>
            <w:r w:rsidRPr="00F00328">
              <w:rPr>
                <w:rFonts w:ascii="Liberation Serif" w:hAnsi="Liberation Serif" w:cs="Liberation Serif"/>
              </w:rPr>
              <w:t>Затраты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NSimSun" w:hAnsi="Liberation Serif" w:cs="Liberation Serif"/>
                <w:lang w:eastAsia="ru-RU"/>
              </w:rPr>
              <w:t>2041,0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NSimSun" w:hAnsi="Liberation Serif" w:cs="Liberation Serif"/>
                <w:lang w:eastAsia="ru-RU"/>
              </w:rPr>
              <w:t>2072,0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NSimSun" w:hAnsi="Liberation Serif" w:cs="Liberation Serif"/>
                <w:lang w:eastAsia="ru-RU"/>
              </w:rPr>
              <w:t>2109,5</w:t>
            </w:r>
          </w:p>
        </w:tc>
      </w:tr>
      <w:tr w:rsidR="00F00328" w:rsidRPr="00F00328" w:rsidTr="00F00328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328" w:rsidRPr="00F00328" w:rsidRDefault="00F00328" w:rsidP="00F00328">
            <w:pPr>
              <w:snapToGrid w:val="0"/>
              <w:rPr>
                <w:rFonts w:ascii="Liberation Serif" w:eastAsia="NSimSun" w:hAnsi="Liberation Serif" w:cs="Liberation Serif"/>
                <w:bCs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328" w:rsidRPr="00F00328" w:rsidRDefault="00F00328" w:rsidP="00F00328">
            <w:pPr>
              <w:spacing w:before="100" w:line="288" w:lineRule="auto"/>
              <w:rPr>
                <w:rFonts w:ascii="Liberation Serif" w:hAnsi="Liberation Serif"/>
              </w:rPr>
            </w:pPr>
            <w:r w:rsidRPr="00F00328">
              <w:rPr>
                <w:rFonts w:ascii="Liberation Serif" w:hAnsi="Liberation Serif" w:cs="Liberation Serif"/>
              </w:rPr>
              <w:t xml:space="preserve">Расходы на обеспечение выплат ежемесячного денежного вознаграждения советникам директоров по воспитанию и </w:t>
            </w:r>
            <w:r w:rsidRPr="00F00328">
              <w:rPr>
                <w:rFonts w:ascii="Liberation Serif" w:hAnsi="Liberation Serif" w:cs="Liberation Serif"/>
              </w:rPr>
              <w:lastRenderedPageBreak/>
              <w:t>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субъекта Российской Федерации, муниципальных общеобразовательных организаций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328" w:rsidRPr="00F00328" w:rsidRDefault="00F00328" w:rsidP="00F00328">
            <w:pPr>
              <w:spacing w:before="100" w:line="288" w:lineRule="auto"/>
              <w:rPr>
                <w:rFonts w:ascii="Liberation Serif" w:hAnsi="Liberation Serif"/>
              </w:rPr>
            </w:pPr>
            <w:r w:rsidRPr="00F00328">
              <w:rPr>
                <w:rFonts w:ascii="Liberation Serif" w:hAnsi="Liberation Serif"/>
              </w:rPr>
              <w:lastRenderedPageBreak/>
              <w:t>Субсидия бюджетным учреждениям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328" w:rsidRPr="00F00328" w:rsidRDefault="00F00328" w:rsidP="00F00328">
            <w:pPr>
              <w:spacing w:before="100" w:line="288" w:lineRule="auto"/>
              <w:rPr>
                <w:rFonts w:ascii="Liberation Serif" w:hAnsi="Liberation Serif"/>
              </w:rPr>
            </w:pPr>
            <w:r w:rsidRPr="00F00328">
              <w:rPr>
                <w:rFonts w:ascii="Liberation Serif" w:hAnsi="Liberation Serif" w:cs="Liberation Serif"/>
              </w:rPr>
              <w:t xml:space="preserve">Выплата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</w:t>
            </w:r>
            <w:r w:rsidRPr="00F00328">
              <w:rPr>
                <w:rFonts w:ascii="Liberation Serif" w:hAnsi="Liberation Serif" w:cs="Liberation Serif"/>
              </w:rPr>
              <w:lastRenderedPageBreak/>
              <w:t>организаций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328" w:rsidRPr="00F00328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NSimSun" w:hAnsi="Liberation Serif" w:cs="Liberation Serif"/>
                <w:lang w:eastAsia="ru-RU"/>
              </w:rPr>
              <w:lastRenderedPageBreak/>
              <w:t>727,1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328" w:rsidRPr="00F00328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Liberation Serif" w:hAnsi="Liberation Serif" w:cs="Liberation Serif"/>
                <w:lang w:eastAsia="ru-RU"/>
              </w:rPr>
              <w:t xml:space="preserve">       </w:t>
            </w:r>
            <w:r w:rsidRPr="00F00328">
              <w:rPr>
                <w:rFonts w:ascii="Liberation Serif" w:eastAsia="NSimSun" w:hAnsi="Liberation Serif" w:cs="Liberation Serif"/>
                <w:lang w:eastAsia="ru-RU"/>
              </w:rPr>
              <w:t>727,1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328" w:rsidRPr="00F00328" w:rsidRDefault="00F00328" w:rsidP="00F00328">
            <w:pPr>
              <w:jc w:val="right"/>
              <w:rPr>
                <w:rFonts w:ascii="Liberation Serif" w:eastAsia="Liberation Serif" w:hAnsi="Liberation Serif" w:cs="Liberation Serif"/>
                <w:lang w:eastAsia="ru-RU"/>
              </w:rPr>
            </w:pPr>
            <w:r w:rsidRPr="00F00328">
              <w:rPr>
                <w:rFonts w:ascii="Liberation Serif" w:eastAsia="Liberation Serif" w:hAnsi="Liberation Serif" w:cs="Liberation Serif"/>
                <w:lang w:eastAsia="ru-RU"/>
              </w:rPr>
              <w:t xml:space="preserve">        </w:t>
            </w:r>
            <w:r w:rsidRPr="00F00328">
              <w:rPr>
                <w:rFonts w:ascii="Liberation Serif" w:eastAsia="NSimSun" w:hAnsi="Liberation Serif" w:cs="Liberation Serif"/>
                <w:lang w:eastAsia="ru-RU"/>
              </w:rPr>
              <w:t>727,1</w:t>
            </w:r>
          </w:p>
        </w:tc>
      </w:tr>
      <w:tr w:rsidR="00F00328" w:rsidRPr="00F00328" w:rsidTr="00F003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lastRenderedPageBreak/>
              <w:t>1.2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Calibri" w:hAnsi="Liberation Serif" w:cs="Liberation Serif"/>
                <w:lang w:eastAsia="ru-RU"/>
              </w:rPr>
              <w:t>Результат: в муниципальных общеобразовательных организациях реализована дополнительная общеобразовательная программа по виду спорта «Самбо»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spacing w:before="100" w:line="288" w:lineRule="auto"/>
              <w:rPr>
                <w:rFonts w:ascii="Liberation Serif" w:hAnsi="Liberation Serif"/>
              </w:rPr>
            </w:pPr>
            <w:r w:rsidRPr="00F00328">
              <w:rPr>
                <w:rFonts w:ascii="Liberation Serif" w:hAnsi="Liberation Serif"/>
              </w:rPr>
              <w:t>Расходы на реализацию дополнительных общеразвивающих программ по виду спорта «Самбо»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spacing w:before="100" w:line="288" w:lineRule="auto"/>
              <w:rPr>
                <w:rFonts w:ascii="Liberation Serif" w:hAnsi="Liberation Serif"/>
              </w:rPr>
            </w:pPr>
            <w:r w:rsidRPr="00F00328">
              <w:rPr>
                <w:rFonts w:ascii="Liberation Serif" w:hAnsi="Liberation Serif"/>
              </w:rPr>
              <w:t>Субсидия  на иные цели бюджетным учреждениям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spacing w:before="100" w:line="288" w:lineRule="auto"/>
              <w:rPr>
                <w:rFonts w:ascii="Liberation Serif" w:hAnsi="Liberation Serif"/>
              </w:rPr>
            </w:pPr>
            <w:r w:rsidRPr="00F00328">
              <w:rPr>
                <w:rFonts w:ascii="Liberation Serif" w:hAnsi="Liberation Serif"/>
              </w:rPr>
              <w:t>Проведение мероприятий по реализации дополнительных общеразвивающих программ по виду спорта «Самбо»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NSimSun" w:hAnsi="Liberation Serif" w:cs="Liberation Serif"/>
                <w:lang w:eastAsia="ru-RU"/>
              </w:rPr>
              <w:t>415,5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NSimSun" w:hAnsi="Liberation Serif" w:cs="Liberation Serif"/>
                <w:lang w:eastAsia="ru-RU"/>
              </w:rPr>
              <w:t>415,5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NSimSun" w:hAnsi="Liberation Serif" w:cs="Liberation Serif"/>
                <w:lang w:eastAsia="ru-RU"/>
              </w:rPr>
              <w:t>415,5</w:t>
            </w:r>
          </w:p>
        </w:tc>
      </w:tr>
      <w:tr w:rsidR="00F00328" w:rsidRPr="00F00328" w:rsidTr="00F003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1.3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NSimSun" w:hAnsi="Liberation Serif" w:cs="Liberation Serif"/>
                <w:lang w:eastAsia="ru-RU"/>
              </w:rPr>
              <w:t xml:space="preserve">Результат: в общеобразовательных организациях созданы агроклассы и </w:t>
            </w:r>
            <w:r w:rsidRPr="00F00328">
              <w:rPr>
                <w:rFonts w:ascii="Liberation Serif" w:eastAsia="NSimSun" w:hAnsi="Liberation Serif" w:cs="Liberation Serif"/>
                <w:lang w:eastAsia="ru-RU"/>
              </w:rPr>
              <w:lastRenderedPageBreak/>
              <w:t>(или) лесные классы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spacing w:before="100" w:line="288" w:lineRule="auto"/>
              <w:rPr>
                <w:rFonts w:ascii="Liberation Serif" w:hAnsi="Liberation Serif"/>
              </w:rPr>
            </w:pPr>
            <w:r w:rsidRPr="00F00328">
              <w:rPr>
                <w:rFonts w:ascii="Liberation Serif" w:hAnsi="Liberation Serif"/>
              </w:rPr>
              <w:lastRenderedPageBreak/>
              <w:t xml:space="preserve">Расходы на проведение мероприятий по созданию агроклассов и (или) лесных классов в </w:t>
            </w:r>
            <w:r w:rsidRPr="00F00328">
              <w:rPr>
                <w:rFonts w:ascii="Liberation Serif" w:hAnsi="Liberation Serif"/>
              </w:rPr>
              <w:lastRenderedPageBreak/>
              <w:t>общеобразовательных организациях области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spacing w:before="100" w:line="288" w:lineRule="auto"/>
              <w:rPr>
                <w:rFonts w:ascii="Liberation Serif" w:hAnsi="Liberation Serif"/>
              </w:rPr>
            </w:pPr>
            <w:r w:rsidRPr="00F00328">
              <w:rPr>
                <w:rFonts w:ascii="Liberation Serif" w:hAnsi="Liberation Serif"/>
              </w:rPr>
              <w:lastRenderedPageBreak/>
              <w:t>Субсидия на иные цели бюджетным учреждениям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spacing w:before="100" w:line="288" w:lineRule="auto"/>
              <w:rPr>
                <w:rFonts w:ascii="Liberation Serif" w:hAnsi="Liberation Serif"/>
              </w:rPr>
            </w:pPr>
            <w:r w:rsidRPr="00F00328">
              <w:rPr>
                <w:rFonts w:ascii="Liberation Serif" w:hAnsi="Liberation Serif"/>
              </w:rPr>
              <w:t xml:space="preserve">Приобретение для лесных классов, агроклассов практико-ориентированного оборудования, используемого в </w:t>
            </w:r>
            <w:r w:rsidRPr="00F00328">
              <w:rPr>
                <w:rFonts w:ascii="Liberation Serif" w:hAnsi="Liberation Serif"/>
              </w:rPr>
              <w:lastRenderedPageBreak/>
              <w:t>сельском и лесном хозяйстве, проведения мероприятий по реализации дополнительных общеразвивающих программ в агроклассах и лесных классах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NSimSun" w:hAnsi="Liberation Serif" w:cs="Liberation Serif"/>
                <w:lang w:eastAsia="ru-RU"/>
              </w:rPr>
              <w:lastRenderedPageBreak/>
              <w:t>6216,8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NSimSun" w:hAnsi="Liberation Serif" w:cs="Liberation Serif"/>
                <w:lang w:eastAsia="ru-RU"/>
              </w:rPr>
              <w:t>8274,0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NSimSun" w:hAnsi="Liberation Serif" w:cs="Liberation Serif"/>
                <w:lang w:eastAsia="ru-RU"/>
              </w:rPr>
              <w:t>8517,8</w:t>
            </w:r>
          </w:p>
        </w:tc>
      </w:tr>
      <w:tr w:rsidR="00F00328" w:rsidRPr="00F00328" w:rsidTr="00F003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lastRenderedPageBreak/>
              <w:t>1.4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NSimSun" w:hAnsi="Liberation Serif" w:cs="Liberation Serif"/>
                <w:lang w:eastAsia="ru-RU"/>
              </w:rPr>
              <w:t>Результат: организованы школьные музеи в общеобразовательных организациях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spacing w:before="100" w:line="288" w:lineRule="auto"/>
              <w:rPr>
                <w:rFonts w:ascii="Liberation Serif" w:hAnsi="Liberation Serif"/>
              </w:rPr>
            </w:pPr>
            <w:r w:rsidRPr="00F00328">
              <w:rPr>
                <w:rFonts w:ascii="Liberation Serif" w:hAnsi="Liberation Serif"/>
              </w:rPr>
              <w:t>Расходы на организацию школьных музеев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spacing w:before="100" w:line="288" w:lineRule="auto"/>
              <w:rPr>
                <w:rFonts w:ascii="Liberation Serif" w:hAnsi="Liberation Serif"/>
              </w:rPr>
            </w:pPr>
            <w:r w:rsidRPr="00F00328">
              <w:rPr>
                <w:rFonts w:ascii="Liberation Serif" w:hAnsi="Liberation Serif"/>
              </w:rPr>
              <w:t>Субсидия на иные цели бюджетным учреждениям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spacing w:before="100" w:line="288" w:lineRule="auto"/>
              <w:rPr>
                <w:rFonts w:ascii="Liberation Serif" w:hAnsi="Liberation Serif"/>
              </w:rPr>
            </w:pPr>
            <w:r w:rsidRPr="00F00328">
              <w:rPr>
                <w:rFonts w:ascii="Liberation Serif" w:hAnsi="Liberation Serif"/>
              </w:rPr>
              <w:t>Приобретение оборудования для школьных музеев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NSimSun" w:hAnsi="Liberation Serif" w:cs="Liberation Serif"/>
                <w:lang w:eastAsia="ru-RU"/>
              </w:rPr>
              <w:t>1000,2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0328" w:rsidRPr="00F00328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</w:tr>
      <w:tr w:rsidR="00F00328" w:rsidRPr="00F00328" w:rsidTr="00F0032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highlight w:val="yellow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1.5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328" w:rsidRPr="00F00328" w:rsidRDefault="00F00328" w:rsidP="00F00328">
            <w:pPr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NSimSun" w:hAnsi="Liberation Serif" w:cs="Liberation Serif"/>
                <w:lang w:eastAsia="ru-RU"/>
              </w:rPr>
              <w:t>Результат: реализованы ключевые мероприятия в рамках укрупненных приоритетных направлений развития региональных систем образования в муниципальных общеобразовательных организациях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328" w:rsidRPr="00F00328" w:rsidRDefault="00F00328" w:rsidP="00F00328">
            <w:pPr>
              <w:spacing w:before="100" w:line="288" w:lineRule="auto"/>
              <w:rPr>
                <w:rFonts w:ascii="Liberation Serif" w:hAnsi="Liberation Serif"/>
              </w:rPr>
            </w:pPr>
            <w:r w:rsidRPr="00F00328">
              <w:rPr>
                <w:rFonts w:ascii="Liberation Serif" w:hAnsi="Liberation Serif"/>
              </w:rPr>
              <w:t>Расходы на</w:t>
            </w: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 xml:space="preserve"> реализацию ключевых мероприятий в рамках укрупненных приоритетных направлений развития региональных систем образования в муниципальных общеобразовательных организациях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328" w:rsidRPr="00F00328" w:rsidRDefault="00F00328" w:rsidP="00F00328">
            <w:pPr>
              <w:spacing w:before="100" w:line="288" w:lineRule="auto"/>
              <w:rPr>
                <w:rFonts w:ascii="Liberation Serif" w:hAnsi="Liberation Serif"/>
              </w:rPr>
            </w:pPr>
            <w:r w:rsidRPr="00F00328">
              <w:rPr>
                <w:rFonts w:ascii="Liberation Serif" w:hAnsi="Liberation Serif"/>
              </w:rPr>
              <w:t>Субсидия на иные цели бюджетным учреждениям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328" w:rsidRPr="00F00328" w:rsidRDefault="00F00328" w:rsidP="00F00328">
            <w:pPr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NSimSun" w:hAnsi="Liberation Serif" w:cs="Liberation Serif"/>
                <w:lang w:eastAsia="ru-RU"/>
              </w:rPr>
              <w:t>Реализуются ключевые мероприятия в рамках укрупненных приоритетных направлений :</w:t>
            </w:r>
          </w:p>
          <w:p w:rsidR="00F00328" w:rsidRPr="00F00328" w:rsidRDefault="00F00328" w:rsidP="00F00328">
            <w:pPr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NSimSun" w:hAnsi="Liberation Serif" w:cs="Liberation Serif"/>
                <w:lang w:eastAsia="ru-RU"/>
              </w:rPr>
              <w:t>-основы безопасности и защиты Родины;</w:t>
            </w:r>
          </w:p>
          <w:p w:rsidR="00F00328" w:rsidRPr="00F00328" w:rsidRDefault="00F00328" w:rsidP="00F00328">
            <w:pPr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NSimSun" w:hAnsi="Liberation Serif" w:cs="Liberation Serif"/>
                <w:lang w:eastAsia="ru-RU"/>
              </w:rPr>
              <w:t>- оснащение кабинетов биологии, физики и химии;</w:t>
            </w:r>
          </w:p>
          <w:p w:rsidR="00F00328" w:rsidRPr="00F00328" w:rsidRDefault="00F00328" w:rsidP="00F00328">
            <w:pPr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NSimSun" w:hAnsi="Liberation Serif" w:cs="Liberation Serif"/>
                <w:lang w:eastAsia="ru-RU"/>
              </w:rPr>
              <w:t>- оснащение спортивным инвентарем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328" w:rsidRPr="00F00328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3366,6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328" w:rsidRPr="00F00328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0328" w:rsidRPr="00F00328" w:rsidRDefault="00F00328" w:rsidP="00F00328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F00328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</w:tr>
    </w:tbl>
    <w:p w:rsidR="00F00328" w:rsidRPr="00F00328" w:rsidRDefault="00F00328" w:rsidP="00F00328">
      <w:pPr>
        <w:rPr>
          <w:sz w:val="20"/>
          <w:szCs w:val="20"/>
          <w:lang w:eastAsia="ru-RU"/>
        </w:rPr>
        <w:sectPr w:rsidR="00F00328" w:rsidRPr="00F00328">
          <w:pgSz w:w="16838" w:h="11906" w:orient="landscape"/>
          <w:pgMar w:top="839" w:right="1134" w:bottom="1701" w:left="1134" w:header="782" w:footer="0" w:gutter="0"/>
          <w:cols w:space="720"/>
          <w:formProt w:val="0"/>
        </w:sectPr>
      </w:pPr>
    </w:p>
    <w:p w:rsidR="00F00328" w:rsidRPr="00F00328" w:rsidRDefault="00F00328" w:rsidP="00F00328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bidi="hi-IN"/>
        </w:rPr>
      </w:pPr>
      <w:r w:rsidRPr="00F00328"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bidi="hi-IN"/>
        </w:rPr>
        <w:lastRenderedPageBreak/>
        <w:t>6. Члены рабочей группы</w:t>
      </w:r>
    </w:p>
    <w:p w:rsidR="00F00328" w:rsidRPr="00F00328" w:rsidRDefault="00F00328" w:rsidP="00F00328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bidi="hi-IN"/>
        </w:rPr>
      </w:pPr>
    </w:p>
    <w:tbl>
      <w:tblPr>
        <w:tblStyle w:val="140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3260"/>
        <w:gridCol w:w="3544"/>
        <w:gridCol w:w="7655"/>
      </w:tblGrid>
      <w:tr w:rsidR="00F00328" w:rsidRPr="00F00328" w:rsidTr="00F00328">
        <w:trPr>
          <w:trHeight w:val="5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№ 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Роль в проекте (обязанности)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ФИО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Должность</w:t>
            </w:r>
          </w:p>
        </w:tc>
      </w:tr>
      <w:tr w:rsidR="00F00328" w:rsidRPr="00F00328" w:rsidTr="00F00328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4</w:t>
            </w:r>
          </w:p>
        </w:tc>
      </w:tr>
      <w:tr w:rsidR="00F00328" w:rsidRPr="00F00328" w:rsidTr="00F00328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Куратор проекта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Крылова О.И.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hAnsi="Liberation Serif" w:cs="Liberation Serif"/>
                <w:lang w:eastAsia="ru-RU"/>
              </w:rPr>
              <w:t>Заместитель главы Грязовецкого муниципального округа по социальной политике</w:t>
            </w:r>
          </w:p>
        </w:tc>
      </w:tr>
      <w:tr w:rsidR="00F00328" w:rsidRPr="00F00328" w:rsidTr="00F00328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Руководитель проекта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Патракеева Т.А.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Начальник Управления образования и молодежной политики администрации Грязовецкого муниципального округа</w:t>
            </w:r>
          </w:p>
        </w:tc>
      </w:tr>
      <w:tr w:rsidR="00F00328" w:rsidRPr="00F00328" w:rsidTr="00F00328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Участник проекта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Зубкова И.Н.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Заместитель начальника Управления образования и молодежной политики администрации Грязовецкого муниципального округа</w:t>
            </w:r>
          </w:p>
        </w:tc>
      </w:tr>
      <w:tr w:rsidR="00F00328" w:rsidRPr="00F00328" w:rsidTr="00F00328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Участник проекта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Тыщенко А.А.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Ведущий специалист БУ «Центр обеспечения деятельности образовательных учреждений»</w:t>
            </w:r>
          </w:p>
        </w:tc>
      </w:tr>
      <w:tr w:rsidR="00F00328" w:rsidRPr="00F00328" w:rsidTr="00F00328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Участник проекта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Шишорина Е.В.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Ведущий экономист БУ «Центр обеспечения деятельности образовательных учреждений»</w:t>
            </w:r>
          </w:p>
        </w:tc>
      </w:tr>
      <w:tr w:rsidR="00F00328" w:rsidRPr="00F00328" w:rsidTr="00F00328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Участник проекта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Граф О.И.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Ведущий экономист БУ «Центр обеспечения деятельности образовательных учреждений»</w:t>
            </w:r>
          </w:p>
        </w:tc>
      </w:tr>
      <w:tr w:rsidR="00F00328" w:rsidRPr="00F00328" w:rsidTr="00F00328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Участник проекта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Корешкова О.В.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Начальник хозяйственно-эксплуатационного отдела БУ «Центр обеспечения деятельности образовательных учреждений»</w:t>
            </w:r>
          </w:p>
        </w:tc>
      </w:tr>
      <w:tr w:rsidR="00F00328" w:rsidRPr="00F00328" w:rsidTr="00F00328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Участник проекта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Круглова Е.Б.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Начальник планово-экономического отдела БУ «Центр обеспечения деятельности образовательных учреждений»</w:t>
            </w:r>
          </w:p>
        </w:tc>
      </w:tr>
      <w:tr w:rsidR="00F00328" w:rsidRPr="00F00328" w:rsidTr="00F00328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Участник проекта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Сорокина О.А.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Директор БУ «Молодежный центр «Инициатива»</w:t>
            </w:r>
          </w:p>
        </w:tc>
      </w:tr>
      <w:tr w:rsidR="00F00328" w:rsidRPr="00F00328" w:rsidTr="00F00328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Участник проекта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Советова М.В.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Начальник отдела закупок БУ «Центр обеспечения деятельности образовательных учреждений»</w:t>
            </w:r>
          </w:p>
        </w:tc>
      </w:tr>
      <w:tr w:rsidR="00F00328" w:rsidRPr="00F00328" w:rsidTr="00F00328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11.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Участник проекта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Левчук Е.Ю.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Директор МБОУ «Средняя школа № 1 г.Грязовца»</w:t>
            </w:r>
          </w:p>
        </w:tc>
      </w:tr>
      <w:tr w:rsidR="00F00328" w:rsidRPr="00F00328" w:rsidTr="00F00328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12.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Участник проекта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Шахова С.И.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Директор МБОУ «Средняя школа № 2 г.Грязовца»</w:t>
            </w:r>
          </w:p>
        </w:tc>
      </w:tr>
      <w:tr w:rsidR="00F00328" w:rsidRPr="00F00328" w:rsidTr="00F00328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13.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Участник проекта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Зимина Т.А.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Директор МБОУ «Сидоровская школа»</w:t>
            </w:r>
          </w:p>
        </w:tc>
      </w:tr>
      <w:tr w:rsidR="00F00328" w:rsidRPr="00F00328" w:rsidTr="00F00328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14.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Участник проекта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Громова Е.А.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Директор МБОУ «Слободская школа им. Г.Н. Пономарева»</w:t>
            </w:r>
          </w:p>
        </w:tc>
      </w:tr>
      <w:tr w:rsidR="00F00328" w:rsidRPr="00F00328" w:rsidTr="00F00328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15.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Участник проекта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Курзенева А.Н.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Директор МБОУ «Ростиловская школа»</w:t>
            </w:r>
          </w:p>
        </w:tc>
      </w:tr>
      <w:tr w:rsidR="00F00328" w:rsidRPr="00F00328" w:rsidTr="00F00328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16.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Участник проекта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Кузнецова Т.А.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Директор МБОУ «Комьянская школа»</w:t>
            </w:r>
          </w:p>
        </w:tc>
      </w:tr>
      <w:tr w:rsidR="00F00328" w:rsidRPr="00F00328" w:rsidTr="00F00328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17.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Участник проекта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Петрова Т.В.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Директор МБОУ «Юровский центр образования»</w:t>
            </w:r>
          </w:p>
        </w:tc>
      </w:tr>
      <w:tr w:rsidR="00F00328" w:rsidRPr="00F00328" w:rsidTr="00F00328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18.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rPr>
                <w:rFonts w:ascii="Liberation Serif" w:hAnsi="Liberation Serif" w:cs="Liberation Serif"/>
                <w:lang w:eastAsia="ru-RU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Участник проекта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Барабанова Е.А.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kern w:val="2"/>
                <w:lang w:bidi="hi-IN"/>
              </w:rPr>
              <w:t>Директор МБОУ «Вохтожская школа»</w:t>
            </w:r>
          </w:p>
        </w:tc>
      </w:tr>
    </w:tbl>
    <w:p w:rsidR="00F00328" w:rsidRPr="00F00328" w:rsidRDefault="00F00328" w:rsidP="00F00328">
      <w:pPr>
        <w:suppressAutoHyphens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F00328" w:rsidRPr="00F00328" w:rsidRDefault="00F00328" w:rsidP="00F00328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bidi="hi-IN"/>
        </w:rPr>
      </w:pPr>
      <w:r w:rsidRPr="00F00328"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bidi="hi-IN"/>
        </w:rPr>
        <w:lastRenderedPageBreak/>
        <w:t>7. Сведения о порядке сбора информации и методике расчета показателей проекта</w:t>
      </w:r>
    </w:p>
    <w:p w:rsidR="00F00328" w:rsidRPr="00F00328" w:rsidRDefault="00F00328" w:rsidP="00F00328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bidi="hi-IN"/>
        </w:rPr>
      </w:pPr>
    </w:p>
    <w:tbl>
      <w:tblPr>
        <w:tblStyle w:val="140"/>
        <w:tblW w:w="5166" w:type="pct"/>
        <w:tblLayout w:type="fixed"/>
        <w:tblLook w:val="04A0" w:firstRow="1" w:lastRow="0" w:firstColumn="1" w:lastColumn="0" w:noHBand="0" w:noVBand="1"/>
      </w:tblPr>
      <w:tblGrid>
        <w:gridCol w:w="744"/>
        <w:gridCol w:w="2059"/>
        <w:gridCol w:w="1134"/>
        <w:gridCol w:w="1542"/>
        <w:gridCol w:w="2130"/>
        <w:gridCol w:w="1910"/>
        <w:gridCol w:w="2130"/>
        <w:gridCol w:w="1702"/>
        <w:gridCol w:w="1926"/>
      </w:tblGrid>
      <w:tr w:rsidR="00F00328" w:rsidRPr="00F00328" w:rsidTr="00F00328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№ п/п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Единица измерения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Тип показателя</w:t>
            </w:r>
          </w:p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(возрастающий/ постоянный/ убывающий)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Метод расчета (накопительный итог/ дискретный)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Алгоритм формирования (формула) и методологическое пояснение к показателю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Переменные, используемые в формуле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Метод сбора информации, индекс формы отчетности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Ответственные за сбор данных</w:t>
            </w:r>
          </w:p>
        </w:tc>
      </w:tr>
      <w:tr w:rsidR="00F00328" w:rsidRPr="00F00328" w:rsidTr="00F00328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1.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F00328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Доля детей в воз-расте от 5 до 18 лет, охваченных дополнительным образованием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F00328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постоянный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дискретный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en-US" w:bidi="hi-IN"/>
              </w:rPr>
              <w:t>V</w:t>
            </w: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=</w:t>
            </w: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en-US" w:bidi="hi-IN"/>
              </w:rPr>
              <w:t>V</w:t>
            </w: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1/</w:t>
            </w: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en-US" w:bidi="hi-IN"/>
              </w:rPr>
              <w:t>V</w:t>
            </w: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2*100%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en-US" w:bidi="hi-IN"/>
              </w:rPr>
              <w:t>V</w:t>
            </w: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 xml:space="preserve"> - доля детей и молодежи в возрасте от 5 до 18 лет, охваченных дополнительным об-разованием, %;</w:t>
            </w:r>
          </w:p>
          <w:p w:rsidR="00F00328" w:rsidRPr="00F00328" w:rsidRDefault="00F00328" w:rsidP="00F00328">
            <w:pP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en-US" w:bidi="hi-IN"/>
              </w:rPr>
              <w:t>V</w:t>
            </w: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1– численность детей и молодежи в возрасте от 5 до 18 лет, охваченных дополнительным образованием, чел.;</w:t>
            </w:r>
          </w:p>
          <w:p w:rsidR="00F00328" w:rsidRPr="00F00328" w:rsidRDefault="00F00328" w:rsidP="00F00328">
            <w:pP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en-US" w:bidi="hi-IN"/>
              </w:rPr>
              <w:t>V</w:t>
            </w: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2 – численность населения в возрасте от 5 до 18 лет, чел.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муниципальный мониторинг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</w:tr>
      <w:tr w:rsidR="00F00328" w:rsidRPr="00F00328" w:rsidTr="00F00328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2.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F00328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Доля выпускников 9-х классов, оставшихся на территории Вологодской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F00328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постоянный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дискретный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en-US" w:bidi="hi-IN"/>
              </w:rPr>
              <w:t>V</w:t>
            </w: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3=</w:t>
            </w: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en-US" w:bidi="hi-IN"/>
              </w:rPr>
              <w:t>Y/N*100</w:t>
            </w: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%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en-US" w:bidi="hi-IN"/>
              </w:rPr>
              <w:t>V</w:t>
            </w: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 xml:space="preserve">3- </w:t>
            </w:r>
            <w:r w:rsidRPr="00F00328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доля выпускников 9-х классов, оставшихся на территории Вологодской области</w:t>
            </w: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 xml:space="preserve"> (%);</w:t>
            </w:r>
          </w:p>
          <w:p w:rsidR="00F00328" w:rsidRPr="00F00328" w:rsidRDefault="00F00328" w:rsidP="00F00328">
            <w:pP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en-US" w:bidi="hi-IN"/>
              </w:rPr>
              <w:t>Y</w:t>
            </w: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 xml:space="preserve"> – количество выпускников 9-х классов общеобразовательных организаций, продолжающих </w:t>
            </w: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lastRenderedPageBreak/>
              <w:t>обучение/трудоустройство в регионе (в том числе поступивших в 10 класс и профильные образовательные организации региона, выбравших другие варианты жизнеустройства на территории региона, поступивших за пределы региона по целевым договорам в профильные образовательные организации), (чел.);</w:t>
            </w:r>
          </w:p>
          <w:p w:rsidR="00F00328" w:rsidRPr="00F00328" w:rsidRDefault="00F00328" w:rsidP="00F00328">
            <w:pP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en-US" w:bidi="hi-IN"/>
              </w:rPr>
              <w:t>N</w:t>
            </w: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 xml:space="preserve"> – общее количество выпускников 9-х классов общеобразовательных организаций, (чел.)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lastRenderedPageBreak/>
              <w:t>ведомственная отчетность Управления образования и молодежной политики администрации Грязовецкого муниципального округа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</w:tr>
      <w:tr w:rsidR="00F00328" w:rsidRPr="00F00328" w:rsidTr="005C6E7F">
        <w:trPr>
          <w:trHeight w:val="566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lastRenderedPageBreak/>
              <w:t>3.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F00328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Доля выпускников 11-х классов, оставшихся на территории Вологодской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F00328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постоянный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дискретный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en-US" w:bidi="hi-IN"/>
              </w:rPr>
              <w:t>V</w:t>
            </w: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4=</w:t>
            </w: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en-US" w:bidi="hi-IN"/>
              </w:rPr>
              <w:t>Y</w:t>
            </w: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1</w:t>
            </w: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en-US" w:bidi="hi-IN"/>
              </w:rPr>
              <w:t>/N</w:t>
            </w: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1</w:t>
            </w: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en-US" w:bidi="hi-IN"/>
              </w:rPr>
              <w:t>*100</w:t>
            </w: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%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en-US" w:bidi="hi-IN"/>
              </w:rPr>
              <w:t>V</w:t>
            </w: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 xml:space="preserve">4- </w:t>
            </w:r>
            <w:r w:rsidRPr="00F00328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доля выпускников 11-х классов, оставшихся на территории Вологодской области</w:t>
            </w: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 xml:space="preserve"> (%);</w:t>
            </w:r>
          </w:p>
          <w:p w:rsidR="00F00328" w:rsidRPr="00F00328" w:rsidRDefault="00F00328" w:rsidP="00F00328">
            <w:pP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en-US" w:bidi="hi-IN"/>
              </w:rPr>
              <w:t>Y</w:t>
            </w: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1 – количество выпускников 11-х классов общеобразовательных организаций, продолжающих обучение/трудоустройство в регионе, (чел.);</w:t>
            </w:r>
          </w:p>
          <w:p w:rsidR="00F00328" w:rsidRPr="00F00328" w:rsidRDefault="00F00328" w:rsidP="00F00328">
            <w:pP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en-US" w:bidi="hi-IN"/>
              </w:rPr>
              <w:t>N</w:t>
            </w: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1 – общее количество выпускников 11х классов общеобразовательных организаций, (чел.)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ведомственная отчетность Управления образования и молодежной политики администрации Грязовецкого муниципального округа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</w:tr>
      <w:tr w:rsidR="00F00328" w:rsidRPr="00F00328" w:rsidTr="005C6E7F">
        <w:trPr>
          <w:trHeight w:val="225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4.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F00328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Доля выпускников 9-х и 11-х классов школ округа, поступивших  на специальности сельскохозяйственной и лесной направ-ленностей в СПО и ВУЗы Вологодской области или за пределы области по целевым направлениям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F00328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возрастающий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дискретный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en-US" w:bidi="hi-IN"/>
              </w:rPr>
              <w:t>V</w:t>
            </w: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5=</w:t>
            </w: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en-US" w:bidi="hi-IN"/>
              </w:rPr>
              <w:t>V</w:t>
            </w: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6/</w:t>
            </w: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en-US" w:bidi="hi-IN"/>
              </w:rPr>
              <w:t>V</w:t>
            </w: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7*100%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en-US" w:bidi="hi-IN"/>
              </w:rPr>
              <w:t>V</w:t>
            </w: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5 - доля выпускников 9-х и 11-х классов школ округа, поступивших  на специальности сельскохозяйственной и лесной направ-ленностей в СПО и ВУЗы Вологодской области или за пределы области по целевым направлениям,%;</w:t>
            </w:r>
          </w:p>
          <w:p w:rsidR="00F00328" w:rsidRPr="00F00328" w:rsidRDefault="00F00328" w:rsidP="00F00328">
            <w:pP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en-US" w:bidi="hi-IN"/>
              </w:rPr>
              <w:lastRenderedPageBreak/>
              <w:t>V</w:t>
            </w: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6– численность</w:t>
            </w:r>
          </w:p>
          <w:p w:rsidR="00F00328" w:rsidRPr="00F00328" w:rsidRDefault="00F00328" w:rsidP="00F00328">
            <w:pP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выпускников 9-х и 11-х классов школ округа, поступивших  на специальности сельскохозяйственноной и лесной направ-ленностей в СПО и ВУЗы Вологодской области или за пределы области по целевым направлениям, чел.;</w:t>
            </w:r>
          </w:p>
          <w:p w:rsidR="00F00328" w:rsidRPr="00F00328" w:rsidRDefault="00F00328" w:rsidP="00F00328">
            <w:pP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en-US" w:bidi="hi-IN"/>
              </w:rPr>
              <w:t>V</w:t>
            </w: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7 – общая численность выпускников 9-х и 11-х классов школ округа, чел.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lastRenderedPageBreak/>
              <w:t>ведомственная отчетность Управления образования и молодежной политики администрации Грязовецкого муниципального округа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</w:tr>
      <w:tr w:rsidR="00F00328" w:rsidRPr="00F00328" w:rsidTr="005C6E7F">
        <w:trPr>
          <w:trHeight w:val="6253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lastRenderedPageBreak/>
              <w:t>5.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F00328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Доля обучающихся общеобразовательных учреждений, включённых в общественные объединения патриотической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</w:pPr>
            <w:r w:rsidRPr="00F00328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%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возрастающий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дискретный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en-US" w:bidi="hi-IN"/>
              </w:rPr>
              <w:t>V</w:t>
            </w: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8=</w:t>
            </w: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en-US" w:bidi="hi-IN"/>
              </w:rPr>
              <w:t>V</w:t>
            </w: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9/</w:t>
            </w: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en-US" w:bidi="hi-IN"/>
              </w:rPr>
              <w:t>V</w:t>
            </w: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10*100%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328" w:rsidRPr="00F00328" w:rsidRDefault="00F00328" w:rsidP="00F00328">
            <w:pP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en-US" w:bidi="hi-IN"/>
              </w:rPr>
              <w:t>V</w:t>
            </w: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8- доля обучающихся общеобразовательных учреждений, включённых в общественные объединения патриотической направленности,%;</w:t>
            </w:r>
          </w:p>
          <w:p w:rsidR="00F00328" w:rsidRPr="00F00328" w:rsidRDefault="00F00328" w:rsidP="00F00328">
            <w:pP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</w:p>
          <w:p w:rsidR="00F00328" w:rsidRPr="00F00328" w:rsidRDefault="00F00328" w:rsidP="00F00328">
            <w:pP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en-US" w:bidi="hi-IN"/>
              </w:rPr>
              <w:t>V</w:t>
            </w: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9- численность обучающихся общеобразовательных учреждений, включённых в общественные объединения патриотической направленности, чел.;</w:t>
            </w:r>
          </w:p>
          <w:p w:rsidR="00F00328" w:rsidRPr="00F00328" w:rsidRDefault="00F00328" w:rsidP="00F00328">
            <w:pP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</w:p>
          <w:p w:rsidR="00F00328" w:rsidRPr="00F00328" w:rsidRDefault="00F00328" w:rsidP="00F00328">
            <w:pPr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val="en-US" w:bidi="hi-IN"/>
              </w:rPr>
              <w:t>V</w:t>
            </w: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10- общая численность обучающихся общеобразовательных учреждений, чел.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ведомственная отчетность Управления образования и молодежной политики администрации Грязовецкого муниципального округа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328" w:rsidRPr="00F00328" w:rsidRDefault="00F00328" w:rsidP="00F00328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</w:pPr>
            <w:r w:rsidRPr="00F00328">
              <w:rPr>
                <w:rFonts w:ascii="Liberation Serif" w:eastAsia="NSimSun" w:hAnsi="Liberation Serif" w:cs="Liberation Serif"/>
                <w:bCs/>
                <w:kern w:val="2"/>
                <w:sz w:val="22"/>
                <w:szCs w:val="22"/>
                <w:lang w:bidi="hi-IN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</w:tr>
    </w:tbl>
    <w:p w:rsidR="00F00328" w:rsidRDefault="00F00328" w:rsidP="00F00328">
      <w:pPr>
        <w:suppressAutoHyphens/>
        <w:autoSpaceDE w:val="0"/>
        <w:jc w:val="right"/>
        <w:rPr>
          <w:rFonts w:ascii="Liberation Serif" w:hAnsi="Liberation Serif" w:cs="Bookman Old Style"/>
          <w:lang w:eastAsia="ar-SA"/>
        </w:rPr>
      </w:pPr>
      <w:r>
        <w:rPr>
          <w:rFonts w:ascii="Liberation Serif" w:hAnsi="Liberation Serif" w:cs="Bookman Old Style"/>
          <w:lang w:eastAsia="ar-SA"/>
        </w:rPr>
        <w:t>».</w:t>
      </w:r>
    </w:p>
    <w:p w:rsidR="00F00328" w:rsidRDefault="00F00328" w:rsidP="00F601C4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F00328" w:rsidRDefault="00F00328" w:rsidP="00F601C4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3A2096" w:rsidRPr="00F556E3" w:rsidRDefault="003A2096">
      <w:pPr>
        <w:rPr>
          <w:sz w:val="22"/>
          <w:szCs w:val="22"/>
        </w:rPr>
      </w:pPr>
    </w:p>
    <w:p w:rsidR="00F601C4" w:rsidRDefault="003A2096" w:rsidP="003A2096">
      <w:pPr>
        <w:suppressAutoHyphens/>
        <w:autoSpaceDE w:val="0"/>
        <w:ind w:left="6379"/>
        <w:rPr>
          <w:rFonts w:ascii="Liberation Serif" w:hAnsi="Liberation Serif" w:cs="Bookman Old Style"/>
          <w:sz w:val="22"/>
          <w:szCs w:val="22"/>
          <w:lang w:eastAsia="ar-SA"/>
        </w:rPr>
      </w:pPr>
      <w:r w:rsidRPr="00F556E3">
        <w:rPr>
          <w:rFonts w:ascii="Liberation Serif" w:hAnsi="Liberation Serif" w:cs="Bookman Old Style"/>
          <w:sz w:val="22"/>
          <w:szCs w:val="22"/>
          <w:lang w:eastAsia="ar-SA"/>
        </w:rPr>
        <w:t xml:space="preserve">                                                      </w:t>
      </w:r>
    </w:p>
    <w:p w:rsidR="005C6E7F" w:rsidRDefault="005C6E7F" w:rsidP="003A2096">
      <w:pPr>
        <w:suppressAutoHyphens/>
        <w:autoSpaceDE w:val="0"/>
        <w:ind w:left="6379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5C6E7F" w:rsidRDefault="005C6E7F" w:rsidP="003A2096">
      <w:pPr>
        <w:suppressAutoHyphens/>
        <w:autoSpaceDE w:val="0"/>
        <w:ind w:left="6379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5C6E7F" w:rsidRDefault="005C6E7F" w:rsidP="003A2096">
      <w:pPr>
        <w:suppressAutoHyphens/>
        <w:autoSpaceDE w:val="0"/>
        <w:ind w:left="6379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5C6E7F" w:rsidRDefault="005C6E7F" w:rsidP="003A2096">
      <w:pPr>
        <w:suppressAutoHyphens/>
        <w:autoSpaceDE w:val="0"/>
        <w:ind w:left="6379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5C6E7F" w:rsidRDefault="005C6E7F" w:rsidP="003A2096">
      <w:pPr>
        <w:suppressAutoHyphens/>
        <w:autoSpaceDE w:val="0"/>
        <w:ind w:left="6379"/>
        <w:rPr>
          <w:rFonts w:ascii="Liberation Serif" w:hAnsi="Liberation Serif" w:cs="Bookman Old Style"/>
          <w:sz w:val="22"/>
          <w:szCs w:val="22"/>
          <w:lang w:eastAsia="ar-SA"/>
        </w:rPr>
      </w:pPr>
    </w:p>
    <w:p w:rsidR="005C6E7F" w:rsidRPr="00F556E3" w:rsidRDefault="00F601C4" w:rsidP="0005647F">
      <w:pPr>
        <w:suppressAutoHyphens/>
        <w:autoSpaceDE w:val="0"/>
        <w:ind w:left="6379"/>
        <w:rPr>
          <w:sz w:val="22"/>
          <w:szCs w:val="22"/>
        </w:rPr>
      </w:pPr>
      <w:r>
        <w:rPr>
          <w:rFonts w:ascii="Liberation Serif" w:hAnsi="Liberation Serif" w:cs="Bookman Old Style"/>
          <w:sz w:val="22"/>
          <w:szCs w:val="22"/>
          <w:lang w:eastAsia="ar-SA"/>
        </w:rPr>
        <w:lastRenderedPageBreak/>
        <w:t xml:space="preserve">                      </w:t>
      </w:r>
      <w:r w:rsidR="0005647F">
        <w:rPr>
          <w:rFonts w:ascii="Liberation Serif" w:hAnsi="Liberation Serif" w:cs="Bookman Old Style"/>
          <w:sz w:val="22"/>
          <w:szCs w:val="22"/>
          <w:lang w:eastAsia="ar-SA"/>
        </w:rPr>
        <w:t xml:space="preserve">                 </w:t>
      </w:r>
    </w:p>
    <w:p w:rsidR="003A2096" w:rsidRPr="00F556E3" w:rsidRDefault="003A2096">
      <w:pPr>
        <w:rPr>
          <w:sz w:val="22"/>
          <w:szCs w:val="22"/>
        </w:rPr>
      </w:pPr>
    </w:p>
    <w:p w:rsidR="003A2096" w:rsidRPr="00F556E3" w:rsidRDefault="003A2096">
      <w:pPr>
        <w:rPr>
          <w:sz w:val="22"/>
          <w:szCs w:val="22"/>
        </w:rPr>
      </w:pPr>
    </w:p>
    <w:p w:rsidR="003A2096" w:rsidRPr="00F556E3" w:rsidRDefault="003A2096" w:rsidP="003A2096">
      <w:pPr>
        <w:suppressAutoHyphens/>
        <w:autoSpaceDE w:val="0"/>
        <w:ind w:left="6379"/>
        <w:rPr>
          <w:rFonts w:ascii="Liberation Serif" w:hAnsi="Liberation Serif" w:cs="Bookman Old Style"/>
          <w:sz w:val="26"/>
          <w:szCs w:val="26"/>
          <w:lang w:eastAsia="ar-SA"/>
        </w:rPr>
      </w:pPr>
      <w:r w:rsidRPr="00F556E3">
        <w:rPr>
          <w:rFonts w:ascii="Liberation Serif" w:hAnsi="Liberation Serif" w:cs="Bookman Old Style"/>
          <w:sz w:val="26"/>
          <w:szCs w:val="26"/>
          <w:lang w:eastAsia="ar-SA"/>
        </w:rPr>
        <w:t xml:space="preserve">                                               Приложение </w:t>
      </w:r>
      <w:r w:rsidR="00F601C4">
        <w:rPr>
          <w:rFonts w:ascii="Liberation Serif" w:hAnsi="Liberation Serif" w:cs="Bookman Old Style"/>
          <w:sz w:val="26"/>
          <w:szCs w:val="26"/>
          <w:lang w:eastAsia="ar-SA"/>
        </w:rPr>
        <w:t>5</w:t>
      </w:r>
    </w:p>
    <w:p w:rsidR="003A2096" w:rsidRPr="00F556E3" w:rsidRDefault="003A2096" w:rsidP="003A2096">
      <w:pPr>
        <w:suppressAutoHyphens/>
        <w:autoSpaceDE w:val="0"/>
        <w:ind w:left="6379"/>
        <w:rPr>
          <w:rFonts w:ascii="Liberation Serif" w:hAnsi="Liberation Serif" w:cs="Bookman Old Style"/>
          <w:w w:val="90"/>
          <w:sz w:val="26"/>
          <w:szCs w:val="26"/>
          <w:lang w:eastAsia="ar-SA"/>
        </w:rPr>
      </w:pPr>
      <w:r w:rsidRPr="00F556E3">
        <w:rPr>
          <w:rFonts w:ascii="Liberation Serif" w:hAnsi="Liberation Serif" w:cs="Bookman Old Style"/>
          <w:sz w:val="26"/>
          <w:szCs w:val="26"/>
          <w:lang w:eastAsia="ar-SA"/>
        </w:rPr>
        <w:t xml:space="preserve">                                               </w:t>
      </w:r>
      <w:r w:rsidRPr="00F556E3"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к постановлению администрации  </w:t>
      </w:r>
    </w:p>
    <w:p w:rsidR="00DA6475" w:rsidRDefault="003A2096" w:rsidP="003A2096">
      <w:pPr>
        <w:suppressAutoHyphens/>
        <w:autoSpaceDE w:val="0"/>
        <w:ind w:left="6379"/>
        <w:rPr>
          <w:rFonts w:ascii="Liberation Serif" w:hAnsi="Liberation Serif" w:cs="Bookman Old Style"/>
          <w:w w:val="90"/>
          <w:sz w:val="26"/>
          <w:szCs w:val="26"/>
          <w:lang w:eastAsia="ar-SA"/>
        </w:rPr>
      </w:pPr>
      <w:r w:rsidRPr="00F556E3"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                                                    Грязовецкого муниципального </w:t>
      </w:r>
      <w:r w:rsidR="00A93E64">
        <w:rPr>
          <w:rFonts w:ascii="Liberation Serif" w:hAnsi="Liberation Serif" w:cs="Bookman Old Style"/>
          <w:w w:val="90"/>
          <w:sz w:val="26"/>
          <w:szCs w:val="26"/>
          <w:lang w:eastAsia="ar-SA"/>
        </w:rPr>
        <w:t>округа</w:t>
      </w:r>
      <w:r w:rsidRPr="00F556E3"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  от </w:t>
      </w:r>
      <w:r w:rsidR="00DA6475"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       </w:t>
      </w:r>
    </w:p>
    <w:p w:rsidR="003A2096" w:rsidRPr="00F556E3" w:rsidRDefault="00DA6475" w:rsidP="003A2096">
      <w:pPr>
        <w:suppressAutoHyphens/>
        <w:autoSpaceDE w:val="0"/>
        <w:ind w:left="6379"/>
        <w:rPr>
          <w:rFonts w:ascii="Liberation Serif" w:hAnsi="Liberation Serif" w:cs="Bookman Old Style"/>
          <w:w w:val="90"/>
          <w:sz w:val="26"/>
          <w:szCs w:val="26"/>
          <w:lang w:eastAsia="ar-SA"/>
        </w:rPr>
      </w:pPr>
      <w:r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                                                    </w:t>
      </w:r>
      <w:r w:rsidR="008C259E">
        <w:rPr>
          <w:rFonts w:ascii="Liberation Serif" w:hAnsi="Liberation Serif" w:cs="Bookman Old Style"/>
          <w:w w:val="90"/>
          <w:sz w:val="26"/>
          <w:szCs w:val="26"/>
          <w:lang w:eastAsia="ar-SA"/>
        </w:rPr>
        <w:t>10</w:t>
      </w:r>
      <w:r>
        <w:rPr>
          <w:rFonts w:ascii="Liberation Serif" w:hAnsi="Liberation Serif" w:cs="Bookman Old Style"/>
          <w:w w:val="90"/>
          <w:sz w:val="26"/>
          <w:szCs w:val="26"/>
          <w:lang w:eastAsia="ar-SA"/>
        </w:rPr>
        <w:t>.</w:t>
      </w:r>
      <w:r w:rsidR="008C259E">
        <w:rPr>
          <w:rFonts w:ascii="Liberation Serif" w:hAnsi="Liberation Serif" w:cs="Bookman Old Style"/>
          <w:w w:val="90"/>
          <w:sz w:val="26"/>
          <w:szCs w:val="26"/>
          <w:lang w:eastAsia="ar-SA"/>
        </w:rPr>
        <w:t>1</w:t>
      </w:r>
      <w:r w:rsidR="0087349C">
        <w:rPr>
          <w:rFonts w:ascii="Liberation Serif" w:hAnsi="Liberation Serif" w:cs="Bookman Old Style"/>
          <w:w w:val="90"/>
          <w:sz w:val="26"/>
          <w:szCs w:val="26"/>
          <w:lang w:eastAsia="ar-SA"/>
        </w:rPr>
        <w:t>0</w:t>
      </w:r>
      <w:r>
        <w:rPr>
          <w:rFonts w:ascii="Liberation Serif" w:hAnsi="Liberation Serif" w:cs="Bookman Old Style"/>
          <w:w w:val="90"/>
          <w:sz w:val="26"/>
          <w:szCs w:val="26"/>
          <w:lang w:eastAsia="ar-SA"/>
        </w:rPr>
        <w:t>.</w:t>
      </w:r>
      <w:r w:rsidR="003A2096" w:rsidRPr="00F556E3"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2025 № </w:t>
      </w:r>
      <w:r w:rsidR="008C259E">
        <w:rPr>
          <w:rFonts w:ascii="Liberation Serif" w:hAnsi="Liberation Serif" w:cs="Bookman Old Style"/>
          <w:w w:val="90"/>
          <w:sz w:val="26"/>
          <w:szCs w:val="26"/>
          <w:lang w:eastAsia="ar-SA"/>
        </w:rPr>
        <w:t>2778</w:t>
      </w:r>
    </w:p>
    <w:p w:rsidR="003A2096" w:rsidRPr="00F556E3" w:rsidRDefault="003A2096">
      <w:pPr>
        <w:rPr>
          <w:sz w:val="22"/>
          <w:szCs w:val="22"/>
        </w:rPr>
      </w:pPr>
    </w:p>
    <w:p w:rsidR="003A2096" w:rsidRPr="00F556E3" w:rsidRDefault="003A2096">
      <w:pPr>
        <w:rPr>
          <w:sz w:val="22"/>
          <w:szCs w:val="22"/>
        </w:rPr>
      </w:pPr>
    </w:p>
    <w:p w:rsidR="00110856" w:rsidRPr="00110856" w:rsidRDefault="003A2096" w:rsidP="00110856">
      <w:pPr>
        <w:widowControl w:val="0"/>
        <w:autoSpaceDE w:val="0"/>
        <w:autoSpaceDN w:val="0"/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lang w:bidi="hi-IN"/>
        </w:rPr>
      </w:pPr>
      <w:r w:rsidRPr="00F556E3">
        <w:rPr>
          <w:rFonts w:ascii="Liberation Serif" w:hAnsi="Liberation Serif" w:cs="Liberation Serif"/>
        </w:rPr>
        <w:t>«</w:t>
      </w:r>
      <w:r w:rsidR="00110856" w:rsidRPr="00110856">
        <w:rPr>
          <w:rFonts w:ascii="Liberation Serif" w:eastAsia="NSimSun" w:hAnsi="Liberation Serif" w:cs="Liberation Serif"/>
          <w:b/>
          <w:bCs/>
          <w:color w:val="000000"/>
          <w:kern w:val="2"/>
          <w:lang w:bidi="hi-IN"/>
        </w:rPr>
        <w:t xml:space="preserve">4. Финансовое обеспечение комплекса процессных мероприятий «Создание условий для развития системы образования и воспитания детей и молодежи» </w:t>
      </w:r>
      <w:r w:rsidR="00110856" w:rsidRPr="00110856">
        <w:rPr>
          <w:rFonts w:ascii="Liberation Serif" w:hAnsi="Liberation Serif" w:cs="Liberation Serif"/>
          <w:b/>
          <w:lang w:eastAsia="ru-RU"/>
        </w:rPr>
        <w:t>за счет средств бюджета округа</w:t>
      </w:r>
    </w:p>
    <w:p w:rsidR="00110856" w:rsidRPr="00110856" w:rsidRDefault="00110856" w:rsidP="00110856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lang w:eastAsia="ru-RU"/>
        </w:rPr>
      </w:pPr>
    </w:p>
    <w:tbl>
      <w:tblPr>
        <w:tblStyle w:val="150"/>
        <w:tblW w:w="14850" w:type="dxa"/>
        <w:tblLayout w:type="fixed"/>
        <w:tblLook w:val="04A0" w:firstRow="1" w:lastRow="0" w:firstColumn="1" w:lastColumn="0" w:noHBand="0" w:noVBand="1"/>
      </w:tblPr>
      <w:tblGrid>
        <w:gridCol w:w="696"/>
        <w:gridCol w:w="7350"/>
        <w:gridCol w:w="1843"/>
        <w:gridCol w:w="1559"/>
        <w:gridCol w:w="1701"/>
        <w:gridCol w:w="1701"/>
      </w:tblGrid>
      <w:tr w:rsidR="00110856" w:rsidRPr="00110856" w:rsidTr="00110856">
        <w:tc>
          <w:tcPr>
            <w:tcW w:w="696" w:type="dxa"/>
            <w:vMerge w:val="restart"/>
          </w:tcPr>
          <w:p w:rsidR="00110856" w:rsidRPr="00110856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110856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№ п/п</w:t>
            </w:r>
          </w:p>
        </w:tc>
        <w:tc>
          <w:tcPr>
            <w:tcW w:w="7350" w:type="dxa"/>
            <w:vMerge w:val="restart"/>
          </w:tcPr>
          <w:p w:rsidR="00110856" w:rsidRPr="00110856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110856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Источник финансового обеспечения</w:t>
            </w:r>
          </w:p>
        </w:tc>
        <w:tc>
          <w:tcPr>
            <w:tcW w:w="6804" w:type="dxa"/>
            <w:gridSpan w:val="4"/>
          </w:tcPr>
          <w:p w:rsidR="00110856" w:rsidRPr="00110856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110856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Объем финансового обеспечения по годам реализации, тыс.руб.</w:t>
            </w:r>
          </w:p>
        </w:tc>
      </w:tr>
      <w:tr w:rsidR="00110856" w:rsidRPr="00110856" w:rsidTr="00110856">
        <w:tc>
          <w:tcPr>
            <w:tcW w:w="696" w:type="dxa"/>
            <w:vMerge/>
          </w:tcPr>
          <w:p w:rsidR="00110856" w:rsidRPr="00110856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</w:p>
        </w:tc>
        <w:tc>
          <w:tcPr>
            <w:tcW w:w="7350" w:type="dxa"/>
            <w:vMerge/>
          </w:tcPr>
          <w:p w:rsidR="00110856" w:rsidRPr="00110856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</w:p>
        </w:tc>
        <w:tc>
          <w:tcPr>
            <w:tcW w:w="1843" w:type="dxa"/>
          </w:tcPr>
          <w:p w:rsidR="00110856" w:rsidRPr="00110856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110856">
              <w:rPr>
                <w:rFonts w:ascii="Liberation Serif" w:hAnsi="Liberation Serif" w:cs="Liberation Serif"/>
                <w:lang w:eastAsia="ru-RU"/>
              </w:rPr>
              <w:t>2025 год</w:t>
            </w:r>
          </w:p>
        </w:tc>
        <w:tc>
          <w:tcPr>
            <w:tcW w:w="1559" w:type="dxa"/>
          </w:tcPr>
          <w:p w:rsidR="00110856" w:rsidRPr="00110856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110856">
              <w:rPr>
                <w:rFonts w:ascii="Liberation Serif" w:hAnsi="Liberation Serif" w:cs="Liberation Serif"/>
                <w:lang w:eastAsia="ru-RU"/>
              </w:rPr>
              <w:t>2026 год</w:t>
            </w:r>
          </w:p>
        </w:tc>
        <w:tc>
          <w:tcPr>
            <w:tcW w:w="1701" w:type="dxa"/>
          </w:tcPr>
          <w:p w:rsidR="00110856" w:rsidRPr="00110856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110856">
              <w:rPr>
                <w:rFonts w:ascii="Liberation Serif" w:hAnsi="Liberation Serif" w:cs="Liberation Serif"/>
                <w:lang w:eastAsia="ru-RU"/>
              </w:rPr>
              <w:t>2027 год</w:t>
            </w:r>
          </w:p>
        </w:tc>
        <w:tc>
          <w:tcPr>
            <w:tcW w:w="1701" w:type="dxa"/>
          </w:tcPr>
          <w:p w:rsidR="00110856" w:rsidRPr="00110856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110856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всего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110856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</w:t>
            </w:r>
          </w:p>
        </w:tc>
        <w:tc>
          <w:tcPr>
            <w:tcW w:w="7350" w:type="dxa"/>
          </w:tcPr>
          <w:p w:rsidR="00110856" w:rsidRPr="00110856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110856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</w:t>
            </w:r>
          </w:p>
        </w:tc>
        <w:tc>
          <w:tcPr>
            <w:tcW w:w="1843" w:type="dxa"/>
          </w:tcPr>
          <w:p w:rsidR="00110856" w:rsidRPr="00110856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110856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</w:t>
            </w:r>
          </w:p>
        </w:tc>
        <w:tc>
          <w:tcPr>
            <w:tcW w:w="1559" w:type="dxa"/>
          </w:tcPr>
          <w:p w:rsidR="00110856" w:rsidRPr="00110856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110856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4</w:t>
            </w:r>
          </w:p>
        </w:tc>
        <w:tc>
          <w:tcPr>
            <w:tcW w:w="1701" w:type="dxa"/>
          </w:tcPr>
          <w:p w:rsidR="00110856" w:rsidRPr="00110856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110856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5</w:t>
            </w:r>
          </w:p>
        </w:tc>
        <w:tc>
          <w:tcPr>
            <w:tcW w:w="1701" w:type="dxa"/>
          </w:tcPr>
          <w:p w:rsidR="00110856" w:rsidRPr="00110856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110856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6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110856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1.</w:t>
            </w:r>
          </w:p>
        </w:tc>
        <w:tc>
          <w:tcPr>
            <w:tcW w:w="7350" w:type="dxa"/>
          </w:tcPr>
          <w:p w:rsidR="00110856" w:rsidRPr="00110856" w:rsidRDefault="00110856" w:rsidP="00110856">
            <w:pPr>
              <w:rPr>
                <w:rFonts w:ascii="Liberation Serif" w:hAnsi="Liberation Serif" w:cs="Liberation Serif"/>
                <w:lang w:eastAsia="ru-RU"/>
              </w:rPr>
            </w:pPr>
            <w:r w:rsidRPr="00110856">
              <w:rPr>
                <w:rFonts w:ascii="Liberation Serif" w:hAnsi="Liberation Serif" w:cs="Liberation Serif"/>
                <w:lang w:eastAsia="ru-RU"/>
              </w:rPr>
              <w:t>Всего, в том числе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716172,7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lang w:eastAsia="ru-RU"/>
              </w:rPr>
            </w:pPr>
            <w:r w:rsidRPr="00561E99">
              <w:rPr>
                <w:lang w:eastAsia="ru-RU"/>
              </w:rPr>
              <w:t>701345,6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lang w:eastAsia="ru-RU"/>
              </w:rPr>
            </w:pPr>
            <w:r w:rsidRPr="00561E99">
              <w:rPr>
                <w:lang w:eastAsia="ru-RU"/>
              </w:rPr>
              <w:t>701822,7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2119341,0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eastAsia="Calibri" w:hAnsi="Liberation Serif" w:cs="Liberation Serif"/>
              </w:rPr>
              <w:t xml:space="preserve">собственные доходы бюджета </w:t>
            </w:r>
            <w:r w:rsidRPr="00110856">
              <w:rPr>
                <w:rFonts w:ascii="Liberation Serif" w:hAnsi="Liberation Serif" w:cs="Liberation Serif"/>
                <w:lang w:eastAsia="en-US"/>
              </w:rPr>
              <w:t>округа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211292,7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lang w:eastAsia="ru-RU"/>
              </w:rPr>
            </w:pPr>
            <w:r w:rsidRPr="00561E99">
              <w:rPr>
                <w:lang w:eastAsia="ru-RU"/>
              </w:rPr>
              <w:t>202775,9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lang w:eastAsia="ru-RU"/>
              </w:rPr>
            </w:pPr>
            <w:r w:rsidRPr="00561E99">
              <w:rPr>
                <w:lang w:eastAsia="ru-RU"/>
              </w:rPr>
              <w:t>202776,0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616844,6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eastAsia="Calibri" w:hAnsi="Liberation Serif"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471680,6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465550,4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465550,4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1402781,4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eastAsia="Calibri" w:hAnsi="Liberation Serif" w:cs="Liberation Serif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33199,4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33019,3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33496,3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99715,0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eastAsia="Calibri" w:hAnsi="Liberation Serif" w:cs="Liberation Serif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110856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1.1</w:t>
            </w: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10856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 xml:space="preserve">Результат: обеспечена реализация основных образовательных программ дошкольного, начального общего, основного общего, среднего общего образования и дополнительных образовательных программ в муниципальных образовательных учреждениях </w:t>
            </w:r>
            <w:r w:rsidRPr="00110856">
              <w:rPr>
                <w:rFonts w:ascii="Liberation Serif" w:eastAsia="Calibri" w:hAnsi="Liberation Serif" w:cs="Liberation Serif"/>
              </w:rPr>
              <w:t>всего, в том числе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592571,4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580223,1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580223,2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1753017,7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eastAsia="Calibri" w:hAnsi="Liberation Serif" w:cs="Liberation Serif"/>
              </w:rPr>
              <w:t xml:space="preserve">собственные доходы бюджета </w:t>
            </w:r>
            <w:r w:rsidRPr="00110856">
              <w:rPr>
                <w:rFonts w:ascii="Liberation Serif" w:hAnsi="Liberation Serif" w:cs="Liberation Serif"/>
                <w:lang w:eastAsia="en-US"/>
              </w:rPr>
              <w:t>округа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120890,8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114672,7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114672,8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350236,3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eastAsia="Calibri" w:hAnsi="Liberation Serif"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471680,6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465550,4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465550,4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1402781,4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eastAsia="Calibri" w:hAnsi="Liberation Serif" w:cs="Liberation Serif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eastAsia="Calibri" w:hAnsi="Liberation Serif" w:cs="Liberation Serif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110856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1.2</w:t>
            </w: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10856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 xml:space="preserve">Результат: обеспечено ежемесячное денежное вознаграждение за </w:t>
            </w:r>
            <w:r w:rsidRPr="00110856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lastRenderedPageBreak/>
              <w:t xml:space="preserve">классное руководство педагогическим работникам муниципальных общеобразовательных организаций </w:t>
            </w:r>
            <w:r w:rsidRPr="00110856">
              <w:rPr>
                <w:rFonts w:ascii="Liberation Serif" w:eastAsia="Calibri" w:hAnsi="Liberation Serif" w:cs="Liberation Serif"/>
              </w:rPr>
              <w:t>всего, в том числе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lastRenderedPageBreak/>
              <w:t>33199,4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33019,3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33496,3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99715,0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rFonts w:ascii="Liberation Serif" w:eastAsia="NSimSun" w:hAnsi="Liberation Serif" w:cs="Liberation Serif"/>
                <w:i/>
                <w:color w:val="000000"/>
                <w:kern w:val="2"/>
                <w:lang w:bidi="hi-IN"/>
              </w:rPr>
            </w:pPr>
            <w:r w:rsidRPr="00110856">
              <w:rPr>
                <w:rFonts w:ascii="Liberation Serif" w:eastAsia="Calibri" w:hAnsi="Liberation Serif" w:cs="Liberation Serif"/>
              </w:rPr>
              <w:t xml:space="preserve">собственные доходы бюджета </w:t>
            </w:r>
            <w:r w:rsidRPr="00110856">
              <w:rPr>
                <w:rFonts w:ascii="Liberation Serif" w:hAnsi="Liberation Serif" w:cs="Liberation Serif"/>
                <w:lang w:eastAsia="en-US"/>
              </w:rPr>
              <w:t>округа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eastAsia="Calibri" w:hAnsi="Liberation Serif"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eastAsia="Calibri" w:hAnsi="Liberation Serif" w:cs="Liberation Serif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33199,4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33019,3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33496,3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99715,0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eastAsia="Calibri" w:hAnsi="Liberation Serif" w:cs="Liberation Serif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1.3</w:t>
            </w: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10856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Результат: проведены мероприятия с педагогами и руководителями</w:t>
            </w:r>
            <w:r w:rsidRPr="00110856">
              <w:rPr>
                <w:rFonts w:ascii="Liberation Serif" w:eastAsia="Calibri" w:hAnsi="Liberation Serif" w:cs="Liberation Serif"/>
              </w:rPr>
              <w:t xml:space="preserve"> всего, в том числе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100,0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100,0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100,0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300,0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rFonts w:ascii="Liberation Serif" w:eastAsia="NSimSun" w:hAnsi="Liberation Serif" w:cs="Liberation Serif"/>
                <w:i/>
                <w:color w:val="000000"/>
                <w:kern w:val="2"/>
                <w:lang w:bidi="hi-IN"/>
              </w:rPr>
            </w:pPr>
            <w:r w:rsidRPr="00110856">
              <w:rPr>
                <w:rFonts w:ascii="Liberation Serif" w:eastAsia="Calibri" w:hAnsi="Liberation Serif" w:cs="Liberation Serif"/>
              </w:rPr>
              <w:t xml:space="preserve">собственные доходы бюджета </w:t>
            </w:r>
            <w:r w:rsidRPr="00110856">
              <w:rPr>
                <w:rFonts w:ascii="Liberation Serif" w:hAnsi="Liberation Serif" w:cs="Liberation Serif"/>
                <w:lang w:eastAsia="en-US"/>
              </w:rPr>
              <w:t>округа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100,0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100,0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100,0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300,0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eastAsia="Calibri" w:hAnsi="Liberation Serif"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eastAsia="Calibri" w:hAnsi="Liberation Serif" w:cs="Liberation Serif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eastAsia="Calibri" w:hAnsi="Liberation Serif" w:cs="Liberation Serif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1.4</w:t>
            </w: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10856">
              <w:rPr>
                <w:rFonts w:ascii="Liberation Serif" w:eastAsia="Calibri" w:hAnsi="Liberation Serif" w:cs="Liberation Serif"/>
              </w:rPr>
              <w:t>Результат: обеспечена деятельность БУ «Молодежный центр «Инициатива» всего, в том числе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10261,1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8218,8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8218,8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26698,7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rFonts w:ascii="Liberation Serif" w:eastAsia="NSimSun" w:hAnsi="Liberation Serif" w:cs="Liberation Serif"/>
                <w:i/>
                <w:color w:val="000000"/>
                <w:kern w:val="2"/>
                <w:lang w:bidi="hi-IN"/>
              </w:rPr>
            </w:pPr>
            <w:r w:rsidRPr="00110856">
              <w:rPr>
                <w:rFonts w:ascii="Liberation Serif" w:eastAsia="Calibri" w:hAnsi="Liberation Serif" w:cs="Liberation Serif"/>
              </w:rPr>
              <w:t xml:space="preserve">собственные доходы бюджета </w:t>
            </w:r>
            <w:r w:rsidRPr="00110856">
              <w:rPr>
                <w:rFonts w:ascii="Liberation Serif" w:hAnsi="Liberation Serif" w:cs="Liberation Serif"/>
                <w:lang w:eastAsia="en-US"/>
              </w:rPr>
              <w:t>округа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10261,1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8218,8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8218,8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26698,7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eastAsia="Calibri" w:hAnsi="Liberation Serif"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eastAsia="Calibri" w:hAnsi="Liberation Serif" w:cs="Liberation Serif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eastAsia="Calibri" w:hAnsi="Liberation Serif" w:cs="Liberation Serif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jc w:val="center"/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1.5</w:t>
            </w: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10856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 xml:space="preserve">Результат: обеспечена деятельность Управления образования и молодежной политики администрации Грязовецкого муниципального округа </w:t>
            </w:r>
            <w:r w:rsidRPr="00110856">
              <w:rPr>
                <w:rFonts w:ascii="Liberation Serif" w:eastAsia="Calibri" w:hAnsi="Liberation Serif" w:cs="Liberation Serif"/>
              </w:rPr>
              <w:t>всего, в том числе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3446,9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3328,1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3328,1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10103,1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rFonts w:ascii="Liberation Serif" w:eastAsia="NSimSun" w:hAnsi="Liberation Serif" w:cs="Liberation Serif"/>
                <w:i/>
                <w:color w:val="000000"/>
                <w:kern w:val="2"/>
                <w:lang w:bidi="hi-IN"/>
              </w:rPr>
            </w:pPr>
            <w:r w:rsidRPr="00110856">
              <w:rPr>
                <w:rFonts w:ascii="Liberation Serif" w:eastAsia="Calibri" w:hAnsi="Liberation Serif" w:cs="Liberation Serif"/>
              </w:rPr>
              <w:t xml:space="preserve">собственные доходы бюджета </w:t>
            </w:r>
            <w:r w:rsidRPr="00110856">
              <w:rPr>
                <w:rFonts w:ascii="Liberation Serif" w:hAnsi="Liberation Serif" w:cs="Liberation Serif"/>
                <w:lang w:eastAsia="en-US"/>
              </w:rPr>
              <w:t>округа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3446,9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3328,1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3328,1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10103,1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eastAsia="Calibri" w:hAnsi="Liberation Serif"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eastAsia="Calibri" w:hAnsi="Liberation Serif" w:cs="Liberation Serif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eastAsia="Calibri" w:hAnsi="Liberation Serif" w:cs="Liberation Serif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jc w:val="center"/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1.6</w:t>
            </w: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10856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 xml:space="preserve">Результат: обеспечена деятельность БУ «Центр обеспечения </w:t>
            </w:r>
            <w:r w:rsidRPr="00110856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lastRenderedPageBreak/>
              <w:t xml:space="preserve">деятельности образовательных учреждений» </w:t>
            </w:r>
            <w:r w:rsidRPr="00110856">
              <w:rPr>
                <w:rFonts w:ascii="Liberation Serif" w:eastAsia="Calibri" w:hAnsi="Liberation Serif" w:cs="Liberation Serif"/>
              </w:rPr>
              <w:t>всего, в том числе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lastRenderedPageBreak/>
              <w:t>69338,8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68416,3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68416,3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206171,4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rFonts w:ascii="Liberation Serif" w:eastAsia="NSimSun" w:hAnsi="Liberation Serif" w:cs="Liberation Serif"/>
                <w:i/>
                <w:color w:val="000000"/>
                <w:kern w:val="2"/>
                <w:lang w:bidi="hi-IN"/>
              </w:rPr>
            </w:pPr>
            <w:r w:rsidRPr="00110856">
              <w:rPr>
                <w:rFonts w:ascii="Liberation Serif" w:eastAsia="Calibri" w:hAnsi="Liberation Serif" w:cs="Liberation Serif"/>
              </w:rPr>
              <w:t xml:space="preserve">собственные доходы бюджета </w:t>
            </w:r>
            <w:r w:rsidRPr="00110856">
              <w:rPr>
                <w:rFonts w:ascii="Liberation Serif" w:hAnsi="Liberation Serif" w:cs="Liberation Serif"/>
                <w:lang w:eastAsia="en-US"/>
              </w:rPr>
              <w:t>округа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69338,8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68416,3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68416,3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206171,4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eastAsia="Calibri" w:hAnsi="Liberation Serif"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eastAsia="Calibri" w:hAnsi="Liberation Serif" w:cs="Liberation Serif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eastAsia="Calibri" w:hAnsi="Liberation Serif" w:cs="Liberation Serif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1.7</w:t>
            </w: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10856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Результат: созданы условия для обеспечения функционирования системы персонифицированного финансирования дополнительного образования детей</w:t>
            </w:r>
            <w:r w:rsidRPr="00110856">
              <w:rPr>
                <w:rFonts w:ascii="Liberation Serif" w:eastAsia="Calibri" w:hAnsi="Liberation Serif" w:cs="Liberation Serif"/>
              </w:rPr>
              <w:t xml:space="preserve"> всего, в том числе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6600,0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6600,0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6600,0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19800,0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rFonts w:ascii="Liberation Serif" w:eastAsia="NSimSun" w:hAnsi="Liberation Serif" w:cs="Liberation Serif"/>
                <w:i/>
                <w:color w:val="000000"/>
                <w:kern w:val="2"/>
                <w:lang w:bidi="hi-IN"/>
              </w:rPr>
            </w:pPr>
            <w:r w:rsidRPr="00110856">
              <w:rPr>
                <w:rFonts w:ascii="Liberation Serif" w:eastAsia="Calibri" w:hAnsi="Liberation Serif" w:cs="Liberation Serif"/>
              </w:rPr>
              <w:t xml:space="preserve">собственные доходы бюджета </w:t>
            </w:r>
            <w:r w:rsidRPr="00110856">
              <w:rPr>
                <w:rFonts w:ascii="Liberation Serif" w:hAnsi="Liberation Serif" w:cs="Liberation Serif"/>
                <w:lang w:eastAsia="en-US"/>
              </w:rPr>
              <w:t>округа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6600,0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6600,0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6600,0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19800,0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eastAsia="Calibri" w:hAnsi="Liberation Serif"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eastAsia="Calibri" w:hAnsi="Liberation Serif" w:cs="Liberation Serif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eastAsia="Calibri" w:hAnsi="Liberation Serif" w:cs="Liberation Serif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110856" w:rsidRPr="00110856" w:rsidTr="00110856">
        <w:trPr>
          <w:trHeight w:val="661"/>
        </w:trPr>
        <w:tc>
          <w:tcPr>
            <w:tcW w:w="696" w:type="dxa"/>
          </w:tcPr>
          <w:p w:rsidR="00110856" w:rsidRPr="00110856" w:rsidRDefault="00110856" w:rsidP="00110856">
            <w:pPr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1.8</w:t>
            </w: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10856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 xml:space="preserve">Результат: обеспечено поощрение одаренных и талантливых детей и молодёжи стипендиями и премиями, а также организовано участие обучающихся во Всероссийской олимпиаде школьников </w:t>
            </w:r>
            <w:r w:rsidRPr="00110856">
              <w:rPr>
                <w:rFonts w:ascii="Liberation Serif" w:eastAsia="Calibri" w:hAnsi="Liberation Serif" w:cs="Liberation Serif"/>
              </w:rPr>
              <w:t>всего, в том числе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378,0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370,0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370,0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1118,0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eastAsia="Calibri" w:hAnsi="Liberation Serif" w:cs="Liberation Serif"/>
              </w:rPr>
              <w:t xml:space="preserve">собственные доходы бюджета </w:t>
            </w:r>
            <w:r w:rsidRPr="00110856">
              <w:rPr>
                <w:rFonts w:ascii="Liberation Serif" w:hAnsi="Liberation Serif" w:cs="Liberation Serif"/>
                <w:lang w:eastAsia="en-US"/>
              </w:rPr>
              <w:t>округа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378,0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370,0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370,0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1118,0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eastAsia="Calibri" w:hAnsi="Liberation Serif"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eastAsia="Calibri" w:hAnsi="Liberation Serif" w:cs="Liberation Serif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eastAsia="Calibri" w:hAnsi="Liberation Serif" w:cs="Liberation Serif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110856" w:rsidRPr="00110856" w:rsidTr="00110856">
        <w:trPr>
          <w:trHeight w:val="864"/>
        </w:trPr>
        <w:tc>
          <w:tcPr>
            <w:tcW w:w="696" w:type="dxa"/>
          </w:tcPr>
          <w:p w:rsidR="00110856" w:rsidRPr="00110856" w:rsidRDefault="00110856" w:rsidP="00110856">
            <w:pPr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1.9</w:t>
            </w: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10856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Результат: проведены муниципальные мероприятия, направленные на развитие волонтерства и добровольчества</w:t>
            </w:r>
            <w:r w:rsidRPr="00110856">
              <w:rPr>
                <w:rFonts w:ascii="Liberation Serif" w:eastAsia="Calibri" w:hAnsi="Liberation Serif" w:cs="Liberation Serif"/>
              </w:rPr>
              <w:t xml:space="preserve"> всего, в том числе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2,1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142,1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rFonts w:ascii="Liberation Serif" w:eastAsia="NSimSun" w:hAnsi="Liberation Serif" w:cs="Liberation Serif"/>
                <w:i/>
                <w:color w:val="000000"/>
                <w:kern w:val="2"/>
                <w:lang w:bidi="hi-IN"/>
              </w:rPr>
            </w:pPr>
            <w:r w:rsidRPr="00110856">
              <w:rPr>
                <w:rFonts w:ascii="Liberation Serif" w:eastAsia="Calibri" w:hAnsi="Liberation Serif" w:cs="Liberation Serif"/>
              </w:rPr>
              <w:t xml:space="preserve">собственные доходы бюджета </w:t>
            </w:r>
            <w:r w:rsidRPr="00110856">
              <w:rPr>
                <w:rFonts w:ascii="Liberation Serif" w:hAnsi="Liberation Serif" w:cs="Liberation Serif"/>
                <w:lang w:eastAsia="en-US"/>
              </w:rPr>
              <w:t>округа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2,1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142,1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eastAsia="Calibri" w:hAnsi="Liberation Serif"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eastAsia="Calibri" w:hAnsi="Liberation Serif" w:cs="Liberation Serif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eastAsia="Calibri" w:hAnsi="Liberation Serif" w:cs="Liberation Serif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110856" w:rsidRPr="00110856" w:rsidTr="00110856">
        <w:trPr>
          <w:trHeight w:val="671"/>
        </w:trPr>
        <w:tc>
          <w:tcPr>
            <w:tcW w:w="696" w:type="dxa"/>
          </w:tcPr>
          <w:p w:rsidR="00110856" w:rsidRPr="00110856" w:rsidRDefault="00110856" w:rsidP="00110856">
            <w:pPr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1.10</w:t>
            </w: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10856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Результат: созданы условия для развития юнармейского и кадетского движения</w:t>
            </w:r>
            <w:r w:rsidRPr="00110856">
              <w:rPr>
                <w:rFonts w:ascii="Liberation Serif" w:eastAsia="Calibri" w:hAnsi="Liberation Serif" w:cs="Liberation Serif"/>
              </w:rPr>
              <w:t xml:space="preserve"> всего, в том числе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41,0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100,0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100,0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241,0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rFonts w:ascii="Liberation Serif" w:eastAsia="NSimSun" w:hAnsi="Liberation Serif" w:cs="Liberation Serif"/>
                <w:i/>
                <w:color w:val="000000"/>
                <w:kern w:val="2"/>
                <w:lang w:bidi="hi-IN"/>
              </w:rPr>
            </w:pPr>
            <w:r w:rsidRPr="00110856">
              <w:rPr>
                <w:rFonts w:ascii="Liberation Serif" w:eastAsia="Calibri" w:hAnsi="Liberation Serif" w:cs="Liberation Serif"/>
              </w:rPr>
              <w:t xml:space="preserve">собственные доходы бюджета </w:t>
            </w:r>
            <w:r w:rsidRPr="00110856">
              <w:rPr>
                <w:rFonts w:ascii="Liberation Serif" w:hAnsi="Liberation Serif" w:cs="Liberation Serif"/>
                <w:lang w:eastAsia="en-US"/>
              </w:rPr>
              <w:t>округа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41,0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100,0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100,0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241,0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eastAsia="Calibri" w:hAnsi="Liberation Serif"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eastAsia="Calibri" w:hAnsi="Liberation Serif" w:cs="Liberation Serif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eastAsia="Calibri" w:hAnsi="Liberation Serif" w:cs="Liberation Serif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1.11</w:t>
            </w: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10856">
              <w:rPr>
                <w:rFonts w:ascii="Liberation Serif" w:eastAsia="Calibri" w:hAnsi="Liberation Serif" w:cs="Liberation Serif"/>
              </w:rPr>
              <w:t>Результат: проведены муниципальные фестивали, конкурсы, акции, направленные на развитие талантов и способностей детей и молодежи, в том числе на развитие «Движение первых» всего, в том числе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181,8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760,0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760,0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1701,8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rFonts w:ascii="Liberation Serif" w:eastAsia="NSimSun" w:hAnsi="Liberation Serif" w:cs="Liberation Serif"/>
                <w:i/>
                <w:color w:val="000000"/>
                <w:kern w:val="2"/>
                <w:lang w:bidi="hi-IN"/>
              </w:rPr>
            </w:pPr>
            <w:r w:rsidRPr="00110856">
              <w:rPr>
                <w:rFonts w:ascii="Liberation Serif" w:eastAsia="Calibri" w:hAnsi="Liberation Serif" w:cs="Liberation Serif"/>
              </w:rPr>
              <w:t xml:space="preserve">собственные доходы бюджета </w:t>
            </w:r>
            <w:r w:rsidRPr="00110856">
              <w:rPr>
                <w:rFonts w:ascii="Liberation Serif" w:hAnsi="Liberation Serif" w:cs="Liberation Serif"/>
                <w:lang w:eastAsia="en-US"/>
              </w:rPr>
              <w:t>округа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181,8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760,0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760,0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1701,8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eastAsia="Calibri" w:hAnsi="Liberation Serif"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eastAsia="Calibri" w:hAnsi="Liberation Serif" w:cs="Liberation Serif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eastAsia="Calibri" w:hAnsi="Liberation Serif" w:cs="Liberation Serif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1.12</w:t>
            </w: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10856">
              <w:rPr>
                <w:rFonts w:ascii="Liberation Serif" w:eastAsia="Calibri" w:hAnsi="Liberation Serif" w:cs="Liberation Serif"/>
              </w:rPr>
              <w:t>Результат: обеспечена деятельность системы профилактики негативных явлений среди детей и молодёжи всего, в том числе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43,4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183,4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rFonts w:ascii="Liberation Serif" w:eastAsia="NSimSun" w:hAnsi="Liberation Serif" w:cs="Liberation Serif"/>
                <w:i/>
                <w:color w:val="000000"/>
                <w:kern w:val="2"/>
                <w:lang w:bidi="hi-IN"/>
              </w:rPr>
            </w:pPr>
            <w:r w:rsidRPr="00110856">
              <w:rPr>
                <w:rFonts w:ascii="Liberation Serif" w:eastAsia="Calibri" w:hAnsi="Liberation Serif" w:cs="Liberation Serif"/>
              </w:rPr>
              <w:t xml:space="preserve">собственные доходы бюджета </w:t>
            </w:r>
            <w:r w:rsidRPr="00110856">
              <w:rPr>
                <w:rFonts w:ascii="Liberation Serif" w:hAnsi="Liberation Serif" w:cs="Liberation Serif"/>
                <w:lang w:eastAsia="en-US"/>
              </w:rPr>
              <w:t>округа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43,4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183,4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eastAsia="Calibri" w:hAnsi="Liberation Serif"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eastAsia="Calibri" w:hAnsi="Liberation Serif" w:cs="Liberation Serif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eastAsia="Calibri" w:hAnsi="Liberation Serif" w:cs="Liberation Serif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1.13</w:t>
            </w: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10856">
              <w:rPr>
                <w:rFonts w:ascii="Liberation Serif" w:eastAsia="Calibri" w:hAnsi="Liberation Serif" w:cs="Liberation Serif"/>
              </w:rPr>
              <w:t>Результат: проведены мероприятия по профилактике детского дорожного травматизма и снижению детской смертности на дорогах всего, в том числе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8,8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148,8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rFonts w:ascii="Liberation Serif" w:eastAsia="NSimSun" w:hAnsi="Liberation Serif" w:cs="Liberation Serif"/>
                <w:i/>
                <w:color w:val="000000"/>
                <w:kern w:val="2"/>
                <w:lang w:bidi="hi-IN"/>
              </w:rPr>
            </w:pPr>
            <w:r w:rsidRPr="00110856">
              <w:rPr>
                <w:rFonts w:ascii="Liberation Serif" w:eastAsia="Calibri" w:hAnsi="Liberation Serif" w:cs="Liberation Serif"/>
              </w:rPr>
              <w:t xml:space="preserve">собственные доходы бюджета </w:t>
            </w:r>
            <w:r w:rsidRPr="00110856">
              <w:rPr>
                <w:rFonts w:ascii="Liberation Serif" w:hAnsi="Liberation Serif" w:cs="Liberation Serif"/>
                <w:lang w:eastAsia="en-US"/>
              </w:rPr>
              <w:t>округа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8,8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148,8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eastAsia="Calibri" w:hAnsi="Liberation Serif"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eastAsia="Calibri" w:hAnsi="Liberation Serif" w:cs="Liberation Serif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843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561E99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110856" w:rsidRPr="00110856" w:rsidTr="00110856">
        <w:tc>
          <w:tcPr>
            <w:tcW w:w="696" w:type="dxa"/>
          </w:tcPr>
          <w:p w:rsidR="00110856" w:rsidRPr="00110856" w:rsidRDefault="00110856" w:rsidP="0011085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350" w:type="dxa"/>
          </w:tcPr>
          <w:p w:rsidR="00110856" w:rsidRPr="00110856" w:rsidRDefault="00110856" w:rsidP="00110856">
            <w:pPr>
              <w:widowControl w:val="0"/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eastAsia="Calibri" w:hAnsi="Liberation Serif" w:cs="Liberation Serif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843" w:type="dxa"/>
          </w:tcPr>
          <w:p w:rsidR="00110856" w:rsidRPr="00110856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110856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559" w:type="dxa"/>
          </w:tcPr>
          <w:p w:rsidR="00110856" w:rsidRPr="00110856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110856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110856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110856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701" w:type="dxa"/>
          </w:tcPr>
          <w:p w:rsidR="00110856" w:rsidRPr="00110856" w:rsidRDefault="00110856" w:rsidP="00110856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110856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</w:tbl>
    <w:p w:rsidR="00110856" w:rsidRDefault="00110856" w:rsidP="003A2096">
      <w:pPr>
        <w:spacing w:line="288" w:lineRule="auto"/>
        <w:jc w:val="center"/>
        <w:rPr>
          <w:rFonts w:ascii="Liberation Serif" w:hAnsi="Liberation Serif" w:cs="Liberation Serif"/>
          <w:b/>
        </w:rPr>
      </w:pPr>
    </w:p>
    <w:p w:rsidR="00110856" w:rsidRPr="00F556E3" w:rsidRDefault="00110856" w:rsidP="00110856">
      <w:pPr>
        <w:widowControl w:val="0"/>
        <w:autoSpaceDE w:val="0"/>
        <w:jc w:val="center"/>
        <w:rPr>
          <w:rFonts w:ascii="Liberation Serif" w:hAnsi="Liberation Serif"/>
          <w:sz w:val="22"/>
          <w:szCs w:val="22"/>
        </w:rPr>
      </w:pPr>
      <w:r w:rsidRPr="00F556E3">
        <w:rPr>
          <w:rFonts w:ascii="Liberation Serif" w:hAnsi="Liberation Serif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».</w:t>
      </w:r>
    </w:p>
    <w:p w:rsidR="00110856" w:rsidRDefault="00110856" w:rsidP="003A2096">
      <w:pPr>
        <w:spacing w:line="288" w:lineRule="auto"/>
        <w:jc w:val="center"/>
        <w:rPr>
          <w:rFonts w:ascii="Liberation Serif" w:hAnsi="Liberation Serif" w:cs="Liberation Serif"/>
          <w:b/>
        </w:rPr>
      </w:pPr>
    </w:p>
    <w:p w:rsidR="00110856" w:rsidRDefault="00110856" w:rsidP="003A2096">
      <w:pPr>
        <w:spacing w:line="288" w:lineRule="auto"/>
        <w:jc w:val="center"/>
        <w:rPr>
          <w:rFonts w:ascii="Liberation Serif" w:hAnsi="Liberation Serif" w:cs="Liberation Serif"/>
          <w:b/>
        </w:rPr>
      </w:pPr>
    </w:p>
    <w:p w:rsidR="00110856" w:rsidRDefault="00110856" w:rsidP="003A2096">
      <w:pPr>
        <w:spacing w:line="288" w:lineRule="auto"/>
        <w:jc w:val="center"/>
        <w:rPr>
          <w:rFonts w:ascii="Liberation Serif" w:hAnsi="Liberation Serif" w:cs="Liberation Serif"/>
          <w:b/>
        </w:rPr>
      </w:pPr>
    </w:p>
    <w:p w:rsidR="00110856" w:rsidRDefault="00110856" w:rsidP="003A2096">
      <w:pPr>
        <w:spacing w:line="288" w:lineRule="auto"/>
        <w:jc w:val="center"/>
        <w:rPr>
          <w:rFonts w:ascii="Liberation Serif" w:hAnsi="Liberation Serif" w:cs="Liberation Serif"/>
          <w:b/>
        </w:rPr>
      </w:pPr>
    </w:p>
    <w:p w:rsidR="00110856" w:rsidRDefault="00110856" w:rsidP="003A2096">
      <w:pPr>
        <w:spacing w:line="288" w:lineRule="auto"/>
        <w:jc w:val="center"/>
        <w:rPr>
          <w:rFonts w:ascii="Liberation Serif" w:hAnsi="Liberation Serif" w:cs="Liberation Serif"/>
          <w:b/>
        </w:rPr>
      </w:pPr>
    </w:p>
    <w:p w:rsidR="00110856" w:rsidRDefault="00110856" w:rsidP="003A2096">
      <w:pPr>
        <w:spacing w:line="288" w:lineRule="auto"/>
        <w:jc w:val="center"/>
        <w:rPr>
          <w:rFonts w:ascii="Liberation Serif" w:hAnsi="Liberation Serif" w:cs="Liberation Serif"/>
          <w:b/>
        </w:rPr>
      </w:pPr>
    </w:p>
    <w:p w:rsidR="00110856" w:rsidRDefault="00110856" w:rsidP="003A2096">
      <w:pPr>
        <w:spacing w:line="288" w:lineRule="auto"/>
        <w:jc w:val="center"/>
        <w:rPr>
          <w:rFonts w:ascii="Liberation Serif" w:hAnsi="Liberation Serif" w:cs="Liberation Serif"/>
          <w:b/>
        </w:rPr>
      </w:pPr>
    </w:p>
    <w:p w:rsidR="00110856" w:rsidRDefault="00110856" w:rsidP="003A2096">
      <w:pPr>
        <w:spacing w:line="288" w:lineRule="auto"/>
        <w:jc w:val="center"/>
        <w:rPr>
          <w:rFonts w:ascii="Liberation Serif" w:hAnsi="Liberation Serif" w:cs="Liberation Serif"/>
          <w:b/>
        </w:rPr>
      </w:pPr>
    </w:p>
    <w:p w:rsidR="00110856" w:rsidRDefault="00110856" w:rsidP="003A2096">
      <w:pPr>
        <w:spacing w:line="288" w:lineRule="auto"/>
        <w:jc w:val="center"/>
        <w:rPr>
          <w:rFonts w:ascii="Liberation Serif" w:hAnsi="Liberation Serif" w:cs="Liberation Serif"/>
          <w:b/>
        </w:rPr>
      </w:pPr>
    </w:p>
    <w:p w:rsidR="00110856" w:rsidRDefault="00110856" w:rsidP="003A2096">
      <w:pPr>
        <w:spacing w:line="288" w:lineRule="auto"/>
        <w:jc w:val="center"/>
        <w:rPr>
          <w:rFonts w:ascii="Liberation Serif" w:hAnsi="Liberation Serif" w:cs="Liberation Serif"/>
          <w:b/>
        </w:rPr>
      </w:pPr>
    </w:p>
    <w:p w:rsidR="00110856" w:rsidRDefault="00110856" w:rsidP="003A2096">
      <w:pPr>
        <w:spacing w:line="288" w:lineRule="auto"/>
        <w:jc w:val="center"/>
        <w:rPr>
          <w:rFonts w:ascii="Liberation Serif" w:hAnsi="Liberation Serif" w:cs="Liberation Serif"/>
          <w:b/>
        </w:rPr>
      </w:pPr>
    </w:p>
    <w:p w:rsidR="00110856" w:rsidRDefault="00110856" w:rsidP="003A2096">
      <w:pPr>
        <w:spacing w:line="288" w:lineRule="auto"/>
        <w:jc w:val="center"/>
        <w:rPr>
          <w:rFonts w:ascii="Liberation Serif" w:hAnsi="Liberation Serif" w:cs="Liberation Serif"/>
          <w:b/>
        </w:rPr>
      </w:pPr>
    </w:p>
    <w:p w:rsidR="00110856" w:rsidRDefault="00110856" w:rsidP="003A2096">
      <w:pPr>
        <w:spacing w:line="288" w:lineRule="auto"/>
        <w:jc w:val="center"/>
        <w:rPr>
          <w:rFonts w:ascii="Liberation Serif" w:hAnsi="Liberation Serif" w:cs="Liberation Serif"/>
          <w:b/>
        </w:rPr>
      </w:pPr>
    </w:p>
    <w:p w:rsidR="00110856" w:rsidRDefault="00110856" w:rsidP="003A2096">
      <w:pPr>
        <w:spacing w:line="288" w:lineRule="auto"/>
        <w:jc w:val="center"/>
        <w:rPr>
          <w:rFonts w:ascii="Liberation Serif" w:hAnsi="Liberation Serif" w:cs="Liberation Serif"/>
          <w:b/>
        </w:rPr>
      </w:pPr>
    </w:p>
    <w:p w:rsidR="00110856" w:rsidRDefault="00110856" w:rsidP="003A2096">
      <w:pPr>
        <w:spacing w:line="288" w:lineRule="auto"/>
        <w:jc w:val="center"/>
        <w:rPr>
          <w:rFonts w:ascii="Liberation Serif" w:hAnsi="Liberation Serif" w:cs="Liberation Serif"/>
          <w:b/>
        </w:rPr>
      </w:pPr>
    </w:p>
    <w:p w:rsidR="00110856" w:rsidRDefault="00110856" w:rsidP="003A2096">
      <w:pPr>
        <w:spacing w:line="288" w:lineRule="auto"/>
        <w:jc w:val="center"/>
        <w:rPr>
          <w:rFonts w:ascii="Liberation Serif" w:hAnsi="Liberation Serif" w:cs="Liberation Serif"/>
          <w:b/>
        </w:rPr>
      </w:pPr>
    </w:p>
    <w:p w:rsidR="00110856" w:rsidRDefault="00110856" w:rsidP="003A2096">
      <w:pPr>
        <w:spacing w:line="288" w:lineRule="auto"/>
        <w:jc w:val="center"/>
        <w:rPr>
          <w:rFonts w:ascii="Liberation Serif" w:hAnsi="Liberation Serif" w:cs="Liberation Serif"/>
          <w:b/>
        </w:rPr>
      </w:pPr>
    </w:p>
    <w:p w:rsidR="00110856" w:rsidRDefault="00110856" w:rsidP="003A2096">
      <w:pPr>
        <w:spacing w:line="288" w:lineRule="auto"/>
        <w:jc w:val="center"/>
        <w:rPr>
          <w:rFonts w:ascii="Liberation Serif" w:hAnsi="Liberation Serif" w:cs="Liberation Serif"/>
          <w:b/>
        </w:rPr>
      </w:pPr>
    </w:p>
    <w:p w:rsidR="00110856" w:rsidRDefault="00110856" w:rsidP="003A2096">
      <w:pPr>
        <w:spacing w:line="288" w:lineRule="auto"/>
        <w:jc w:val="center"/>
        <w:rPr>
          <w:rFonts w:ascii="Liberation Serif" w:hAnsi="Liberation Serif" w:cs="Liberation Serif"/>
          <w:b/>
        </w:rPr>
      </w:pPr>
    </w:p>
    <w:p w:rsidR="00110856" w:rsidRDefault="00110856" w:rsidP="003A2096">
      <w:pPr>
        <w:spacing w:line="288" w:lineRule="auto"/>
        <w:jc w:val="center"/>
        <w:rPr>
          <w:rFonts w:ascii="Liberation Serif" w:hAnsi="Liberation Serif" w:cs="Liberation Serif"/>
          <w:b/>
        </w:rPr>
      </w:pPr>
    </w:p>
    <w:p w:rsidR="00110856" w:rsidRDefault="00110856" w:rsidP="003A2096">
      <w:pPr>
        <w:spacing w:line="288" w:lineRule="auto"/>
        <w:jc w:val="center"/>
        <w:rPr>
          <w:rFonts w:ascii="Liberation Serif" w:hAnsi="Liberation Serif" w:cs="Liberation Serif"/>
          <w:b/>
        </w:rPr>
      </w:pPr>
    </w:p>
    <w:p w:rsidR="00110856" w:rsidRDefault="00110856" w:rsidP="003A2096">
      <w:pPr>
        <w:spacing w:line="288" w:lineRule="auto"/>
        <w:jc w:val="center"/>
        <w:rPr>
          <w:rFonts w:ascii="Liberation Serif" w:hAnsi="Liberation Serif" w:cs="Liberation Serif"/>
          <w:b/>
        </w:rPr>
      </w:pPr>
    </w:p>
    <w:p w:rsidR="00110856" w:rsidRDefault="00110856" w:rsidP="003A2096">
      <w:pPr>
        <w:spacing w:line="288" w:lineRule="auto"/>
        <w:jc w:val="center"/>
        <w:rPr>
          <w:rFonts w:ascii="Liberation Serif" w:hAnsi="Liberation Serif" w:cs="Liberation Serif"/>
          <w:b/>
        </w:rPr>
      </w:pPr>
    </w:p>
    <w:p w:rsidR="00110856" w:rsidRDefault="00110856" w:rsidP="003A2096">
      <w:pPr>
        <w:spacing w:line="288" w:lineRule="auto"/>
        <w:jc w:val="center"/>
        <w:rPr>
          <w:rFonts w:ascii="Liberation Serif" w:hAnsi="Liberation Serif" w:cs="Liberation Serif"/>
          <w:b/>
        </w:rPr>
      </w:pPr>
    </w:p>
    <w:p w:rsidR="00110856" w:rsidRDefault="00110856" w:rsidP="00110856">
      <w:pPr>
        <w:suppressAutoHyphens/>
        <w:autoSpaceDE w:val="0"/>
        <w:ind w:left="6379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110856" w:rsidRPr="00F556E3" w:rsidRDefault="00110856" w:rsidP="00110856">
      <w:pPr>
        <w:suppressAutoHyphens/>
        <w:autoSpaceDE w:val="0"/>
        <w:ind w:left="6379"/>
        <w:rPr>
          <w:rFonts w:ascii="Liberation Serif" w:hAnsi="Liberation Serif" w:cs="Bookman Old Style"/>
          <w:sz w:val="26"/>
          <w:szCs w:val="26"/>
          <w:lang w:eastAsia="ar-SA"/>
        </w:rPr>
      </w:pPr>
      <w:r>
        <w:rPr>
          <w:rFonts w:ascii="Liberation Serif" w:hAnsi="Liberation Serif" w:cs="Bookman Old Style"/>
          <w:sz w:val="26"/>
          <w:szCs w:val="26"/>
          <w:lang w:eastAsia="ar-SA"/>
        </w:rPr>
        <w:t xml:space="preserve">                                               </w:t>
      </w:r>
      <w:r w:rsidRPr="00F556E3">
        <w:rPr>
          <w:rFonts w:ascii="Liberation Serif" w:hAnsi="Liberation Serif" w:cs="Bookman Old Style"/>
          <w:sz w:val="26"/>
          <w:szCs w:val="26"/>
          <w:lang w:eastAsia="ar-SA"/>
        </w:rPr>
        <w:t xml:space="preserve">Приложение </w:t>
      </w:r>
      <w:r>
        <w:rPr>
          <w:rFonts w:ascii="Liberation Serif" w:hAnsi="Liberation Serif" w:cs="Bookman Old Style"/>
          <w:sz w:val="26"/>
          <w:szCs w:val="26"/>
          <w:lang w:eastAsia="ar-SA"/>
        </w:rPr>
        <w:t>6</w:t>
      </w:r>
    </w:p>
    <w:p w:rsidR="00110856" w:rsidRPr="00F556E3" w:rsidRDefault="00110856" w:rsidP="00110856">
      <w:pPr>
        <w:suppressAutoHyphens/>
        <w:autoSpaceDE w:val="0"/>
        <w:ind w:left="6379"/>
        <w:rPr>
          <w:rFonts w:ascii="Liberation Serif" w:hAnsi="Liberation Serif" w:cs="Bookman Old Style"/>
          <w:w w:val="90"/>
          <w:sz w:val="26"/>
          <w:szCs w:val="26"/>
          <w:lang w:eastAsia="ar-SA"/>
        </w:rPr>
      </w:pPr>
      <w:r w:rsidRPr="00F556E3">
        <w:rPr>
          <w:rFonts w:ascii="Liberation Serif" w:hAnsi="Liberation Serif" w:cs="Bookman Old Style"/>
          <w:sz w:val="26"/>
          <w:szCs w:val="26"/>
          <w:lang w:eastAsia="ar-SA"/>
        </w:rPr>
        <w:t xml:space="preserve">                                               </w:t>
      </w:r>
      <w:r w:rsidRPr="00F556E3"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к постановлению администрации  </w:t>
      </w:r>
    </w:p>
    <w:p w:rsidR="00110856" w:rsidRDefault="00110856" w:rsidP="00110856">
      <w:pPr>
        <w:suppressAutoHyphens/>
        <w:autoSpaceDE w:val="0"/>
        <w:ind w:left="6379"/>
        <w:rPr>
          <w:rFonts w:ascii="Liberation Serif" w:hAnsi="Liberation Serif" w:cs="Bookman Old Style"/>
          <w:w w:val="90"/>
          <w:sz w:val="26"/>
          <w:szCs w:val="26"/>
          <w:lang w:eastAsia="ar-SA"/>
        </w:rPr>
      </w:pPr>
      <w:r w:rsidRPr="00F556E3"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                                                    Грязовецкого муниципального </w:t>
      </w:r>
      <w:r w:rsidR="00A93E64">
        <w:rPr>
          <w:rFonts w:ascii="Liberation Serif" w:hAnsi="Liberation Serif" w:cs="Bookman Old Style"/>
          <w:w w:val="90"/>
          <w:sz w:val="26"/>
          <w:szCs w:val="26"/>
          <w:lang w:eastAsia="ar-SA"/>
        </w:rPr>
        <w:t>округа</w:t>
      </w:r>
      <w:r w:rsidRPr="00F556E3"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  от </w:t>
      </w:r>
      <w:r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       </w:t>
      </w:r>
    </w:p>
    <w:p w:rsidR="00110856" w:rsidRPr="00F556E3" w:rsidRDefault="00110856" w:rsidP="00110856">
      <w:pPr>
        <w:suppressAutoHyphens/>
        <w:autoSpaceDE w:val="0"/>
        <w:ind w:left="6379"/>
        <w:rPr>
          <w:rFonts w:ascii="Liberation Serif" w:hAnsi="Liberation Serif" w:cs="Bookman Old Style"/>
          <w:w w:val="90"/>
          <w:sz w:val="26"/>
          <w:szCs w:val="26"/>
          <w:lang w:eastAsia="ar-SA"/>
        </w:rPr>
      </w:pPr>
      <w:r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                                                    </w:t>
      </w:r>
      <w:r w:rsidR="008C259E">
        <w:rPr>
          <w:rFonts w:ascii="Liberation Serif" w:hAnsi="Liberation Serif" w:cs="Bookman Old Style"/>
          <w:w w:val="90"/>
          <w:sz w:val="26"/>
          <w:szCs w:val="26"/>
          <w:lang w:eastAsia="ar-SA"/>
        </w:rPr>
        <w:t>10</w:t>
      </w:r>
      <w:r>
        <w:rPr>
          <w:rFonts w:ascii="Liberation Serif" w:hAnsi="Liberation Serif" w:cs="Bookman Old Style"/>
          <w:w w:val="90"/>
          <w:sz w:val="26"/>
          <w:szCs w:val="26"/>
          <w:lang w:eastAsia="ar-SA"/>
        </w:rPr>
        <w:t>.</w:t>
      </w:r>
      <w:r w:rsidR="008C259E">
        <w:rPr>
          <w:rFonts w:ascii="Liberation Serif" w:hAnsi="Liberation Serif" w:cs="Bookman Old Style"/>
          <w:w w:val="90"/>
          <w:sz w:val="26"/>
          <w:szCs w:val="26"/>
          <w:lang w:eastAsia="ar-SA"/>
        </w:rPr>
        <w:t>1</w:t>
      </w:r>
      <w:r>
        <w:rPr>
          <w:rFonts w:ascii="Liberation Serif" w:hAnsi="Liberation Serif" w:cs="Bookman Old Style"/>
          <w:w w:val="90"/>
          <w:sz w:val="26"/>
          <w:szCs w:val="26"/>
          <w:lang w:eastAsia="ar-SA"/>
        </w:rPr>
        <w:t>0.</w:t>
      </w:r>
      <w:r w:rsidRPr="00F556E3"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2025 № </w:t>
      </w:r>
      <w:r w:rsidR="008C259E">
        <w:rPr>
          <w:rFonts w:ascii="Liberation Serif" w:hAnsi="Liberation Serif" w:cs="Bookman Old Style"/>
          <w:w w:val="90"/>
          <w:sz w:val="26"/>
          <w:szCs w:val="26"/>
          <w:lang w:eastAsia="ar-SA"/>
        </w:rPr>
        <w:t>2778</w:t>
      </w:r>
    </w:p>
    <w:p w:rsidR="00110856" w:rsidRDefault="00110856" w:rsidP="003A2096">
      <w:pPr>
        <w:spacing w:line="288" w:lineRule="auto"/>
        <w:jc w:val="center"/>
        <w:rPr>
          <w:rFonts w:ascii="Liberation Serif" w:hAnsi="Liberation Serif" w:cs="Liberation Serif"/>
          <w:b/>
        </w:rPr>
      </w:pPr>
    </w:p>
    <w:p w:rsidR="0034662B" w:rsidRDefault="00AB1C0E" w:rsidP="00110856">
      <w:pPr>
        <w:pStyle w:val="af3"/>
        <w:spacing w:before="0" w:after="0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110856" w:rsidRPr="00110856" w:rsidRDefault="0034662B" w:rsidP="00110856">
      <w:pPr>
        <w:pStyle w:val="af3"/>
        <w:spacing w:before="0" w:after="0"/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/>
          <w:sz w:val="22"/>
          <w:szCs w:val="22"/>
        </w:rPr>
        <w:t>«</w:t>
      </w:r>
      <w:r w:rsidR="00110856" w:rsidRPr="00110856">
        <w:rPr>
          <w:rFonts w:ascii="Liberation Serif" w:hAnsi="Liberation Serif" w:cs="Liberation Serif"/>
          <w:b/>
        </w:rPr>
        <w:t xml:space="preserve">5. Характеристика направлений расходов финансовых мероприятий (результатов) комплекса процессных мероприятий </w:t>
      </w:r>
    </w:p>
    <w:p w:rsidR="00110856" w:rsidRPr="00110856" w:rsidRDefault="00110856" w:rsidP="00110856">
      <w:pPr>
        <w:spacing w:line="288" w:lineRule="auto"/>
        <w:jc w:val="center"/>
        <w:rPr>
          <w:rFonts w:ascii="Liberation Serif" w:eastAsia="NSimSun" w:hAnsi="Liberation Serif" w:cs="Liberation Serif"/>
          <w:b/>
          <w:bCs/>
          <w:color w:val="000000"/>
          <w:kern w:val="2"/>
          <w:lang w:bidi="hi-IN"/>
        </w:rPr>
      </w:pPr>
      <w:r w:rsidRPr="00110856">
        <w:rPr>
          <w:rFonts w:ascii="Liberation Serif" w:eastAsia="NSimSun" w:hAnsi="Liberation Serif" w:cs="Liberation Serif"/>
          <w:b/>
          <w:bCs/>
          <w:color w:val="000000"/>
          <w:kern w:val="2"/>
          <w:lang w:bidi="hi-IN"/>
        </w:rPr>
        <w:t>«Создание условий для развития системы образования и воспитания детей и молодежи»</w:t>
      </w:r>
    </w:p>
    <w:p w:rsidR="00110856" w:rsidRPr="00110856" w:rsidRDefault="00110856" w:rsidP="00110856">
      <w:pPr>
        <w:spacing w:line="288" w:lineRule="auto"/>
        <w:jc w:val="center"/>
        <w:rPr>
          <w:rFonts w:ascii="Liberation Serif" w:hAnsi="Liberation Serif" w:cs="Liberation Serif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090"/>
        <w:gridCol w:w="1984"/>
        <w:gridCol w:w="1985"/>
        <w:gridCol w:w="3260"/>
        <w:gridCol w:w="1559"/>
        <w:gridCol w:w="1276"/>
        <w:gridCol w:w="1134"/>
      </w:tblGrid>
      <w:tr w:rsidR="00110856" w:rsidRPr="00110856" w:rsidTr="00110856">
        <w:tc>
          <w:tcPr>
            <w:tcW w:w="846" w:type="dxa"/>
            <w:vMerge w:val="restart"/>
            <w:shd w:val="clear" w:color="auto" w:fill="auto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110856">
              <w:rPr>
                <w:rFonts w:ascii="Liberation Serif" w:hAnsi="Liberation Serif" w:cs="Liberation Serif"/>
                <w:sz w:val="28"/>
                <w:szCs w:val="28"/>
              </w:rPr>
              <w:t>№ п/п</w:t>
            </w:r>
          </w:p>
        </w:tc>
        <w:tc>
          <w:tcPr>
            <w:tcW w:w="3090" w:type="dxa"/>
            <w:vMerge w:val="restart"/>
            <w:shd w:val="clear" w:color="auto" w:fill="auto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110856">
              <w:rPr>
                <w:rFonts w:ascii="Liberation Serif" w:hAnsi="Liberation Serif" w:cs="Liberation Serif"/>
              </w:rPr>
              <w:t>Наименование комплекса процессных мероприятий, мероприятия (результат)</w:t>
            </w:r>
          </w:p>
        </w:tc>
        <w:tc>
          <w:tcPr>
            <w:tcW w:w="1984" w:type="dxa"/>
            <w:vMerge w:val="restart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</w:rPr>
            </w:pPr>
            <w:r w:rsidRPr="00110856">
              <w:rPr>
                <w:rFonts w:ascii="Liberation Serif" w:hAnsi="Liberation Serif" w:cs="Liberation Serif"/>
              </w:rPr>
              <w:t xml:space="preserve">Наименование расходов </w:t>
            </w:r>
          </w:p>
        </w:tc>
        <w:tc>
          <w:tcPr>
            <w:tcW w:w="1985" w:type="dxa"/>
            <w:vMerge w:val="restart"/>
          </w:tcPr>
          <w:p w:rsidR="00110856" w:rsidRPr="00110856" w:rsidRDefault="00110856" w:rsidP="00110856">
            <w:pPr>
              <w:suppressAutoHyphens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110856">
              <w:rPr>
                <w:rFonts w:ascii="Liberation Serif" w:hAnsi="Liberation Serif" w:cs="Liberation Serif"/>
                <w:lang w:eastAsia="ru-RU"/>
              </w:rPr>
              <w:t xml:space="preserve">Тип мероприятия </w:t>
            </w:r>
          </w:p>
          <w:p w:rsidR="00110856" w:rsidRPr="00110856" w:rsidRDefault="00110856" w:rsidP="00110856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vMerge w:val="restart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</w:rPr>
            </w:pPr>
            <w:r w:rsidRPr="00110856">
              <w:rPr>
                <w:rFonts w:ascii="Liberation Serif" w:hAnsi="Liberation Serif" w:cs="Liberation Serif"/>
              </w:rPr>
              <w:t>Характеристика  направления расходов</w:t>
            </w:r>
          </w:p>
        </w:tc>
        <w:tc>
          <w:tcPr>
            <w:tcW w:w="3969" w:type="dxa"/>
            <w:gridSpan w:val="3"/>
            <w:shd w:val="clear" w:color="auto" w:fill="auto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110856">
              <w:rPr>
                <w:rFonts w:ascii="Liberation Serif" w:hAnsi="Liberation Serif" w:cs="Liberation Serif"/>
              </w:rPr>
              <w:t>Объем финансового обеспечения по годам, тыс. руб.</w:t>
            </w:r>
          </w:p>
        </w:tc>
      </w:tr>
      <w:tr w:rsidR="00110856" w:rsidRPr="00110856" w:rsidTr="00110856">
        <w:tc>
          <w:tcPr>
            <w:tcW w:w="846" w:type="dxa"/>
            <w:vMerge/>
            <w:shd w:val="clear" w:color="auto" w:fill="auto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  <w:vMerge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260" w:type="dxa"/>
            <w:vMerge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shd w:val="clear" w:color="auto" w:fill="auto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</w:rPr>
            </w:pPr>
            <w:r w:rsidRPr="00110856">
              <w:rPr>
                <w:rFonts w:ascii="Liberation Serif" w:hAnsi="Liberation Serif" w:cs="Liberation Serif"/>
              </w:rPr>
              <w:t>2025 год</w:t>
            </w:r>
          </w:p>
        </w:tc>
        <w:tc>
          <w:tcPr>
            <w:tcW w:w="1276" w:type="dxa"/>
            <w:shd w:val="clear" w:color="auto" w:fill="auto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</w:rPr>
            </w:pPr>
            <w:r w:rsidRPr="00110856">
              <w:rPr>
                <w:rFonts w:ascii="Liberation Serif" w:hAnsi="Liberation Serif" w:cs="Liberation Serif"/>
              </w:rPr>
              <w:t>2026 год</w:t>
            </w:r>
          </w:p>
        </w:tc>
        <w:tc>
          <w:tcPr>
            <w:tcW w:w="1134" w:type="dxa"/>
            <w:shd w:val="clear" w:color="auto" w:fill="auto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</w:rPr>
            </w:pPr>
            <w:r w:rsidRPr="00110856">
              <w:rPr>
                <w:rFonts w:ascii="Liberation Serif" w:hAnsi="Liberation Serif" w:cs="Liberation Serif"/>
              </w:rPr>
              <w:t>2027 год</w:t>
            </w:r>
          </w:p>
        </w:tc>
      </w:tr>
      <w:tr w:rsidR="00110856" w:rsidRPr="00110856" w:rsidTr="00110856">
        <w:tc>
          <w:tcPr>
            <w:tcW w:w="846" w:type="dxa"/>
            <w:shd w:val="clear" w:color="auto" w:fill="auto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110856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3090" w:type="dxa"/>
            <w:shd w:val="clear" w:color="auto" w:fill="auto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</w:rPr>
            </w:pPr>
            <w:r w:rsidRPr="00110856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984" w:type="dxa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</w:rPr>
            </w:pPr>
            <w:r w:rsidRPr="00110856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985" w:type="dxa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</w:rPr>
            </w:pPr>
            <w:r w:rsidRPr="00110856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3260" w:type="dxa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</w:rPr>
            </w:pPr>
            <w:r w:rsidRPr="00110856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</w:rPr>
            </w:pPr>
            <w:r w:rsidRPr="00110856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</w:rPr>
            </w:pPr>
            <w:r w:rsidRPr="00110856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110856">
              <w:rPr>
                <w:rFonts w:ascii="Liberation Serif" w:hAnsi="Liberation Serif" w:cs="Liberation Serif"/>
                <w:sz w:val="28"/>
                <w:szCs w:val="28"/>
              </w:rPr>
              <w:t>8</w:t>
            </w:r>
          </w:p>
        </w:tc>
      </w:tr>
      <w:tr w:rsidR="00110856" w:rsidRPr="00110856" w:rsidTr="00110856">
        <w:tc>
          <w:tcPr>
            <w:tcW w:w="846" w:type="dxa"/>
            <w:shd w:val="clear" w:color="auto" w:fill="auto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110856">
              <w:rPr>
                <w:rFonts w:ascii="Liberation Serif" w:hAnsi="Liberation Serif" w:cs="Liberation Serif"/>
                <w:sz w:val="28"/>
                <w:szCs w:val="28"/>
              </w:rPr>
              <w:t>1.</w:t>
            </w:r>
          </w:p>
        </w:tc>
        <w:tc>
          <w:tcPr>
            <w:tcW w:w="14288" w:type="dxa"/>
            <w:gridSpan w:val="7"/>
            <w:shd w:val="clear" w:color="auto" w:fill="auto"/>
          </w:tcPr>
          <w:p w:rsidR="00110856" w:rsidRPr="00110856" w:rsidRDefault="00110856" w:rsidP="00110856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eastAsia="ru-RU" w:bidi="hi-IN"/>
              </w:rPr>
            </w:pPr>
            <w:r w:rsidRPr="00110856">
              <w:rPr>
                <w:rFonts w:ascii="Liberation Serif" w:eastAsia="NSimSun" w:hAnsi="Liberation Serif" w:cs="Liberation Serif"/>
                <w:color w:val="000000"/>
                <w:kern w:val="2"/>
                <w:lang w:eastAsia="ru-RU" w:bidi="hi-IN"/>
              </w:rPr>
              <w:t>Обеспечение предоставления качественного дошкольного, школьного и дополнительного образования и включения в деятельностную систему воспитания 100% обучающихся</w:t>
            </w:r>
          </w:p>
          <w:p w:rsidR="00110856" w:rsidRPr="00110856" w:rsidRDefault="00110856" w:rsidP="00110856">
            <w:pPr>
              <w:suppressAutoHyphens/>
              <w:jc w:val="center"/>
              <w:rPr>
                <w:lang w:eastAsia="ru-RU"/>
              </w:rPr>
            </w:pPr>
          </w:p>
        </w:tc>
      </w:tr>
      <w:tr w:rsidR="00110856" w:rsidRPr="00561E99" w:rsidTr="00110856">
        <w:tc>
          <w:tcPr>
            <w:tcW w:w="846" w:type="dxa"/>
            <w:vMerge w:val="restart"/>
            <w:shd w:val="clear" w:color="auto" w:fill="auto"/>
          </w:tcPr>
          <w:p w:rsidR="00110856" w:rsidRPr="00110856" w:rsidRDefault="00110856" w:rsidP="00110856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3090" w:type="dxa"/>
            <w:vMerge w:val="restart"/>
            <w:shd w:val="clear" w:color="auto" w:fill="auto"/>
          </w:tcPr>
          <w:p w:rsidR="00110856" w:rsidRPr="00110856" w:rsidRDefault="00110856" w:rsidP="00110856">
            <w:pPr>
              <w:widowControl w:val="0"/>
              <w:suppressAutoHyphens/>
              <w:rPr>
                <w:rFonts w:ascii="Liberation Serif" w:hAnsi="Liberation Serif" w:cs="Liberation Serif"/>
                <w:lang w:eastAsia="ru-RU"/>
              </w:rPr>
            </w:pPr>
            <w:r w:rsidRPr="00110856">
              <w:rPr>
                <w:rFonts w:ascii="Liberation Serif" w:eastAsia="Calibri" w:hAnsi="Liberation Serif" w:cs="Liberation Serif"/>
              </w:rPr>
              <w:t xml:space="preserve">Результат: </w:t>
            </w:r>
            <w:r w:rsidRPr="00110856">
              <w:rPr>
                <w:rFonts w:ascii="Liberation Serif" w:hAnsi="Liberation Serif" w:cs="Liberation Serif"/>
                <w:lang w:eastAsia="ru-RU"/>
              </w:rPr>
              <w:t>обеспечена реализация основных образовательных программ дошкольного, начального общего, основного общего, среднего общего образования и дополнительных образовательных программ в муниципальных образо-вательных учреждениях</w:t>
            </w:r>
          </w:p>
        </w:tc>
        <w:tc>
          <w:tcPr>
            <w:tcW w:w="1984" w:type="dxa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t>Расходы на обеспечение деятельности (оказания услуг) муниципальных учреждений</w:t>
            </w:r>
          </w:p>
        </w:tc>
        <w:tc>
          <w:tcPr>
            <w:tcW w:w="1985" w:type="dxa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3260" w:type="dxa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t xml:space="preserve">Осуществление общеобразовательного процесса (на общее и дошкольное образование); осуществление выплаты заработной платы из бюджета округа на реализацию дополнительных общеобразовательных программ; расходы бюджета на содержание зданий, сооружений образовательных учреждений; оплата коммунальных услуг; </w:t>
            </w: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обеспечение перевода несвойственных для отрасли образования функций на условия аутсорсинга; оплата договорных обязательств по осуществлению услуг, необходимых для организации образовательного процесса; соблюдение противопожарного, санитарно-противоэпидемического законодательства, а также законодательства по соблюдению безопасности дорожного движения, непосредственно связанного с реализацией основных общеобразовательных программ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lastRenderedPageBreak/>
              <w:t>103298,8</w:t>
            </w:r>
          </w:p>
        </w:tc>
        <w:tc>
          <w:tcPr>
            <w:tcW w:w="1276" w:type="dxa"/>
          </w:tcPr>
          <w:p w:rsidR="00110856" w:rsidRPr="00561E99" w:rsidRDefault="00110856" w:rsidP="00110856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88114,4</w:t>
            </w:r>
          </w:p>
        </w:tc>
        <w:tc>
          <w:tcPr>
            <w:tcW w:w="1134" w:type="dxa"/>
          </w:tcPr>
          <w:p w:rsidR="00110856" w:rsidRPr="00561E99" w:rsidRDefault="00110856" w:rsidP="00110856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88114,5</w:t>
            </w:r>
          </w:p>
        </w:tc>
      </w:tr>
      <w:tr w:rsidR="00110856" w:rsidRPr="00561E99" w:rsidTr="00110856">
        <w:tc>
          <w:tcPr>
            <w:tcW w:w="846" w:type="dxa"/>
            <w:vMerge/>
            <w:shd w:val="clear" w:color="auto" w:fill="auto"/>
          </w:tcPr>
          <w:p w:rsidR="00110856" w:rsidRPr="00110856" w:rsidRDefault="00110856" w:rsidP="00110856">
            <w:pPr>
              <w:suppressAutoHyphens/>
              <w:jc w:val="center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110856" w:rsidRPr="00110856" w:rsidRDefault="00110856" w:rsidP="00110856">
            <w:pPr>
              <w:widowControl w:val="0"/>
              <w:suppressAutoHyphens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984" w:type="dxa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t xml:space="preserve">Расходы на обеспечение дошкольного образования в муниципальных образовательных организациях области, начального общего, основного общего, среднего общего </w:t>
            </w: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985" w:type="dxa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Оказание услуг (выполнение работ</w:t>
            </w:r>
          </w:p>
        </w:tc>
        <w:tc>
          <w:tcPr>
            <w:tcW w:w="3260" w:type="dxa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t xml:space="preserve">Обеспечение дошкольного образования в муниципальных образовательных организациях области,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</w:t>
            </w: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организациях (выплата заработной платы педагогическим работникам и оплата учебных расходов) 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lastRenderedPageBreak/>
              <w:t>469930,6</w:t>
            </w:r>
          </w:p>
        </w:tc>
        <w:tc>
          <w:tcPr>
            <w:tcW w:w="1276" w:type="dxa"/>
          </w:tcPr>
          <w:p w:rsidR="00110856" w:rsidRPr="00561E99" w:rsidRDefault="00110856" w:rsidP="00110856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465550,4</w:t>
            </w:r>
          </w:p>
        </w:tc>
        <w:tc>
          <w:tcPr>
            <w:tcW w:w="1134" w:type="dxa"/>
          </w:tcPr>
          <w:p w:rsidR="00110856" w:rsidRPr="00561E99" w:rsidRDefault="00110856" w:rsidP="00110856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465550,4</w:t>
            </w:r>
          </w:p>
        </w:tc>
      </w:tr>
      <w:tr w:rsidR="00110856" w:rsidRPr="00561E99" w:rsidTr="00110856">
        <w:tc>
          <w:tcPr>
            <w:tcW w:w="846" w:type="dxa"/>
            <w:vMerge/>
            <w:shd w:val="clear" w:color="auto" w:fill="auto"/>
          </w:tcPr>
          <w:p w:rsidR="00110856" w:rsidRPr="00110856" w:rsidRDefault="00110856" w:rsidP="00110856">
            <w:pPr>
              <w:suppressAutoHyphens/>
              <w:jc w:val="center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110856" w:rsidRPr="00110856" w:rsidRDefault="00110856" w:rsidP="00110856">
            <w:pPr>
              <w:widowControl w:val="0"/>
              <w:suppressAutoHyphens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984" w:type="dxa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t>Расходы на обеспечение оплаты труда работникам бюджетной сферы и иные цели</w:t>
            </w:r>
          </w:p>
        </w:tc>
        <w:tc>
          <w:tcPr>
            <w:tcW w:w="1985" w:type="dxa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t>Оказание услуг (выполнение работ</w:t>
            </w:r>
          </w:p>
        </w:tc>
        <w:tc>
          <w:tcPr>
            <w:tcW w:w="3260" w:type="dxa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t>Осуществление выплаты заработной платы работникам бюджетной сферы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17558,3</w:t>
            </w:r>
          </w:p>
        </w:tc>
        <w:tc>
          <w:tcPr>
            <w:tcW w:w="1276" w:type="dxa"/>
          </w:tcPr>
          <w:p w:rsidR="00110856" w:rsidRPr="00561E99" w:rsidRDefault="00110856" w:rsidP="00110856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26558,3</w:t>
            </w:r>
          </w:p>
        </w:tc>
        <w:tc>
          <w:tcPr>
            <w:tcW w:w="1134" w:type="dxa"/>
          </w:tcPr>
          <w:p w:rsidR="00110856" w:rsidRPr="00561E99" w:rsidRDefault="00110856" w:rsidP="00110856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26558,3</w:t>
            </w:r>
          </w:p>
        </w:tc>
      </w:tr>
      <w:tr w:rsidR="00110856" w:rsidRPr="00561E99" w:rsidTr="00110856">
        <w:tc>
          <w:tcPr>
            <w:tcW w:w="846" w:type="dxa"/>
            <w:vMerge/>
            <w:shd w:val="clear" w:color="auto" w:fill="auto"/>
          </w:tcPr>
          <w:p w:rsidR="00110856" w:rsidRPr="00110856" w:rsidRDefault="00110856" w:rsidP="00110856">
            <w:pPr>
              <w:suppressAutoHyphens/>
              <w:jc w:val="center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110856" w:rsidRPr="00110856" w:rsidRDefault="00110856" w:rsidP="00110856">
            <w:pPr>
              <w:widowControl w:val="0"/>
              <w:suppressAutoHyphens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984" w:type="dxa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t>Расходы на проведение мероприятий по обеспечению условий для организации питания обучающихся в муниципальных общеобразовательных организациях</w:t>
            </w:r>
          </w:p>
        </w:tc>
        <w:tc>
          <w:tcPr>
            <w:tcW w:w="1985" w:type="dxa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3260" w:type="dxa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t>Приобретение фильтров на пищеблоки в муниципальных общеобразовательных организациях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1683,7</w:t>
            </w:r>
          </w:p>
        </w:tc>
        <w:tc>
          <w:tcPr>
            <w:tcW w:w="1276" w:type="dxa"/>
          </w:tcPr>
          <w:p w:rsidR="00110856" w:rsidRPr="00561E99" w:rsidRDefault="00110856" w:rsidP="00110856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134" w:type="dxa"/>
          </w:tcPr>
          <w:p w:rsidR="00110856" w:rsidRPr="00561E99" w:rsidRDefault="00110856" w:rsidP="00110856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110856" w:rsidRPr="00561E99" w:rsidTr="00110856">
        <w:tc>
          <w:tcPr>
            <w:tcW w:w="846" w:type="dxa"/>
            <w:vMerge/>
            <w:shd w:val="clear" w:color="auto" w:fill="auto"/>
          </w:tcPr>
          <w:p w:rsidR="00110856" w:rsidRPr="00110856" w:rsidRDefault="00110856" w:rsidP="00110856">
            <w:pPr>
              <w:suppressAutoHyphens/>
              <w:jc w:val="center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110856" w:rsidRPr="00110856" w:rsidRDefault="00110856" w:rsidP="00110856">
            <w:pPr>
              <w:widowControl w:val="0"/>
              <w:suppressAutoHyphens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984" w:type="dxa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t xml:space="preserve">Расходы по стимулированию создания рабочих мест для </w:t>
            </w: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инвалидов</w:t>
            </w:r>
          </w:p>
        </w:tc>
        <w:tc>
          <w:tcPr>
            <w:tcW w:w="1985" w:type="dxa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Приобретение товаров, работ, услуг</w:t>
            </w:r>
          </w:p>
        </w:tc>
        <w:tc>
          <w:tcPr>
            <w:tcW w:w="3260" w:type="dxa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t>Оснащение рабочих мест инвалидов в муниципальных общеобразовательных организациях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100,0</w:t>
            </w:r>
          </w:p>
        </w:tc>
        <w:tc>
          <w:tcPr>
            <w:tcW w:w="1276" w:type="dxa"/>
          </w:tcPr>
          <w:p w:rsidR="00110856" w:rsidRPr="00561E99" w:rsidRDefault="00110856" w:rsidP="00110856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  <w:tc>
          <w:tcPr>
            <w:tcW w:w="1134" w:type="dxa"/>
          </w:tcPr>
          <w:p w:rsidR="00110856" w:rsidRPr="00561E99" w:rsidRDefault="00110856" w:rsidP="00110856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0,0</w:t>
            </w:r>
          </w:p>
        </w:tc>
      </w:tr>
      <w:tr w:rsidR="00110856" w:rsidRPr="00561E99" w:rsidTr="00110856">
        <w:tc>
          <w:tcPr>
            <w:tcW w:w="846" w:type="dxa"/>
            <w:vMerge/>
            <w:shd w:val="clear" w:color="auto" w:fill="auto"/>
          </w:tcPr>
          <w:p w:rsidR="00110856" w:rsidRPr="00110856" w:rsidRDefault="00110856" w:rsidP="00110856">
            <w:pPr>
              <w:suppressAutoHyphens/>
              <w:jc w:val="center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110856" w:rsidRPr="00110856" w:rsidRDefault="00110856" w:rsidP="00110856">
            <w:pPr>
              <w:widowControl w:val="0"/>
              <w:suppressAutoHyphens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984" w:type="dxa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t>Расходы на благоустройство территории МБДОУ «Центр развития ребенка – детский сад № 1»</w:t>
            </w:r>
          </w:p>
        </w:tc>
        <w:tc>
          <w:tcPr>
            <w:tcW w:w="1985" w:type="dxa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3260" w:type="dxa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t>Благоустройство территории МБДОУ «Центр развития ребенка – детский сад № 1»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276" w:type="dxa"/>
          </w:tcPr>
          <w:p w:rsidR="00110856" w:rsidRPr="00561E99" w:rsidRDefault="00110856" w:rsidP="00110856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  <w:tc>
          <w:tcPr>
            <w:tcW w:w="1134" w:type="dxa"/>
          </w:tcPr>
          <w:p w:rsidR="00110856" w:rsidRPr="00561E99" w:rsidRDefault="00110856" w:rsidP="00110856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0,0</w:t>
            </w:r>
          </w:p>
        </w:tc>
      </w:tr>
      <w:tr w:rsidR="00110856" w:rsidRPr="00561E99" w:rsidTr="00110856">
        <w:tc>
          <w:tcPr>
            <w:tcW w:w="846" w:type="dxa"/>
            <w:shd w:val="clear" w:color="auto" w:fill="auto"/>
          </w:tcPr>
          <w:p w:rsidR="00110856" w:rsidRPr="00110856" w:rsidRDefault="00110856" w:rsidP="00110856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3090" w:type="dxa"/>
            <w:shd w:val="clear" w:color="auto" w:fill="auto"/>
          </w:tcPr>
          <w:p w:rsidR="00110856" w:rsidRPr="00110856" w:rsidRDefault="00110856" w:rsidP="00110856">
            <w:pPr>
              <w:widowControl w:val="0"/>
              <w:suppressAutoHyphens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110856">
              <w:rPr>
                <w:rFonts w:ascii="Liberation Serif" w:eastAsia="Calibri" w:hAnsi="Liberation Serif" w:cs="Liberation Serif"/>
              </w:rPr>
              <w:t xml:space="preserve">Результат: </w:t>
            </w:r>
            <w:r w:rsidRPr="00110856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обеспечено ежемесячное денежное вознаграждение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984" w:type="dxa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t>Расходы на выплату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985" w:type="dxa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3260" w:type="dxa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t>Осуществление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33199,4</w:t>
            </w:r>
          </w:p>
        </w:tc>
        <w:tc>
          <w:tcPr>
            <w:tcW w:w="1276" w:type="dxa"/>
          </w:tcPr>
          <w:p w:rsidR="00110856" w:rsidRPr="00561E99" w:rsidRDefault="00110856" w:rsidP="00110856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33019,3</w:t>
            </w:r>
          </w:p>
        </w:tc>
        <w:tc>
          <w:tcPr>
            <w:tcW w:w="1134" w:type="dxa"/>
          </w:tcPr>
          <w:p w:rsidR="00110856" w:rsidRPr="00561E99" w:rsidRDefault="00110856" w:rsidP="00110856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33496,3</w:t>
            </w:r>
          </w:p>
        </w:tc>
      </w:tr>
      <w:tr w:rsidR="00110856" w:rsidRPr="00561E99" w:rsidTr="00110856">
        <w:tc>
          <w:tcPr>
            <w:tcW w:w="846" w:type="dxa"/>
            <w:shd w:val="clear" w:color="auto" w:fill="auto"/>
          </w:tcPr>
          <w:p w:rsidR="00110856" w:rsidRPr="00110856" w:rsidRDefault="00110856" w:rsidP="00110856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3090" w:type="dxa"/>
            <w:shd w:val="clear" w:color="auto" w:fill="auto"/>
          </w:tcPr>
          <w:p w:rsidR="00110856" w:rsidRPr="00110856" w:rsidRDefault="00110856" w:rsidP="00110856">
            <w:pPr>
              <w:widowControl w:val="0"/>
              <w:suppressAutoHyphens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110856">
              <w:rPr>
                <w:rFonts w:ascii="Liberation Serif" w:eastAsia="Calibri" w:hAnsi="Liberation Serif" w:cs="Liberation Serif"/>
              </w:rPr>
              <w:t xml:space="preserve">Результат: </w:t>
            </w:r>
            <w:r w:rsidRPr="00110856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 xml:space="preserve">проведены мероприятия с педагогами и руководителями </w:t>
            </w:r>
          </w:p>
        </w:tc>
        <w:tc>
          <w:tcPr>
            <w:tcW w:w="1984" w:type="dxa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t>Расходы на проведение муниципальных мероприятий с педагогическими и руководящими работниками</w:t>
            </w:r>
          </w:p>
        </w:tc>
        <w:tc>
          <w:tcPr>
            <w:tcW w:w="1985" w:type="dxa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3260" w:type="dxa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t xml:space="preserve">Проведение мероприятий, направленных на повышение уровня профессиональной компетентности работников сферы образования; реализация мероприятий, направленных на поддержку педагогических инициатив (чествование педагогов, имеющих высокие результаты в обучении и воспитании детей - </w:t>
            </w: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августовская конференция, День учителя, конкурсы профессионального мастерства и т.д.)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lastRenderedPageBreak/>
              <w:t>100,0</w:t>
            </w:r>
          </w:p>
        </w:tc>
        <w:tc>
          <w:tcPr>
            <w:tcW w:w="1276" w:type="dxa"/>
          </w:tcPr>
          <w:p w:rsidR="00110856" w:rsidRPr="00561E99" w:rsidRDefault="00110856" w:rsidP="00110856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100,0</w:t>
            </w:r>
          </w:p>
        </w:tc>
        <w:tc>
          <w:tcPr>
            <w:tcW w:w="1134" w:type="dxa"/>
          </w:tcPr>
          <w:p w:rsidR="00110856" w:rsidRPr="00561E99" w:rsidRDefault="00110856" w:rsidP="00110856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100,0</w:t>
            </w:r>
          </w:p>
        </w:tc>
      </w:tr>
      <w:tr w:rsidR="00110856" w:rsidRPr="00561E99" w:rsidTr="00110856">
        <w:tc>
          <w:tcPr>
            <w:tcW w:w="846" w:type="dxa"/>
            <w:vMerge w:val="restart"/>
            <w:shd w:val="clear" w:color="auto" w:fill="auto"/>
          </w:tcPr>
          <w:p w:rsidR="00110856" w:rsidRPr="00110856" w:rsidRDefault="00110856" w:rsidP="00110856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lastRenderedPageBreak/>
              <w:t>1.4</w:t>
            </w:r>
          </w:p>
        </w:tc>
        <w:tc>
          <w:tcPr>
            <w:tcW w:w="3090" w:type="dxa"/>
            <w:vMerge w:val="restart"/>
            <w:shd w:val="clear" w:color="auto" w:fill="auto"/>
          </w:tcPr>
          <w:p w:rsidR="00110856" w:rsidRPr="00110856" w:rsidRDefault="00110856" w:rsidP="00110856">
            <w:pPr>
              <w:widowControl w:val="0"/>
              <w:suppressAutoHyphens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110856">
              <w:rPr>
                <w:rFonts w:ascii="Liberation Serif" w:eastAsia="Calibri" w:hAnsi="Liberation Serif" w:cs="Liberation Serif"/>
              </w:rPr>
              <w:t xml:space="preserve">Результат: </w:t>
            </w:r>
            <w:r w:rsidRPr="00110856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обеспечена деятельность БУ «Молодежный центр «Инициатива»</w:t>
            </w:r>
          </w:p>
        </w:tc>
        <w:tc>
          <w:tcPr>
            <w:tcW w:w="1984" w:type="dxa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t>Расходы на обеспечение деятельности (оказания услуг) муниципальных учреждений</w:t>
            </w:r>
          </w:p>
        </w:tc>
        <w:tc>
          <w:tcPr>
            <w:tcW w:w="1985" w:type="dxa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3260" w:type="dxa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t>Финансовое обеспечение деятельности БУ «Молодежный центр «Инициатива»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9231,4</w:t>
            </w:r>
          </w:p>
        </w:tc>
        <w:tc>
          <w:tcPr>
            <w:tcW w:w="1276" w:type="dxa"/>
          </w:tcPr>
          <w:p w:rsidR="00110856" w:rsidRPr="00561E99" w:rsidRDefault="00110856" w:rsidP="00110856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7308,9</w:t>
            </w:r>
          </w:p>
        </w:tc>
        <w:tc>
          <w:tcPr>
            <w:tcW w:w="1134" w:type="dxa"/>
          </w:tcPr>
          <w:p w:rsidR="00110856" w:rsidRPr="00561E99" w:rsidRDefault="00110856" w:rsidP="00110856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7308,9</w:t>
            </w:r>
          </w:p>
        </w:tc>
      </w:tr>
      <w:tr w:rsidR="00110856" w:rsidRPr="00561E99" w:rsidTr="00110856">
        <w:tc>
          <w:tcPr>
            <w:tcW w:w="846" w:type="dxa"/>
            <w:vMerge/>
            <w:shd w:val="clear" w:color="auto" w:fill="auto"/>
          </w:tcPr>
          <w:p w:rsidR="00110856" w:rsidRPr="00110856" w:rsidRDefault="00110856" w:rsidP="00110856">
            <w:pPr>
              <w:suppressAutoHyphens/>
              <w:jc w:val="center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110856" w:rsidRPr="00110856" w:rsidRDefault="00110856" w:rsidP="00110856">
            <w:pPr>
              <w:widowControl w:val="0"/>
              <w:suppressAutoHyphens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984" w:type="dxa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t>Расходы на обеспечение оплаты труда работникам бюджетной сферы и иные цели</w:t>
            </w:r>
          </w:p>
        </w:tc>
        <w:tc>
          <w:tcPr>
            <w:tcW w:w="1985" w:type="dxa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3260" w:type="dxa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t>Осуществление выплаты заработной платы работникам бюджетной сферы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1029,7</w:t>
            </w:r>
          </w:p>
        </w:tc>
        <w:tc>
          <w:tcPr>
            <w:tcW w:w="1276" w:type="dxa"/>
          </w:tcPr>
          <w:p w:rsidR="00110856" w:rsidRPr="00561E99" w:rsidRDefault="00110856" w:rsidP="00110856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909,9</w:t>
            </w:r>
          </w:p>
        </w:tc>
        <w:tc>
          <w:tcPr>
            <w:tcW w:w="1134" w:type="dxa"/>
          </w:tcPr>
          <w:p w:rsidR="00110856" w:rsidRPr="00561E99" w:rsidRDefault="00110856" w:rsidP="00110856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909,9</w:t>
            </w:r>
          </w:p>
        </w:tc>
      </w:tr>
      <w:tr w:rsidR="00110856" w:rsidRPr="00561E99" w:rsidTr="00110856">
        <w:tc>
          <w:tcPr>
            <w:tcW w:w="846" w:type="dxa"/>
            <w:vMerge w:val="restart"/>
            <w:shd w:val="clear" w:color="auto" w:fill="auto"/>
          </w:tcPr>
          <w:p w:rsidR="00110856" w:rsidRPr="00110856" w:rsidRDefault="00110856" w:rsidP="00110856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3090" w:type="dxa"/>
            <w:vMerge w:val="restart"/>
            <w:shd w:val="clear" w:color="auto" w:fill="auto"/>
          </w:tcPr>
          <w:p w:rsidR="00110856" w:rsidRPr="00110856" w:rsidRDefault="00110856" w:rsidP="00110856">
            <w:pPr>
              <w:widowControl w:val="0"/>
              <w:suppressAutoHyphens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110856">
              <w:rPr>
                <w:rFonts w:ascii="Liberation Serif" w:eastAsia="Calibri" w:hAnsi="Liberation Serif" w:cs="Liberation Serif"/>
              </w:rPr>
              <w:t xml:space="preserve">Результат: </w:t>
            </w:r>
            <w:r w:rsidRPr="00110856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обеспечена деятельность Управления образования и молодежной политики администрации Грязовецкого муниципального округа</w:t>
            </w:r>
          </w:p>
        </w:tc>
        <w:tc>
          <w:tcPr>
            <w:tcW w:w="1984" w:type="dxa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t xml:space="preserve">Расходы на обеспечение функций органа местного самоуправления </w:t>
            </w:r>
          </w:p>
        </w:tc>
        <w:tc>
          <w:tcPr>
            <w:tcW w:w="1985" w:type="dxa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t>Осуществление текущей деятельности</w:t>
            </w:r>
          </w:p>
        </w:tc>
        <w:tc>
          <w:tcPr>
            <w:tcW w:w="3260" w:type="dxa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t xml:space="preserve">Финансовое обеспечение деятельности </w:t>
            </w:r>
            <w:r w:rsidRPr="00110856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Управления образования и молодежной политики администрации Грязовецкого муниципального округа (выплата заработной платы, оплата услуг связи и цифровых информационных систем, приобретение канцелярских товаров, прохождение медосмотра)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2466,2</w:t>
            </w:r>
          </w:p>
        </w:tc>
        <w:tc>
          <w:tcPr>
            <w:tcW w:w="1276" w:type="dxa"/>
          </w:tcPr>
          <w:p w:rsidR="00110856" w:rsidRPr="00561E99" w:rsidRDefault="00110856" w:rsidP="00110856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2347,4</w:t>
            </w:r>
          </w:p>
        </w:tc>
        <w:tc>
          <w:tcPr>
            <w:tcW w:w="1134" w:type="dxa"/>
          </w:tcPr>
          <w:p w:rsidR="00110856" w:rsidRPr="00561E99" w:rsidRDefault="00110856" w:rsidP="00110856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2347,4</w:t>
            </w:r>
          </w:p>
        </w:tc>
      </w:tr>
      <w:tr w:rsidR="00110856" w:rsidRPr="00561E99" w:rsidTr="00110856">
        <w:tc>
          <w:tcPr>
            <w:tcW w:w="846" w:type="dxa"/>
            <w:vMerge/>
            <w:shd w:val="clear" w:color="auto" w:fill="auto"/>
          </w:tcPr>
          <w:p w:rsidR="00110856" w:rsidRPr="00110856" w:rsidRDefault="00110856" w:rsidP="00110856">
            <w:pPr>
              <w:suppressAutoHyphens/>
              <w:jc w:val="center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110856" w:rsidRPr="00110856" w:rsidRDefault="00110856" w:rsidP="00110856">
            <w:pPr>
              <w:widowControl w:val="0"/>
              <w:suppressAutoHyphens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984" w:type="dxa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t xml:space="preserve">Расходы на обеспечение оплаты труда работникам </w:t>
            </w: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бюджетной сферы и иные цели</w:t>
            </w:r>
          </w:p>
        </w:tc>
        <w:tc>
          <w:tcPr>
            <w:tcW w:w="1985" w:type="dxa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Осуществление текущей деятельности</w:t>
            </w:r>
          </w:p>
        </w:tc>
        <w:tc>
          <w:tcPr>
            <w:tcW w:w="3260" w:type="dxa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t>Осуществление выплаты заработной платы работникам бюджетной сферы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980,7</w:t>
            </w:r>
          </w:p>
        </w:tc>
        <w:tc>
          <w:tcPr>
            <w:tcW w:w="1276" w:type="dxa"/>
          </w:tcPr>
          <w:p w:rsidR="00110856" w:rsidRPr="00561E99" w:rsidRDefault="00110856" w:rsidP="00110856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980,7</w:t>
            </w:r>
          </w:p>
        </w:tc>
        <w:tc>
          <w:tcPr>
            <w:tcW w:w="1134" w:type="dxa"/>
          </w:tcPr>
          <w:p w:rsidR="00110856" w:rsidRPr="00561E99" w:rsidRDefault="00110856" w:rsidP="00110856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980,7</w:t>
            </w:r>
          </w:p>
        </w:tc>
      </w:tr>
      <w:tr w:rsidR="00110856" w:rsidRPr="00561E99" w:rsidTr="00110856">
        <w:tc>
          <w:tcPr>
            <w:tcW w:w="846" w:type="dxa"/>
            <w:vMerge w:val="restart"/>
            <w:shd w:val="clear" w:color="auto" w:fill="auto"/>
          </w:tcPr>
          <w:p w:rsidR="00110856" w:rsidRPr="00110856" w:rsidRDefault="00110856" w:rsidP="00110856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lastRenderedPageBreak/>
              <w:t>1.6</w:t>
            </w:r>
          </w:p>
        </w:tc>
        <w:tc>
          <w:tcPr>
            <w:tcW w:w="3090" w:type="dxa"/>
            <w:vMerge w:val="restart"/>
            <w:shd w:val="clear" w:color="auto" w:fill="auto"/>
          </w:tcPr>
          <w:p w:rsidR="00110856" w:rsidRPr="00110856" w:rsidRDefault="00110856" w:rsidP="00110856">
            <w:pPr>
              <w:widowControl w:val="0"/>
              <w:suppressAutoHyphens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110856">
              <w:rPr>
                <w:rFonts w:ascii="Liberation Serif" w:eastAsia="Calibri" w:hAnsi="Liberation Serif" w:cs="Liberation Serif"/>
              </w:rPr>
              <w:t xml:space="preserve">Результат: </w:t>
            </w:r>
            <w:r w:rsidRPr="00110856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обеспечена деятельность БУ «Центр обеспечения деятельности образовательных учреждений»</w:t>
            </w:r>
          </w:p>
        </w:tc>
        <w:tc>
          <w:tcPr>
            <w:tcW w:w="1984" w:type="dxa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t>Расходы на обеспечение деятельности (оказания услуг) муниципальных учреждений</w:t>
            </w:r>
          </w:p>
        </w:tc>
        <w:tc>
          <w:tcPr>
            <w:tcW w:w="1985" w:type="dxa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3260" w:type="dxa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t xml:space="preserve">Финансовое обеспечение деятельности </w:t>
            </w:r>
            <w:r w:rsidRPr="00110856"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bidi="hi-IN"/>
              </w:rPr>
              <w:t>БУ «Центр обеспечения деятельности образовательных учреждений»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37911,5</w:t>
            </w:r>
          </w:p>
        </w:tc>
        <w:tc>
          <w:tcPr>
            <w:tcW w:w="1276" w:type="dxa"/>
          </w:tcPr>
          <w:p w:rsidR="00110856" w:rsidRPr="00561E99" w:rsidRDefault="00110856" w:rsidP="00110856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45869,2</w:t>
            </w:r>
          </w:p>
        </w:tc>
        <w:tc>
          <w:tcPr>
            <w:tcW w:w="1134" w:type="dxa"/>
          </w:tcPr>
          <w:p w:rsidR="00110856" w:rsidRPr="00561E99" w:rsidRDefault="00110856" w:rsidP="00110856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45869,2</w:t>
            </w:r>
          </w:p>
        </w:tc>
      </w:tr>
      <w:tr w:rsidR="00110856" w:rsidRPr="00561E99" w:rsidTr="00110856">
        <w:tc>
          <w:tcPr>
            <w:tcW w:w="846" w:type="dxa"/>
            <w:vMerge/>
            <w:shd w:val="clear" w:color="auto" w:fill="auto"/>
          </w:tcPr>
          <w:p w:rsidR="00110856" w:rsidRPr="00110856" w:rsidRDefault="00110856" w:rsidP="00110856">
            <w:pPr>
              <w:suppressAutoHyphens/>
              <w:jc w:val="center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110856" w:rsidRPr="00110856" w:rsidRDefault="00110856" w:rsidP="00110856">
            <w:pPr>
              <w:widowControl w:val="0"/>
              <w:suppressAutoHyphens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984" w:type="dxa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t>Расходы на обеспечение оплаты труда работникам бюджетной сферы и иные цели</w:t>
            </w:r>
          </w:p>
        </w:tc>
        <w:tc>
          <w:tcPr>
            <w:tcW w:w="1985" w:type="dxa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t>Оказание услуг (выполнение работ</w:t>
            </w:r>
          </w:p>
        </w:tc>
        <w:tc>
          <w:tcPr>
            <w:tcW w:w="3260" w:type="dxa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t>Осуществление выплаты заработной платы работникам бюджетной сферы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31427,3</w:t>
            </w:r>
          </w:p>
        </w:tc>
        <w:tc>
          <w:tcPr>
            <w:tcW w:w="1276" w:type="dxa"/>
          </w:tcPr>
          <w:p w:rsidR="00110856" w:rsidRPr="00561E99" w:rsidRDefault="00110856" w:rsidP="00110856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22547,1</w:t>
            </w:r>
          </w:p>
        </w:tc>
        <w:tc>
          <w:tcPr>
            <w:tcW w:w="1134" w:type="dxa"/>
          </w:tcPr>
          <w:p w:rsidR="00110856" w:rsidRPr="00561E99" w:rsidRDefault="00110856" w:rsidP="00110856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22547,1</w:t>
            </w:r>
          </w:p>
        </w:tc>
      </w:tr>
      <w:tr w:rsidR="00110856" w:rsidRPr="00561E99" w:rsidTr="00110856">
        <w:tc>
          <w:tcPr>
            <w:tcW w:w="846" w:type="dxa"/>
            <w:shd w:val="clear" w:color="auto" w:fill="auto"/>
          </w:tcPr>
          <w:p w:rsidR="00110856" w:rsidRPr="00110856" w:rsidRDefault="00110856" w:rsidP="00110856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3090" w:type="dxa"/>
            <w:shd w:val="clear" w:color="auto" w:fill="auto"/>
          </w:tcPr>
          <w:p w:rsidR="00110856" w:rsidRPr="00110856" w:rsidRDefault="00110856" w:rsidP="00110856">
            <w:pPr>
              <w:spacing w:line="288" w:lineRule="auto"/>
              <w:rPr>
                <w:rFonts w:ascii="Liberation Serif" w:hAnsi="Liberation Serif" w:cs="Liberation Serif"/>
              </w:rPr>
            </w:pPr>
            <w:r w:rsidRPr="00110856">
              <w:rPr>
                <w:rFonts w:ascii="Liberation Serif" w:eastAsia="Calibri" w:hAnsi="Liberation Serif" w:cs="Liberation Serif"/>
              </w:rPr>
              <w:t xml:space="preserve">Результат: </w:t>
            </w:r>
            <w:r w:rsidRPr="00110856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созданы условия для обеспечения функционирования системы персонифицированного финансирования дополнительного образования детей</w:t>
            </w:r>
          </w:p>
        </w:tc>
        <w:tc>
          <w:tcPr>
            <w:tcW w:w="1984" w:type="dxa"/>
          </w:tcPr>
          <w:p w:rsidR="00110856" w:rsidRPr="00110856" w:rsidRDefault="00110856" w:rsidP="00110856">
            <w:pPr>
              <w:spacing w:line="288" w:lineRule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t>Расходы на реализацию системы персонифицированного финансирования дополнительного образования детей</w:t>
            </w:r>
          </w:p>
        </w:tc>
        <w:tc>
          <w:tcPr>
            <w:tcW w:w="1985" w:type="dxa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3260" w:type="dxa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t>Осуществление персонифицированного финансирования дополнительного образования за счет бюджета округа в муниципальных учреждениях и учреждениях, которые не являются муниципальными, но имеют лицензию на ведение образовательной деятельности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6600,0</w:t>
            </w:r>
          </w:p>
        </w:tc>
        <w:tc>
          <w:tcPr>
            <w:tcW w:w="1276" w:type="dxa"/>
          </w:tcPr>
          <w:p w:rsidR="00110856" w:rsidRPr="00561E99" w:rsidRDefault="00110856" w:rsidP="00110856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6600,0</w:t>
            </w:r>
          </w:p>
        </w:tc>
        <w:tc>
          <w:tcPr>
            <w:tcW w:w="1134" w:type="dxa"/>
          </w:tcPr>
          <w:p w:rsidR="00110856" w:rsidRPr="00561E99" w:rsidRDefault="00110856" w:rsidP="00110856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6600,0</w:t>
            </w:r>
          </w:p>
        </w:tc>
      </w:tr>
      <w:tr w:rsidR="00110856" w:rsidRPr="00561E99" w:rsidTr="00110856">
        <w:tc>
          <w:tcPr>
            <w:tcW w:w="846" w:type="dxa"/>
            <w:vMerge w:val="restart"/>
            <w:shd w:val="clear" w:color="auto" w:fill="auto"/>
          </w:tcPr>
          <w:p w:rsidR="00110856" w:rsidRPr="00110856" w:rsidRDefault="00110856" w:rsidP="00110856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3090" w:type="dxa"/>
            <w:vMerge w:val="restart"/>
            <w:shd w:val="clear" w:color="auto" w:fill="auto"/>
          </w:tcPr>
          <w:p w:rsidR="00110856" w:rsidRPr="00110856" w:rsidRDefault="00110856" w:rsidP="00110856">
            <w:pPr>
              <w:widowControl w:val="0"/>
              <w:suppressAutoHyphens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110856">
              <w:rPr>
                <w:rFonts w:ascii="Liberation Serif" w:eastAsia="Calibri" w:hAnsi="Liberation Serif" w:cs="Liberation Serif"/>
              </w:rPr>
              <w:t xml:space="preserve">Результат: </w:t>
            </w:r>
            <w:r w:rsidRPr="00110856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 xml:space="preserve">обеспечено поощрение одаренных и талантливых детей и молодёжи стипендиями и премиями, а также организовано участие обучающихся во Всероссийской олимпиаде </w:t>
            </w:r>
            <w:r w:rsidRPr="00110856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lastRenderedPageBreak/>
              <w:t>школьников</w:t>
            </w:r>
          </w:p>
        </w:tc>
        <w:tc>
          <w:tcPr>
            <w:tcW w:w="1984" w:type="dxa"/>
            <w:vMerge w:val="restart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Расходы на организацию и осуществление мероприятий по обеспечению поощрения одаренных и </w:t>
            </w: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талантливых детей и молодёжи стипендиями и премиями, а также организацию участия обучающихся во Всероссийской олимпиаде школьников</w:t>
            </w:r>
          </w:p>
        </w:tc>
        <w:tc>
          <w:tcPr>
            <w:tcW w:w="1985" w:type="dxa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Выплаты физическим лицам</w:t>
            </w:r>
          </w:p>
        </w:tc>
        <w:tc>
          <w:tcPr>
            <w:tcW w:w="3260" w:type="dxa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t>Предоставление стипендий, премий, грантов одаренным, талантливым, активным молодым людям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310,0</w:t>
            </w:r>
          </w:p>
        </w:tc>
        <w:tc>
          <w:tcPr>
            <w:tcW w:w="1276" w:type="dxa"/>
          </w:tcPr>
          <w:p w:rsidR="00110856" w:rsidRPr="00561E99" w:rsidRDefault="00110856" w:rsidP="00110856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310,0</w:t>
            </w:r>
          </w:p>
        </w:tc>
        <w:tc>
          <w:tcPr>
            <w:tcW w:w="1134" w:type="dxa"/>
          </w:tcPr>
          <w:p w:rsidR="00110856" w:rsidRPr="00561E99" w:rsidRDefault="00110856" w:rsidP="00110856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310,0</w:t>
            </w:r>
          </w:p>
        </w:tc>
      </w:tr>
      <w:tr w:rsidR="00110856" w:rsidRPr="00561E99" w:rsidTr="00110856">
        <w:tc>
          <w:tcPr>
            <w:tcW w:w="846" w:type="dxa"/>
            <w:vMerge/>
            <w:shd w:val="clear" w:color="auto" w:fill="auto"/>
          </w:tcPr>
          <w:p w:rsidR="00110856" w:rsidRPr="00110856" w:rsidRDefault="00110856" w:rsidP="00110856">
            <w:pPr>
              <w:suppressAutoHyphens/>
              <w:jc w:val="center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090" w:type="dxa"/>
            <w:vMerge/>
            <w:shd w:val="clear" w:color="auto" w:fill="auto"/>
          </w:tcPr>
          <w:p w:rsidR="00110856" w:rsidRPr="00110856" w:rsidRDefault="00110856" w:rsidP="00110856">
            <w:pPr>
              <w:widowControl w:val="0"/>
              <w:suppressAutoHyphens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</w:p>
        </w:tc>
        <w:tc>
          <w:tcPr>
            <w:tcW w:w="1984" w:type="dxa"/>
            <w:vMerge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5" w:type="dxa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3260" w:type="dxa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t xml:space="preserve">Проведение различных мероприятий, направленных на развитие и поощрение </w:t>
            </w: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одаренности и активности детей и молодежи; оплата организационных взносов, командировочных расходов, транспортных услуг, организация питания, приобретение материальных ценностей, подарочной продукции  для поощрения победителей и призеров школьного и муниципального этапов различных конкурсов, олимпиад, форумов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lastRenderedPageBreak/>
              <w:t>68,0</w:t>
            </w:r>
          </w:p>
        </w:tc>
        <w:tc>
          <w:tcPr>
            <w:tcW w:w="1276" w:type="dxa"/>
          </w:tcPr>
          <w:p w:rsidR="00110856" w:rsidRPr="00561E99" w:rsidRDefault="00110856" w:rsidP="00110856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60,0</w:t>
            </w:r>
          </w:p>
        </w:tc>
        <w:tc>
          <w:tcPr>
            <w:tcW w:w="1134" w:type="dxa"/>
          </w:tcPr>
          <w:p w:rsidR="00110856" w:rsidRPr="00561E99" w:rsidRDefault="00110856" w:rsidP="00110856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60,0</w:t>
            </w:r>
          </w:p>
        </w:tc>
      </w:tr>
      <w:tr w:rsidR="00110856" w:rsidRPr="00561E99" w:rsidTr="00110856">
        <w:tc>
          <w:tcPr>
            <w:tcW w:w="846" w:type="dxa"/>
            <w:shd w:val="clear" w:color="auto" w:fill="auto"/>
          </w:tcPr>
          <w:p w:rsidR="00110856" w:rsidRPr="00110856" w:rsidRDefault="00110856" w:rsidP="00110856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lastRenderedPageBreak/>
              <w:t>1.9</w:t>
            </w:r>
          </w:p>
        </w:tc>
        <w:tc>
          <w:tcPr>
            <w:tcW w:w="3090" w:type="dxa"/>
            <w:shd w:val="clear" w:color="auto" w:fill="auto"/>
          </w:tcPr>
          <w:p w:rsidR="00110856" w:rsidRPr="00110856" w:rsidRDefault="00110856" w:rsidP="00110856">
            <w:pPr>
              <w:widowControl w:val="0"/>
              <w:suppressAutoHyphens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110856">
              <w:rPr>
                <w:rFonts w:ascii="Liberation Serif" w:eastAsia="Calibri" w:hAnsi="Liberation Serif" w:cs="Liberation Serif"/>
              </w:rPr>
              <w:t xml:space="preserve">Результат: </w:t>
            </w:r>
            <w:r w:rsidRPr="00110856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проведены муниципальные мероприятия, направленные на развитие волонтерства и добровольчества</w:t>
            </w:r>
          </w:p>
        </w:tc>
        <w:tc>
          <w:tcPr>
            <w:tcW w:w="1984" w:type="dxa"/>
          </w:tcPr>
          <w:p w:rsidR="00110856" w:rsidRPr="00110856" w:rsidRDefault="00110856" w:rsidP="00110856">
            <w:pPr>
              <w:suppressAutoHyphens/>
              <w:jc w:val="center"/>
              <w:rPr>
                <w:sz w:val="22"/>
                <w:szCs w:val="22"/>
                <w:lang w:eastAsia="ru-RU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Расходы на организацию и осуществление мероприятий , направленных на развитие волонтерства и добровольчества</w:t>
            </w:r>
          </w:p>
        </w:tc>
        <w:tc>
          <w:tcPr>
            <w:tcW w:w="1985" w:type="dxa"/>
          </w:tcPr>
          <w:p w:rsidR="00110856" w:rsidRPr="00110856" w:rsidRDefault="00110856" w:rsidP="00110856">
            <w:pPr>
              <w:suppressAutoHyphens/>
              <w:jc w:val="center"/>
              <w:rPr>
                <w:sz w:val="22"/>
                <w:szCs w:val="22"/>
                <w:lang w:eastAsia="ru-RU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Приобретение товаров, работ, услуг</w:t>
            </w:r>
          </w:p>
        </w:tc>
        <w:tc>
          <w:tcPr>
            <w:tcW w:w="3260" w:type="dxa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t>Приобретение необходимых материалов и оборудования для мероприятий с волонтерами, экологических акций, форумов; изготовление баннеров, визиток, флагов; обеспечение волонтеров атрибутами, футболками, бейсболками; оплата транспортных услуг, приобретение подарочной продукции, канцелярских товаров, продуктов питания для проведения мероприятий с волонтерами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2,1</w:t>
            </w:r>
          </w:p>
        </w:tc>
        <w:tc>
          <w:tcPr>
            <w:tcW w:w="1276" w:type="dxa"/>
          </w:tcPr>
          <w:p w:rsidR="00110856" w:rsidRPr="00561E99" w:rsidRDefault="00110856" w:rsidP="00110856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70,0</w:t>
            </w:r>
          </w:p>
        </w:tc>
        <w:tc>
          <w:tcPr>
            <w:tcW w:w="1134" w:type="dxa"/>
          </w:tcPr>
          <w:p w:rsidR="00110856" w:rsidRPr="00561E99" w:rsidRDefault="00110856" w:rsidP="00110856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70,0</w:t>
            </w:r>
          </w:p>
        </w:tc>
      </w:tr>
      <w:tr w:rsidR="00110856" w:rsidRPr="00561E99" w:rsidTr="00110856">
        <w:tc>
          <w:tcPr>
            <w:tcW w:w="846" w:type="dxa"/>
            <w:shd w:val="clear" w:color="auto" w:fill="auto"/>
          </w:tcPr>
          <w:p w:rsidR="00110856" w:rsidRPr="00110856" w:rsidRDefault="00110856" w:rsidP="00110856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1.10</w:t>
            </w:r>
          </w:p>
        </w:tc>
        <w:tc>
          <w:tcPr>
            <w:tcW w:w="3090" w:type="dxa"/>
            <w:shd w:val="clear" w:color="auto" w:fill="auto"/>
          </w:tcPr>
          <w:p w:rsidR="00110856" w:rsidRPr="00110856" w:rsidRDefault="00110856" w:rsidP="00110856">
            <w:pPr>
              <w:widowControl w:val="0"/>
              <w:suppressAutoHyphens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110856">
              <w:rPr>
                <w:rFonts w:ascii="Liberation Serif" w:eastAsia="Calibri" w:hAnsi="Liberation Serif" w:cs="Liberation Serif"/>
              </w:rPr>
              <w:t xml:space="preserve">Результат: </w:t>
            </w:r>
            <w:r w:rsidRPr="00110856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созданы условия для развития юнармейского и кадетского движения</w:t>
            </w:r>
          </w:p>
        </w:tc>
        <w:tc>
          <w:tcPr>
            <w:tcW w:w="1984" w:type="dxa"/>
          </w:tcPr>
          <w:p w:rsidR="00110856" w:rsidRPr="00110856" w:rsidRDefault="00110856" w:rsidP="00110856">
            <w:pPr>
              <w:suppressAutoHyphens/>
              <w:jc w:val="center"/>
              <w:rPr>
                <w:sz w:val="22"/>
                <w:szCs w:val="22"/>
                <w:lang w:eastAsia="ru-RU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 xml:space="preserve">Расходы на организацию и осуществление мероприятий для развития </w:t>
            </w:r>
            <w:r w:rsidRPr="00110856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lastRenderedPageBreak/>
              <w:t>юнармейского и кадетского движения</w:t>
            </w:r>
          </w:p>
        </w:tc>
        <w:tc>
          <w:tcPr>
            <w:tcW w:w="1985" w:type="dxa"/>
          </w:tcPr>
          <w:p w:rsidR="00110856" w:rsidRPr="00110856" w:rsidRDefault="00110856" w:rsidP="00110856">
            <w:pPr>
              <w:suppressAutoHyphens/>
              <w:jc w:val="center"/>
              <w:rPr>
                <w:sz w:val="22"/>
                <w:szCs w:val="22"/>
                <w:lang w:eastAsia="ru-RU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lastRenderedPageBreak/>
              <w:t>Приобретение товаров, работ, услуг</w:t>
            </w:r>
          </w:p>
        </w:tc>
        <w:tc>
          <w:tcPr>
            <w:tcW w:w="3260" w:type="dxa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t xml:space="preserve">Приобретение оборудования и обмундирования для юнармейцев и кадет; приобретение подарочной </w:t>
            </w: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продукции, канцелярских товаров, продуктов питания, оплата транспортных услуг; организация питания для проведения муниципальных мероприятий, фестивалей, конкурсов, акций с участием юнармейцев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lastRenderedPageBreak/>
              <w:t>41,0</w:t>
            </w:r>
          </w:p>
        </w:tc>
        <w:tc>
          <w:tcPr>
            <w:tcW w:w="1276" w:type="dxa"/>
          </w:tcPr>
          <w:p w:rsidR="00110856" w:rsidRPr="00561E99" w:rsidRDefault="00110856" w:rsidP="00110856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100,0</w:t>
            </w:r>
          </w:p>
        </w:tc>
        <w:tc>
          <w:tcPr>
            <w:tcW w:w="1134" w:type="dxa"/>
          </w:tcPr>
          <w:p w:rsidR="00110856" w:rsidRPr="00561E99" w:rsidRDefault="00110856" w:rsidP="00110856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100,0</w:t>
            </w:r>
          </w:p>
        </w:tc>
      </w:tr>
      <w:tr w:rsidR="00110856" w:rsidRPr="00561E99" w:rsidTr="00110856">
        <w:tc>
          <w:tcPr>
            <w:tcW w:w="846" w:type="dxa"/>
            <w:shd w:val="clear" w:color="auto" w:fill="auto"/>
          </w:tcPr>
          <w:p w:rsidR="00110856" w:rsidRPr="00110856" w:rsidRDefault="00110856" w:rsidP="00110856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lastRenderedPageBreak/>
              <w:t>1.11</w:t>
            </w:r>
          </w:p>
        </w:tc>
        <w:tc>
          <w:tcPr>
            <w:tcW w:w="3090" w:type="dxa"/>
            <w:shd w:val="clear" w:color="auto" w:fill="auto"/>
          </w:tcPr>
          <w:p w:rsidR="00110856" w:rsidRPr="00110856" w:rsidRDefault="00110856" w:rsidP="00110856">
            <w:pPr>
              <w:widowControl w:val="0"/>
              <w:suppressAutoHyphens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110856">
              <w:rPr>
                <w:rFonts w:ascii="Liberation Serif" w:eastAsia="Calibri" w:hAnsi="Liberation Serif" w:cs="Liberation Serif"/>
              </w:rPr>
              <w:t xml:space="preserve">Результат: </w:t>
            </w:r>
            <w:r w:rsidRPr="00110856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проведены муниципальные фестивали, конкурсы, акции, направленные на развитие талантов и способностей детей и молодежи, в том числе на развитие «Движение первых»</w:t>
            </w:r>
          </w:p>
        </w:tc>
        <w:tc>
          <w:tcPr>
            <w:tcW w:w="1984" w:type="dxa"/>
          </w:tcPr>
          <w:p w:rsidR="00110856" w:rsidRPr="00110856" w:rsidRDefault="00110856" w:rsidP="00110856">
            <w:pPr>
              <w:suppressAutoHyphens/>
              <w:jc w:val="center"/>
              <w:rPr>
                <w:sz w:val="22"/>
                <w:szCs w:val="22"/>
                <w:lang w:eastAsia="ru-RU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Расходы на организацию и осуществление мероприятий, направленных на развитие талантов и способностей детей и молодежи</w:t>
            </w:r>
          </w:p>
        </w:tc>
        <w:tc>
          <w:tcPr>
            <w:tcW w:w="1985" w:type="dxa"/>
          </w:tcPr>
          <w:p w:rsidR="00110856" w:rsidRPr="00110856" w:rsidRDefault="00110856" w:rsidP="00110856">
            <w:pPr>
              <w:suppressAutoHyphens/>
              <w:jc w:val="center"/>
              <w:rPr>
                <w:sz w:val="22"/>
                <w:szCs w:val="22"/>
                <w:lang w:eastAsia="ru-RU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Приобретение товаров, работ, услуг</w:t>
            </w:r>
          </w:p>
        </w:tc>
        <w:tc>
          <w:tcPr>
            <w:tcW w:w="3260" w:type="dxa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t>Проведение муниципальных мероприятий, конкурсов, фестивалей для детей и молодежи и направление детей и молодежи для участия в региональных и федеральных фестивалях, акциях и конкурсах, спортивных мероприятиях; приобретение подарочной продукции, канцелярских товаров, продуктов питания, оплата транспортных расходов для проведения мероприятий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181,8</w:t>
            </w:r>
          </w:p>
        </w:tc>
        <w:tc>
          <w:tcPr>
            <w:tcW w:w="1276" w:type="dxa"/>
          </w:tcPr>
          <w:p w:rsidR="00110856" w:rsidRPr="00561E99" w:rsidRDefault="00110856" w:rsidP="00110856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760,0</w:t>
            </w:r>
          </w:p>
        </w:tc>
        <w:tc>
          <w:tcPr>
            <w:tcW w:w="1134" w:type="dxa"/>
          </w:tcPr>
          <w:p w:rsidR="00110856" w:rsidRPr="00561E99" w:rsidRDefault="00110856" w:rsidP="00110856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760,0</w:t>
            </w:r>
          </w:p>
        </w:tc>
      </w:tr>
      <w:tr w:rsidR="00110856" w:rsidRPr="00561E99" w:rsidTr="00110856">
        <w:tc>
          <w:tcPr>
            <w:tcW w:w="846" w:type="dxa"/>
            <w:shd w:val="clear" w:color="auto" w:fill="auto"/>
          </w:tcPr>
          <w:p w:rsidR="00110856" w:rsidRPr="00110856" w:rsidRDefault="00110856" w:rsidP="00110856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1.12</w:t>
            </w:r>
          </w:p>
        </w:tc>
        <w:tc>
          <w:tcPr>
            <w:tcW w:w="3090" w:type="dxa"/>
            <w:shd w:val="clear" w:color="auto" w:fill="auto"/>
          </w:tcPr>
          <w:p w:rsidR="00110856" w:rsidRPr="00110856" w:rsidRDefault="00110856" w:rsidP="00110856">
            <w:pPr>
              <w:spacing w:line="288" w:lineRule="auto"/>
              <w:rPr>
                <w:rFonts w:ascii="Liberation Serif" w:hAnsi="Liberation Serif" w:cs="Liberation Serif"/>
              </w:rPr>
            </w:pPr>
            <w:r w:rsidRPr="00110856">
              <w:rPr>
                <w:rFonts w:ascii="Liberation Serif" w:eastAsia="Calibri" w:hAnsi="Liberation Serif" w:cs="Liberation Serif"/>
              </w:rPr>
              <w:t xml:space="preserve">Результат: </w:t>
            </w:r>
            <w:r w:rsidRPr="00110856">
              <w:rPr>
                <w:rFonts w:ascii="Liberation Serif" w:hAnsi="Liberation Serif" w:cs="Liberation Serif"/>
              </w:rPr>
              <w:t>обеспечена деятельность системы профилактики негативных явлений среди детей и молодёжи</w:t>
            </w:r>
          </w:p>
        </w:tc>
        <w:tc>
          <w:tcPr>
            <w:tcW w:w="1984" w:type="dxa"/>
          </w:tcPr>
          <w:p w:rsidR="00110856" w:rsidRPr="00110856" w:rsidRDefault="00110856" w:rsidP="00110856">
            <w:pPr>
              <w:suppressAutoHyphens/>
              <w:jc w:val="center"/>
              <w:rPr>
                <w:sz w:val="22"/>
                <w:szCs w:val="22"/>
                <w:lang w:eastAsia="ru-RU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Расходы на организацию и осуществление мероприятий по профилактике негативных явлений среди детей и молодёжи</w:t>
            </w:r>
          </w:p>
        </w:tc>
        <w:tc>
          <w:tcPr>
            <w:tcW w:w="1985" w:type="dxa"/>
          </w:tcPr>
          <w:p w:rsidR="00110856" w:rsidRPr="00110856" w:rsidRDefault="00110856" w:rsidP="00110856">
            <w:pPr>
              <w:suppressAutoHyphens/>
              <w:jc w:val="center"/>
              <w:rPr>
                <w:sz w:val="22"/>
                <w:szCs w:val="22"/>
                <w:lang w:eastAsia="ru-RU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Приобретение товаров, работ, услуг</w:t>
            </w:r>
          </w:p>
        </w:tc>
        <w:tc>
          <w:tcPr>
            <w:tcW w:w="3260" w:type="dxa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t xml:space="preserve">Проведение профилактических мероприятий антинаркотической, противопожарной направленностей, а также мероприятий, направленных на предупреждение правонарушений, совершаемых с использованием </w:t>
            </w: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информационных технологий; мероприятий, направленных на формирование здорового образа жизни; подвоза на профилактические медицинские осмотры; повышение квалификации специалистов по данной тематике, обеспечение программными продуктами службы медиации (примирения) и психолого-педагогические службы; приобретение подарочной продукции, канцелярских товаров, продуктов питания, оплата транспортных расходов; организация питания для проведения мероприятий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lastRenderedPageBreak/>
              <w:t>43,4</w:t>
            </w:r>
          </w:p>
        </w:tc>
        <w:tc>
          <w:tcPr>
            <w:tcW w:w="1276" w:type="dxa"/>
          </w:tcPr>
          <w:p w:rsidR="00110856" w:rsidRPr="00561E99" w:rsidRDefault="00110856" w:rsidP="00110856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70,0</w:t>
            </w:r>
          </w:p>
        </w:tc>
        <w:tc>
          <w:tcPr>
            <w:tcW w:w="1134" w:type="dxa"/>
          </w:tcPr>
          <w:p w:rsidR="00110856" w:rsidRPr="00561E99" w:rsidRDefault="00110856" w:rsidP="00110856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70,0</w:t>
            </w:r>
          </w:p>
        </w:tc>
      </w:tr>
      <w:tr w:rsidR="00110856" w:rsidRPr="00561E99" w:rsidTr="00110856">
        <w:tc>
          <w:tcPr>
            <w:tcW w:w="846" w:type="dxa"/>
            <w:shd w:val="clear" w:color="auto" w:fill="auto"/>
          </w:tcPr>
          <w:p w:rsidR="00110856" w:rsidRPr="00110856" w:rsidRDefault="00110856" w:rsidP="00110856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110856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lastRenderedPageBreak/>
              <w:t>1.13</w:t>
            </w:r>
          </w:p>
        </w:tc>
        <w:tc>
          <w:tcPr>
            <w:tcW w:w="3090" w:type="dxa"/>
            <w:shd w:val="clear" w:color="auto" w:fill="auto"/>
          </w:tcPr>
          <w:p w:rsidR="00110856" w:rsidRPr="00110856" w:rsidRDefault="00110856" w:rsidP="00110856">
            <w:pPr>
              <w:spacing w:line="288" w:lineRule="auto"/>
              <w:rPr>
                <w:rFonts w:ascii="Liberation Serif" w:hAnsi="Liberation Serif" w:cs="Liberation Serif"/>
              </w:rPr>
            </w:pPr>
            <w:r w:rsidRPr="00110856">
              <w:rPr>
                <w:rFonts w:ascii="Liberation Serif" w:eastAsia="Calibri" w:hAnsi="Liberation Serif" w:cs="Liberation Serif"/>
              </w:rPr>
              <w:t xml:space="preserve">Результат: </w:t>
            </w:r>
            <w:r w:rsidRPr="00110856">
              <w:rPr>
                <w:rFonts w:ascii="Liberation Serif" w:hAnsi="Liberation Serif" w:cs="Liberation Serif"/>
              </w:rPr>
              <w:t>проведены мероприятия по профилактике детского дорожного травматизма и снижению детской смертности на дорогах</w:t>
            </w:r>
          </w:p>
        </w:tc>
        <w:tc>
          <w:tcPr>
            <w:tcW w:w="1984" w:type="dxa"/>
          </w:tcPr>
          <w:p w:rsidR="00110856" w:rsidRPr="00110856" w:rsidRDefault="00110856" w:rsidP="00110856">
            <w:pPr>
              <w:suppressAutoHyphens/>
              <w:jc w:val="center"/>
              <w:rPr>
                <w:sz w:val="22"/>
                <w:szCs w:val="22"/>
                <w:lang w:eastAsia="ru-RU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Расходы на организацию и осуществление мероприятий по профилактике детского дорожного травматизма и снижению детской смертности на дорогах</w:t>
            </w:r>
          </w:p>
        </w:tc>
        <w:tc>
          <w:tcPr>
            <w:tcW w:w="1985" w:type="dxa"/>
          </w:tcPr>
          <w:p w:rsidR="00110856" w:rsidRPr="00110856" w:rsidRDefault="00110856" w:rsidP="00110856">
            <w:pPr>
              <w:suppressAutoHyphens/>
              <w:jc w:val="center"/>
              <w:rPr>
                <w:sz w:val="22"/>
                <w:szCs w:val="22"/>
                <w:lang w:eastAsia="ru-RU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  <w:lang w:eastAsia="ru-RU"/>
              </w:rPr>
              <w:t>Приобретение товаров, работ, услуг</w:t>
            </w:r>
          </w:p>
        </w:tc>
        <w:tc>
          <w:tcPr>
            <w:tcW w:w="3260" w:type="dxa"/>
          </w:tcPr>
          <w:p w:rsidR="00110856" w:rsidRPr="00110856" w:rsidRDefault="00110856" w:rsidP="00110856">
            <w:pPr>
              <w:spacing w:line="288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t xml:space="preserve">Приобретение светоотражающих элементов на одежду или рюкзаки для безопасного участия детей в дорожном движении; оборудование автогородков для изучения правил дорожного движения; оплата транспортных расходов; организация питания для проведения муниципальных мероприятий, оплата </w:t>
            </w:r>
            <w:r w:rsidRPr="0011085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командировочных расходов, подарочной продукции</w:t>
            </w:r>
          </w:p>
        </w:tc>
        <w:tc>
          <w:tcPr>
            <w:tcW w:w="1559" w:type="dxa"/>
          </w:tcPr>
          <w:p w:rsidR="00110856" w:rsidRPr="00561E99" w:rsidRDefault="00110856" w:rsidP="00110856">
            <w:pPr>
              <w:suppressAutoHyphens/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lastRenderedPageBreak/>
              <w:t>8,8</w:t>
            </w:r>
          </w:p>
        </w:tc>
        <w:tc>
          <w:tcPr>
            <w:tcW w:w="1276" w:type="dxa"/>
          </w:tcPr>
          <w:p w:rsidR="00110856" w:rsidRPr="00561E99" w:rsidRDefault="00110856" w:rsidP="00110856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70,0</w:t>
            </w:r>
          </w:p>
        </w:tc>
        <w:tc>
          <w:tcPr>
            <w:tcW w:w="1134" w:type="dxa"/>
          </w:tcPr>
          <w:p w:rsidR="00110856" w:rsidRPr="00561E99" w:rsidRDefault="00110856" w:rsidP="00110856">
            <w:pPr>
              <w:suppressAutoHyphens/>
              <w:jc w:val="center"/>
              <w:rPr>
                <w:sz w:val="20"/>
                <w:szCs w:val="20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color w:val="000000"/>
                <w:kern w:val="2"/>
                <w:lang w:bidi="hi-IN"/>
              </w:rPr>
              <w:t>70,0</w:t>
            </w:r>
          </w:p>
        </w:tc>
      </w:tr>
    </w:tbl>
    <w:p w:rsidR="00087C09" w:rsidRDefault="00087C09">
      <w:pPr>
        <w:rPr>
          <w:sz w:val="22"/>
          <w:szCs w:val="22"/>
        </w:rPr>
      </w:pPr>
    </w:p>
    <w:p w:rsidR="0034662B" w:rsidRPr="00F556E3" w:rsidRDefault="0034662B" w:rsidP="0034662B">
      <w:pPr>
        <w:widowControl w:val="0"/>
        <w:autoSpaceDE w:val="0"/>
        <w:jc w:val="center"/>
        <w:rPr>
          <w:rFonts w:ascii="Liberation Serif" w:hAnsi="Liberation Serif"/>
          <w:sz w:val="22"/>
          <w:szCs w:val="22"/>
        </w:rPr>
      </w:pPr>
      <w:r w:rsidRPr="00F556E3">
        <w:rPr>
          <w:rFonts w:ascii="Liberation Serif" w:hAnsi="Liberation Serif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».</w:t>
      </w:r>
    </w:p>
    <w:p w:rsidR="00087C09" w:rsidRDefault="00087C09">
      <w:pPr>
        <w:rPr>
          <w:sz w:val="22"/>
          <w:szCs w:val="22"/>
        </w:rPr>
      </w:pPr>
    </w:p>
    <w:p w:rsidR="00087C09" w:rsidRDefault="00087C09">
      <w:pPr>
        <w:rPr>
          <w:sz w:val="22"/>
          <w:szCs w:val="22"/>
        </w:rPr>
      </w:pPr>
    </w:p>
    <w:p w:rsidR="00087C09" w:rsidRDefault="00087C09">
      <w:pPr>
        <w:rPr>
          <w:sz w:val="22"/>
          <w:szCs w:val="22"/>
        </w:rPr>
      </w:pPr>
    </w:p>
    <w:p w:rsidR="00E07E8A" w:rsidRDefault="00E07E8A">
      <w:pPr>
        <w:rPr>
          <w:sz w:val="22"/>
          <w:szCs w:val="22"/>
        </w:rPr>
      </w:pPr>
    </w:p>
    <w:p w:rsidR="00E07E8A" w:rsidRDefault="00E07E8A">
      <w:pPr>
        <w:rPr>
          <w:sz w:val="22"/>
          <w:szCs w:val="22"/>
        </w:rPr>
      </w:pPr>
    </w:p>
    <w:p w:rsidR="00087C09" w:rsidRDefault="00087C09">
      <w:pPr>
        <w:rPr>
          <w:sz w:val="22"/>
          <w:szCs w:val="22"/>
        </w:rPr>
      </w:pPr>
    </w:p>
    <w:p w:rsidR="0034662B" w:rsidRDefault="0034662B">
      <w:pPr>
        <w:rPr>
          <w:sz w:val="22"/>
          <w:szCs w:val="22"/>
        </w:rPr>
      </w:pPr>
    </w:p>
    <w:p w:rsidR="0034662B" w:rsidRDefault="0034662B">
      <w:pPr>
        <w:rPr>
          <w:sz w:val="22"/>
          <w:szCs w:val="22"/>
        </w:rPr>
      </w:pPr>
    </w:p>
    <w:p w:rsidR="0034662B" w:rsidRDefault="0034662B">
      <w:pPr>
        <w:rPr>
          <w:sz w:val="22"/>
          <w:szCs w:val="22"/>
        </w:rPr>
      </w:pPr>
    </w:p>
    <w:p w:rsidR="0034662B" w:rsidRDefault="0034662B">
      <w:pPr>
        <w:rPr>
          <w:sz w:val="22"/>
          <w:szCs w:val="22"/>
        </w:rPr>
      </w:pPr>
    </w:p>
    <w:p w:rsidR="0034662B" w:rsidRDefault="0034662B">
      <w:pPr>
        <w:rPr>
          <w:sz w:val="22"/>
          <w:szCs w:val="22"/>
        </w:rPr>
      </w:pPr>
    </w:p>
    <w:p w:rsidR="0034662B" w:rsidRDefault="0034662B">
      <w:pPr>
        <w:rPr>
          <w:sz w:val="22"/>
          <w:szCs w:val="22"/>
        </w:rPr>
      </w:pPr>
    </w:p>
    <w:p w:rsidR="0034662B" w:rsidRDefault="0034662B">
      <w:pPr>
        <w:rPr>
          <w:sz w:val="22"/>
          <w:szCs w:val="22"/>
        </w:rPr>
      </w:pPr>
    </w:p>
    <w:p w:rsidR="0034662B" w:rsidRDefault="0034662B">
      <w:pPr>
        <w:rPr>
          <w:sz w:val="22"/>
          <w:szCs w:val="22"/>
        </w:rPr>
      </w:pPr>
    </w:p>
    <w:p w:rsidR="0034662B" w:rsidRDefault="0034662B">
      <w:pPr>
        <w:rPr>
          <w:sz w:val="22"/>
          <w:szCs w:val="22"/>
        </w:rPr>
      </w:pPr>
    </w:p>
    <w:p w:rsidR="0034662B" w:rsidRDefault="0034662B">
      <w:pPr>
        <w:rPr>
          <w:sz w:val="22"/>
          <w:szCs w:val="22"/>
        </w:rPr>
      </w:pPr>
    </w:p>
    <w:p w:rsidR="0034662B" w:rsidRDefault="0034662B">
      <w:pPr>
        <w:rPr>
          <w:sz w:val="22"/>
          <w:szCs w:val="22"/>
        </w:rPr>
      </w:pPr>
    </w:p>
    <w:p w:rsidR="0034662B" w:rsidRDefault="0034662B">
      <w:pPr>
        <w:rPr>
          <w:sz w:val="22"/>
          <w:szCs w:val="22"/>
        </w:rPr>
      </w:pPr>
    </w:p>
    <w:p w:rsidR="0034662B" w:rsidRDefault="0034662B">
      <w:pPr>
        <w:rPr>
          <w:sz w:val="22"/>
          <w:szCs w:val="22"/>
        </w:rPr>
      </w:pPr>
    </w:p>
    <w:p w:rsidR="0034662B" w:rsidRDefault="0034662B">
      <w:pPr>
        <w:rPr>
          <w:sz w:val="22"/>
          <w:szCs w:val="22"/>
        </w:rPr>
      </w:pPr>
    </w:p>
    <w:p w:rsidR="0034662B" w:rsidRDefault="0034662B">
      <w:pPr>
        <w:rPr>
          <w:sz w:val="22"/>
          <w:szCs w:val="22"/>
        </w:rPr>
      </w:pPr>
    </w:p>
    <w:p w:rsidR="0034662B" w:rsidRDefault="0034662B">
      <w:pPr>
        <w:rPr>
          <w:sz w:val="22"/>
          <w:szCs w:val="22"/>
        </w:rPr>
      </w:pPr>
    </w:p>
    <w:p w:rsidR="0034662B" w:rsidRDefault="0034662B">
      <w:pPr>
        <w:rPr>
          <w:sz w:val="22"/>
          <w:szCs w:val="22"/>
        </w:rPr>
      </w:pPr>
    </w:p>
    <w:p w:rsidR="0034662B" w:rsidRDefault="0034662B">
      <w:pPr>
        <w:rPr>
          <w:sz w:val="22"/>
          <w:szCs w:val="22"/>
        </w:rPr>
      </w:pPr>
    </w:p>
    <w:p w:rsidR="0034662B" w:rsidRDefault="0034662B">
      <w:pPr>
        <w:rPr>
          <w:sz w:val="22"/>
          <w:szCs w:val="22"/>
        </w:rPr>
      </w:pPr>
    </w:p>
    <w:p w:rsidR="0034662B" w:rsidRDefault="0034662B">
      <w:pPr>
        <w:rPr>
          <w:sz w:val="22"/>
          <w:szCs w:val="22"/>
        </w:rPr>
      </w:pPr>
    </w:p>
    <w:p w:rsidR="0034662B" w:rsidRDefault="0034662B">
      <w:pPr>
        <w:rPr>
          <w:sz w:val="22"/>
          <w:szCs w:val="22"/>
        </w:rPr>
      </w:pPr>
    </w:p>
    <w:p w:rsidR="0034662B" w:rsidRDefault="0034662B">
      <w:pPr>
        <w:rPr>
          <w:sz w:val="22"/>
          <w:szCs w:val="22"/>
        </w:rPr>
      </w:pPr>
    </w:p>
    <w:p w:rsidR="0034662B" w:rsidRDefault="0034662B">
      <w:pPr>
        <w:rPr>
          <w:sz w:val="22"/>
          <w:szCs w:val="22"/>
        </w:rPr>
      </w:pPr>
    </w:p>
    <w:p w:rsidR="0034662B" w:rsidRDefault="0034662B">
      <w:pPr>
        <w:rPr>
          <w:sz w:val="22"/>
          <w:szCs w:val="22"/>
        </w:rPr>
      </w:pPr>
    </w:p>
    <w:p w:rsidR="0034662B" w:rsidRDefault="0034662B">
      <w:pPr>
        <w:rPr>
          <w:sz w:val="22"/>
          <w:szCs w:val="22"/>
        </w:rPr>
      </w:pPr>
    </w:p>
    <w:p w:rsidR="0034662B" w:rsidRDefault="0034662B">
      <w:pPr>
        <w:rPr>
          <w:sz w:val="22"/>
          <w:szCs w:val="22"/>
        </w:rPr>
      </w:pPr>
    </w:p>
    <w:p w:rsidR="0034662B" w:rsidRDefault="0034662B">
      <w:pPr>
        <w:rPr>
          <w:sz w:val="22"/>
          <w:szCs w:val="22"/>
        </w:rPr>
      </w:pPr>
    </w:p>
    <w:p w:rsidR="0034662B" w:rsidRDefault="0034662B">
      <w:pPr>
        <w:rPr>
          <w:sz w:val="22"/>
          <w:szCs w:val="22"/>
        </w:rPr>
      </w:pPr>
    </w:p>
    <w:p w:rsidR="0034662B" w:rsidRDefault="0034662B">
      <w:pPr>
        <w:rPr>
          <w:sz w:val="22"/>
          <w:szCs w:val="22"/>
        </w:rPr>
      </w:pPr>
    </w:p>
    <w:p w:rsidR="0034662B" w:rsidRPr="00F556E3" w:rsidRDefault="0034662B" w:rsidP="0034662B">
      <w:pPr>
        <w:suppressAutoHyphens/>
        <w:autoSpaceDE w:val="0"/>
        <w:ind w:left="6379"/>
        <w:rPr>
          <w:rFonts w:ascii="Liberation Serif" w:hAnsi="Liberation Serif" w:cs="Bookman Old Style"/>
          <w:sz w:val="26"/>
          <w:szCs w:val="26"/>
          <w:lang w:eastAsia="ar-SA"/>
        </w:rPr>
      </w:pPr>
      <w:r>
        <w:rPr>
          <w:rFonts w:ascii="Liberation Serif" w:hAnsi="Liberation Serif" w:cs="Bookman Old Style"/>
          <w:sz w:val="26"/>
          <w:szCs w:val="26"/>
          <w:lang w:eastAsia="ar-SA"/>
        </w:rPr>
        <w:t xml:space="preserve">                                               </w:t>
      </w:r>
      <w:r w:rsidRPr="00F556E3">
        <w:rPr>
          <w:rFonts w:ascii="Liberation Serif" w:hAnsi="Liberation Serif" w:cs="Bookman Old Style"/>
          <w:sz w:val="26"/>
          <w:szCs w:val="26"/>
          <w:lang w:eastAsia="ar-SA"/>
        </w:rPr>
        <w:t xml:space="preserve">Приложение </w:t>
      </w:r>
      <w:r>
        <w:rPr>
          <w:rFonts w:ascii="Liberation Serif" w:hAnsi="Liberation Serif" w:cs="Bookman Old Style"/>
          <w:sz w:val="26"/>
          <w:szCs w:val="26"/>
          <w:lang w:eastAsia="ar-SA"/>
        </w:rPr>
        <w:t>7</w:t>
      </w:r>
    </w:p>
    <w:p w:rsidR="0034662B" w:rsidRPr="00F556E3" w:rsidRDefault="0034662B" w:rsidP="0034662B">
      <w:pPr>
        <w:suppressAutoHyphens/>
        <w:autoSpaceDE w:val="0"/>
        <w:ind w:left="6379"/>
        <w:rPr>
          <w:rFonts w:ascii="Liberation Serif" w:hAnsi="Liberation Serif" w:cs="Bookman Old Style"/>
          <w:w w:val="90"/>
          <w:sz w:val="26"/>
          <w:szCs w:val="26"/>
          <w:lang w:eastAsia="ar-SA"/>
        </w:rPr>
      </w:pPr>
      <w:r w:rsidRPr="00F556E3">
        <w:rPr>
          <w:rFonts w:ascii="Liberation Serif" w:hAnsi="Liberation Serif" w:cs="Bookman Old Style"/>
          <w:sz w:val="26"/>
          <w:szCs w:val="26"/>
          <w:lang w:eastAsia="ar-SA"/>
        </w:rPr>
        <w:t xml:space="preserve">                                               </w:t>
      </w:r>
      <w:r w:rsidRPr="00F556E3"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к постановлению администрации  </w:t>
      </w:r>
    </w:p>
    <w:p w:rsidR="0034662B" w:rsidRDefault="0034662B" w:rsidP="0034662B">
      <w:pPr>
        <w:suppressAutoHyphens/>
        <w:autoSpaceDE w:val="0"/>
        <w:ind w:left="6379"/>
        <w:rPr>
          <w:rFonts w:ascii="Liberation Serif" w:hAnsi="Liberation Serif" w:cs="Bookman Old Style"/>
          <w:w w:val="90"/>
          <w:sz w:val="26"/>
          <w:szCs w:val="26"/>
          <w:lang w:eastAsia="ar-SA"/>
        </w:rPr>
      </w:pPr>
      <w:r w:rsidRPr="00F556E3"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                                                    Грязовецкого муниципального </w:t>
      </w:r>
      <w:r w:rsidR="00A93E64">
        <w:rPr>
          <w:rFonts w:ascii="Liberation Serif" w:hAnsi="Liberation Serif" w:cs="Bookman Old Style"/>
          <w:w w:val="90"/>
          <w:sz w:val="26"/>
          <w:szCs w:val="26"/>
          <w:lang w:eastAsia="ar-SA"/>
        </w:rPr>
        <w:t>округа</w:t>
      </w:r>
      <w:r w:rsidRPr="00F556E3"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  от </w:t>
      </w:r>
      <w:r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       </w:t>
      </w:r>
    </w:p>
    <w:p w:rsidR="0034662B" w:rsidRPr="00F556E3" w:rsidRDefault="0034662B" w:rsidP="0034662B">
      <w:pPr>
        <w:suppressAutoHyphens/>
        <w:autoSpaceDE w:val="0"/>
        <w:ind w:left="6379"/>
        <w:rPr>
          <w:rFonts w:ascii="Liberation Serif" w:hAnsi="Liberation Serif" w:cs="Bookman Old Style"/>
          <w:w w:val="90"/>
          <w:sz w:val="26"/>
          <w:szCs w:val="26"/>
          <w:lang w:eastAsia="ar-SA"/>
        </w:rPr>
      </w:pPr>
      <w:r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                                                    </w:t>
      </w:r>
      <w:r w:rsidR="008C259E">
        <w:rPr>
          <w:rFonts w:ascii="Liberation Serif" w:hAnsi="Liberation Serif" w:cs="Bookman Old Style"/>
          <w:w w:val="90"/>
          <w:sz w:val="26"/>
          <w:szCs w:val="26"/>
          <w:lang w:eastAsia="ar-SA"/>
        </w:rPr>
        <w:t>10</w:t>
      </w:r>
      <w:r>
        <w:rPr>
          <w:rFonts w:ascii="Liberation Serif" w:hAnsi="Liberation Serif" w:cs="Bookman Old Style"/>
          <w:w w:val="90"/>
          <w:sz w:val="26"/>
          <w:szCs w:val="26"/>
          <w:lang w:eastAsia="ar-SA"/>
        </w:rPr>
        <w:t>.</w:t>
      </w:r>
      <w:r w:rsidR="008C259E">
        <w:rPr>
          <w:rFonts w:ascii="Liberation Serif" w:hAnsi="Liberation Serif" w:cs="Bookman Old Style"/>
          <w:w w:val="90"/>
          <w:sz w:val="26"/>
          <w:szCs w:val="26"/>
          <w:lang w:eastAsia="ar-SA"/>
        </w:rPr>
        <w:t>1</w:t>
      </w:r>
      <w:r>
        <w:rPr>
          <w:rFonts w:ascii="Liberation Serif" w:hAnsi="Liberation Serif" w:cs="Bookman Old Style"/>
          <w:w w:val="90"/>
          <w:sz w:val="26"/>
          <w:szCs w:val="26"/>
          <w:lang w:eastAsia="ar-SA"/>
        </w:rPr>
        <w:t>0.</w:t>
      </w:r>
      <w:r w:rsidRPr="00F556E3"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2025 № </w:t>
      </w:r>
      <w:r w:rsidR="008C259E">
        <w:rPr>
          <w:rFonts w:ascii="Liberation Serif" w:hAnsi="Liberation Serif" w:cs="Bookman Old Style"/>
          <w:w w:val="90"/>
          <w:sz w:val="26"/>
          <w:szCs w:val="26"/>
          <w:lang w:eastAsia="ar-SA"/>
        </w:rPr>
        <w:t>2778</w:t>
      </w:r>
    </w:p>
    <w:p w:rsidR="0034662B" w:rsidRDefault="0034662B" w:rsidP="0034662B">
      <w:pPr>
        <w:widowControl w:val="0"/>
        <w:numPr>
          <w:ilvl w:val="0"/>
          <w:numId w:val="14"/>
        </w:numPr>
        <w:suppressAutoHyphens/>
        <w:autoSpaceDE w:val="0"/>
        <w:autoSpaceDN w:val="0"/>
        <w:jc w:val="center"/>
        <w:rPr>
          <w:rFonts w:ascii="Liberation Serif" w:hAnsi="Liberation Serif" w:cs="Liberation Serif"/>
          <w:b/>
          <w:sz w:val="26"/>
          <w:szCs w:val="26"/>
          <w:lang w:eastAsia="ru-RU"/>
        </w:rPr>
      </w:pPr>
    </w:p>
    <w:p w:rsidR="0034662B" w:rsidRDefault="0034662B" w:rsidP="0034662B">
      <w:pPr>
        <w:widowControl w:val="0"/>
        <w:numPr>
          <w:ilvl w:val="0"/>
          <w:numId w:val="14"/>
        </w:numPr>
        <w:suppressAutoHyphens/>
        <w:autoSpaceDE w:val="0"/>
        <w:autoSpaceDN w:val="0"/>
        <w:jc w:val="center"/>
        <w:rPr>
          <w:rFonts w:ascii="Liberation Serif" w:hAnsi="Liberation Serif" w:cs="Liberation Serif"/>
          <w:b/>
          <w:sz w:val="26"/>
          <w:szCs w:val="26"/>
          <w:lang w:eastAsia="ru-RU"/>
        </w:rPr>
      </w:pPr>
    </w:p>
    <w:p w:rsidR="0034662B" w:rsidRPr="0034662B" w:rsidRDefault="0034662B" w:rsidP="0034662B">
      <w:pPr>
        <w:widowControl w:val="0"/>
        <w:numPr>
          <w:ilvl w:val="0"/>
          <w:numId w:val="14"/>
        </w:numPr>
        <w:suppressAutoHyphens/>
        <w:autoSpaceDE w:val="0"/>
        <w:autoSpaceDN w:val="0"/>
        <w:jc w:val="center"/>
        <w:rPr>
          <w:rFonts w:ascii="Liberation Serif" w:hAnsi="Liberation Serif" w:cs="Liberation Serif"/>
          <w:b/>
          <w:sz w:val="26"/>
          <w:szCs w:val="26"/>
          <w:lang w:eastAsia="ru-RU"/>
        </w:rPr>
      </w:pPr>
      <w:r w:rsidRPr="005C6E7F">
        <w:rPr>
          <w:rFonts w:ascii="Liberation Serif" w:hAnsi="Liberation Serif" w:cs="Liberation Serif"/>
          <w:sz w:val="26"/>
          <w:szCs w:val="26"/>
          <w:lang w:eastAsia="ru-RU"/>
        </w:rPr>
        <w:t>«</w:t>
      </w:r>
      <w:r w:rsidRPr="0034662B">
        <w:rPr>
          <w:rFonts w:ascii="Liberation Serif" w:hAnsi="Liberation Serif" w:cs="Liberation Serif"/>
          <w:b/>
          <w:sz w:val="26"/>
          <w:szCs w:val="26"/>
          <w:lang w:eastAsia="ru-RU"/>
        </w:rPr>
        <w:t>1. Общие положения</w:t>
      </w:r>
    </w:p>
    <w:p w:rsidR="0034662B" w:rsidRPr="0034662B" w:rsidRDefault="0034662B" w:rsidP="0034662B">
      <w:pPr>
        <w:widowControl w:val="0"/>
        <w:numPr>
          <w:ilvl w:val="0"/>
          <w:numId w:val="14"/>
        </w:numPr>
        <w:suppressAutoHyphens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</w:p>
    <w:tbl>
      <w:tblPr>
        <w:tblW w:w="15138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34"/>
        <w:gridCol w:w="8504"/>
      </w:tblGrid>
      <w:tr w:rsidR="0034662B" w:rsidRPr="0034662B" w:rsidTr="0034662B">
        <w:trPr>
          <w:trHeight w:val="278"/>
        </w:trPr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widowControl w:val="0"/>
              <w:suppressAutoHyphens/>
              <w:autoSpaceDE w:val="0"/>
              <w:autoSpaceDN w:val="0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Ответственный за разработку и реализацию комплекса процессных мероприятий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widowControl w:val="0"/>
              <w:suppressAutoHyphens/>
              <w:autoSpaceDE w:val="0"/>
              <w:autoSpaceDN w:val="0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</w:tr>
      <w:tr w:rsidR="0034662B" w:rsidRPr="0034662B" w:rsidTr="0034662B">
        <w:trPr>
          <w:trHeight w:val="293"/>
        </w:trPr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widowControl w:val="0"/>
              <w:suppressAutoHyphens/>
              <w:autoSpaceDE w:val="0"/>
              <w:autoSpaceDN w:val="0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Участник мероприятий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2B" w:rsidRPr="0034662B" w:rsidRDefault="0034662B" w:rsidP="0034662B">
            <w:pPr>
              <w:widowControl w:val="0"/>
              <w:suppressAutoHyphens/>
              <w:autoSpaceDE w:val="0"/>
              <w:autoSpaceDN w:val="0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Управление финансов администрации Грязовецкого муниципального округа;</w:t>
            </w:r>
          </w:p>
          <w:p w:rsidR="0034662B" w:rsidRPr="0034662B" w:rsidRDefault="0034662B" w:rsidP="0034662B">
            <w:pPr>
              <w:widowControl w:val="0"/>
              <w:suppressAutoHyphens/>
              <w:autoSpaceDE w:val="0"/>
              <w:autoSpaceDN w:val="0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Управление имущественных и земельных отношений администрации Грязовецкого муниципального округа;</w:t>
            </w:r>
          </w:p>
          <w:p w:rsidR="0034662B" w:rsidRPr="0034662B" w:rsidRDefault="0034662B" w:rsidP="0034662B">
            <w:pPr>
              <w:widowControl w:val="0"/>
              <w:suppressAutoHyphens/>
              <w:autoSpaceDE w:val="0"/>
              <w:autoSpaceDN w:val="0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Контрольно-счетная палата Грязовецкого муниципального округа;</w:t>
            </w:r>
          </w:p>
          <w:p w:rsidR="0034662B" w:rsidRPr="0034662B" w:rsidRDefault="0034662B" w:rsidP="0034662B">
            <w:pPr>
              <w:widowControl w:val="0"/>
              <w:suppressAutoHyphens/>
              <w:autoSpaceDE w:val="0"/>
              <w:autoSpaceDN w:val="0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Грязовецкое территориальное управление администрации Грязовецкого муниципального округа Вологодской области</w:t>
            </w:r>
          </w:p>
          <w:p w:rsidR="0034662B" w:rsidRPr="0034662B" w:rsidRDefault="0034662B" w:rsidP="0034662B">
            <w:pPr>
              <w:widowControl w:val="0"/>
              <w:suppressAutoHyphens/>
              <w:autoSpaceDE w:val="0"/>
              <w:autoSpaceDN w:val="0"/>
              <w:rPr>
                <w:rFonts w:ascii="Liberation Serif" w:hAnsi="Liberation Serif" w:cs="Liberation Serif"/>
                <w:lang w:eastAsia="ru-RU"/>
              </w:rPr>
            </w:pPr>
            <w:r w:rsidRPr="00561E99">
              <w:rPr>
                <w:rFonts w:ascii="Liberation Serif" w:hAnsi="Liberation Serif" w:cs="Liberation Serif"/>
                <w:color w:val="000000"/>
                <w:lang w:eastAsia="ru-RU"/>
              </w:rPr>
              <w:t>Администрация Грязовецкого муниципального округа Вологодской области</w:t>
            </w:r>
          </w:p>
        </w:tc>
      </w:tr>
      <w:tr w:rsidR="0034662B" w:rsidRPr="0034662B" w:rsidTr="0034662B">
        <w:trPr>
          <w:trHeight w:val="293"/>
        </w:trPr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widowControl w:val="0"/>
              <w:suppressAutoHyphens/>
              <w:autoSpaceDE w:val="0"/>
              <w:autoSpaceDN w:val="0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Период реализации</w:t>
            </w:r>
          </w:p>
        </w:tc>
        <w:tc>
          <w:tcPr>
            <w:tcW w:w="8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widowControl w:val="0"/>
              <w:suppressAutoHyphens/>
              <w:autoSpaceDE w:val="0"/>
              <w:autoSpaceDN w:val="0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01.01.2025-31.12.2027</w:t>
            </w:r>
          </w:p>
        </w:tc>
      </w:tr>
    </w:tbl>
    <w:p w:rsidR="0034662B" w:rsidRPr="00F556E3" w:rsidRDefault="0034662B" w:rsidP="0034662B">
      <w:pPr>
        <w:widowControl w:val="0"/>
        <w:autoSpaceDE w:val="0"/>
        <w:jc w:val="center"/>
        <w:rPr>
          <w:rFonts w:ascii="Liberation Serif" w:hAnsi="Liberation Serif"/>
          <w:sz w:val="22"/>
          <w:szCs w:val="22"/>
        </w:rPr>
      </w:pPr>
      <w:r w:rsidRPr="00F556E3">
        <w:rPr>
          <w:rFonts w:ascii="Liberation Serif" w:hAnsi="Liberation Serif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».</w:t>
      </w:r>
    </w:p>
    <w:p w:rsidR="0034662B" w:rsidRDefault="0034662B">
      <w:pPr>
        <w:rPr>
          <w:sz w:val="22"/>
          <w:szCs w:val="22"/>
        </w:rPr>
      </w:pPr>
    </w:p>
    <w:p w:rsidR="0034662B" w:rsidRDefault="0034662B">
      <w:pPr>
        <w:rPr>
          <w:sz w:val="22"/>
          <w:szCs w:val="22"/>
        </w:rPr>
      </w:pPr>
    </w:p>
    <w:p w:rsidR="0034662B" w:rsidRDefault="0034662B">
      <w:pPr>
        <w:rPr>
          <w:sz w:val="22"/>
          <w:szCs w:val="22"/>
        </w:rPr>
      </w:pPr>
    </w:p>
    <w:p w:rsidR="0034662B" w:rsidRDefault="0034662B">
      <w:pPr>
        <w:rPr>
          <w:sz w:val="22"/>
          <w:szCs w:val="22"/>
        </w:rPr>
      </w:pPr>
    </w:p>
    <w:p w:rsidR="0034662B" w:rsidRDefault="0034662B">
      <w:pPr>
        <w:rPr>
          <w:sz w:val="22"/>
          <w:szCs w:val="22"/>
        </w:rPr>
      </w:pPr>
    </w:p>
    <w:p w:rsidR="0034662B" w:rsidRDefault="0034662B">
      <w:pPr>
        <w:rPr>
          <w:sz w:val="22"/>
          <w:szCs w:val="22"/>
        </w:rPr>
      </w:pPr>
    </w:p>
    <w:p w:rsidR="0034662B" w:rsidRDefault="0034662B">
      <w:pPr>
        <w:rPr>
          <w:sz w:val="22"/>
          <w:szCs w:val="22"/>
        </w:rPr>
      </w:pPr>
    </w:p>
    <w:p w:rsidR="0034662B" w:rsidRDefault="0034662B">
      <w:pPr>
        <w:rPr>
          <w:sz w:val="22"/>
          <w:szCs w:val="22"/>
        </w:rPr>
      </w:pPr>
    </w:p>
    <w:p w:rsidR="0034662B" w:rsidRDefault="0034662B">
      <w:pPr>
        <w:rPr>
          <w:sz w:val="22"/>
          <w:szCs w:val="22"/>
        </w:rPr>
      </w:pPr>
    </w:p>
    <w:p w:rsidR="0034662B" w:rsidRDefault="0034662B">
      <w:pPr>
        <w:rPr>
          <w:sz w:val="22"/>
          <w:szCs w:val="22"/>
        </w:rPr>
      </w:pPr>
    </w:p>
    <w:p w:rsidR="0034662B" w:rsidRDefault="0034662B">
      <w:pPr>
        <w:rPr>
          <w:sz w:val="22"/>
          <w:szCs w:val="22"/>
        </w:rPr>
      </w:pPr>
    </w:p>
    <w:p w:rsidR="0034662B" w:rsidRDefault="0034662B">
      <w:pPr>
        <w:rPr>
          <w:sz w:val="22"/>
          <w:szCs w:val="22"/>
        </w:rPr>
      </w:pPr>
    </w:p>
    <w:p w:rsidR="0034662B" w:rsidRDefault="0034662B" w:rsidP="00BD2838">
      <w:pPr>
        <w:widowControl w:val="0"/>
        <w:autoSpaceDE w:val="0"/>
        <w:rPr>
          <w:rFonts w:ascii="Liberation Serif" w:hAnsi="Liberation Serif"/>
          <w:sz w:val="22"/>
          <w:szCs w:val="22"/>
        </w:rPr>
      </w:pPr>
    </w:p>
    <w:p w:rsidR="0034662B" w:rsidRPr="00F556E3" w:rsidRDefault="0034662B" w:rsidP="0034662B">
      <w:pPr>
        <w:suppressAutoHyphens/>
        <w:autoSpaceDE w:val="0"/>
        <w:ind w:left="6379"/>
        <w:rPr>
          <w:rFonts w:ascii="Liberation Serif" w:hAnsi="Liberation Serif" w:cs="Bookman Old Style"/>
          <w:sz w:val="26"/>
          <w:szCs w:val="26"/>
          <w:lang w:eastAsia="ar-SA"/>
        </w:rPr>
      </w:pPr>
      <w:r>
        <w:rPr>
          <w:rFonts w:ascii="Liberation Serif" w:hAnsi="Liberation Serif" w:cs="Bookman Old Style"/>
          <w:sz w:val="26"/>
          <w:szCs w:val="26"/>
          <w:lang w:eastAsia="ar-SA"/>
        </w:rPr>
        <w:t xml:space="preserve">                                               </w:t>
      </w:r>
      <w:r w:rsidRPr="00F556E3">
        <w:rPr>
          <w:rFonts w:ascii="Liberation Serif" w:hAnsi="Liberation Serif" w:cs="Bookman Old Style"/>
          <w:sz w:val="26"/>
          <w:szCs w:val="26"/>
          <w:lang w:eastAsia="ar-SA"/>
        </w:rPr>
        <w:t xml:space="preserve">Приложение </w:t>
      </w:r>
      <w:r w:rsidR="00BD2838">
        <w:rPr>
          <w:rFonts w:ascii="Liberation Serif" w:hAnsi="Liberation Serif" w:cs="Bookman Old Style"/>
          <w:sz w:val="26"/>
          <w:szCs w:val="26"/>
          <w:lang w:eastAsia="ar-SA"/>
        </w:rPr>
        <w:t>8</w:t>
      </w:r>
    </w:p>
    <w:p w:rsidR="0034662B" w:rsidRPr="00F556E3" w:rsidRDefault="0034662B" w:rsidP="0034662B">
      <w:pPr>
        <w:suppressAutoHyphens/>
        <w:autoSpaceDE w:val="0"/>
        <w:ind w:left="6379"/>
        <w:rPr>
          <w:rFonts w:ascii="Liberation Serif" w:hAnsi="Liberation Serif" w:cs="Bookman Old Style"/>
          <w:w w:val="90"/>
          <w:sz w:val="26"/>
          <w:szCs w:val="26"/>
          <w:lang w:eastAsia="ar-SA"/>
        </w:rPr>
      </w:pPr>
      <w:r w:rsidRPr="00F556E3">
        <w:rPr>
          <w:rFonts w:ascii="Liberation Serif" w:hAnsi="Liberation Serif" w:cs="Bookman Old Style"/>
          <w:sz w:val="26"/>
          <w:szCs w:val="26"/>
          <w:lang w:eastAsia="ar-SA"/>
        </w:rPr>
        <w:t xml:space="preserve">                                               </w:t>
      </w:r>
      <w:r w:rsidRPr="00F556E3"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к постановлению администрации  </w:t>
      </w:r>
    </w:p>
    <w:p w:rsidR="0034662B" w:rsidRDefault="0034662B" w:rsidP="0034662B">
      <w:pPr>
        <w:suppressAutoHyphens/>
        <w:autoSpaceDE w:val="0"/>
        <w:ind w:left="6379"/>
        <w:rPr>
          <w:rFonts w:ascii="Liberation Serif" w:hAnsi="Liberation Serif" w:cs="Bookman Old Style"/>
          <w:w w:val="90"/>
          <w:sz w:val="26"/>
          <w:szCs w:val="26"/>
          <w:lang w:eastAsia="ar-SA"/>
        </w:rPr>
      </w:pPr>
      <w:r w:rsidRPr="00F556E3"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                                                    Грязовецкого муниципального </w:t>
      </w:r>
      <w:r w:rsidR="00A93E64">
        <w:rPr>
          <w:rFonts w:ascii="Liberation Serif" w:hAnsi="Liberation Serif" w:cs="Bookman Old Style"/>
          <w:w w:val="90"/>
          <w:sz w:val="26"/>
          <w:szCs w:val="26"/>
          <w:lang w:eastAsia="ar-SA"/>
        </w:rPr>
        <w:t>округа</w:t>
      </w:r>
      <w:r w:rsidRPr="00F556E3"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  от </w:t>
      </w:r>
      <w:r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       </w:t>
      </w:r>
    </w:p>
    <w:p w:rsidR="0034662B" w:rsidRDefault="0034662B" w:rsidP="0034662B">
      <w:pPr>
        <w:suppressAutoHyphens/>
        <w:autoSpaceDE w:val="0"/>
        <w:ind w:left="6379"/>
        <w:rPr>
          <w:rFonts w:ascii="Liberation Serif" w:hAnsi="Liberation Serif" w:cs="Bookman Old Style"/>
          <w:w w:val="90"/>
          <w:sz w:val="26"/>
          <w:szCs w:val="26"/>
          <w:lang w:eastAsia="ar-SA"/>
        </w:rPr>
      </w:pPr>
      <w:r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                                                    </w:t>
      </w:r>
      <w:r w:rsidR="008C259E">
        <w:rPr>
          <w:rFonts w:ascii="Liberation Serif" w:hAnsi="Liberation Serif" w:cs="Bookman Old Style"/>
          <w:w w:val="90"/>
          <w:sz w:val="26"/>
          <w:szCs w:val="26"/>
          <w:lang w:eastAsia="ar-SA"/>
        </w:rPr>
        <w:t>10</w:t>
      </w:r>
      <w:r>
        <w:rPr>
          <w:rFonts w:ascii="Liberation Serif" w:hAnsi="Liberation Serif" w:cs="Bookman Old Style"/>
          <w:w w:val="90"/>
          <w:sz w:val="26"/>
          <w:szCs w:val="26"/>
          <w:lang w:eastAsia="ar-SA"/>
        </w:rPr>
        <w:t>.</w:t>
      </w:r>
      <w:r w:rsidR="008C259E">
        <w:rPr>
          <w:rFonts w:ascii="Liberation Serif" w:hAnsi="Liberation Serif" w:cs="Bookman Old Style"/>
          <w:w w:val="90"/>
          <w:sz w:val="26"/>
          <w:szCs w:val="26"/>
          <w:lang w:eastAsia="ar-SA"/>
        </w:rPr>
        <w:t>1</w:t>
      </w:r>
      <w:r>
        <w:rPr>
          <w:rFonts w:ascii="Liberation Serif" w:hAnsi="Liberation Serif" w:cs="Bookman Old Style"/>
          <w:w w:val="90"/>
          <w:sz w:val="26"/>
          <w:szCs w:val="26"/>
          <w:lang w:eastAsia="ar-SA"/>
        </w:rPr>
        <w:t>0.</w:t>
      </w:r>
      <w:r w:rsidRPr="00F556E3"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2025 № </w:t>
      </w:r>
      <w:r w:rsidR="008C259E">
        <w:rPr>
          <w:rFonts w:ascii="Liberation Serif" w:hAnsi="Liberation Serif" w:cs="Bookman Old Style"/>
          <w:w w:val="90"/>
          <w:sz w:val="26"/>
          <w:szCs w:val="26"/>
          <w:lang w:eastAsia="ar-SA"/>
        </w:rPr>
        <w:t>2778</w:t>
      </w:r>
    </w:p>
    <w:p w:rsidR="0034662B" w:rsidRPr="00F556E3" w:rsidRDefault="0034662B" w:rsidP="0034662B">
      <w:pPr>
        <w:widowControl w:val="0"/>
        <w:autoSpaceDE w:val="0"/>
        <w:jc w:val="center"/>
        <w:rPr>
          <w:rFonts w:ascii="Liberation Serif" w:hAnsi="Liberation Serif"/>
          <w:sz w:val="22"/>
          <w:szCs w:val="22"/>
        </w:rPr>
      </w:pPr>
    </w:p>
    <w:p w:rsidR="0034662B" w:rsidRDefault="0034662B" w:rsidP="0034662B">
      <w:pPr>
        <w:rPr>
          <w:sz w:val="22"/>
          <w:szCs w:val="22"/>
        </w:rPr>
      </w:pPr>
    </w:p>
    <w:p w:rsidR="0034662B" w:rsidRPr="0034662B" w:rsidRDefault="0034662B" w:rsidP="0034662B">
      <w:pPr>
        <w:widowControl w:val="0"/>
        <w:suppressAutoHyphens/>
        <w:autoSpaceDE w:val="0"/>
        <w:autoSpaceDN w:val="0"/>
        <w:jc w:val="center"/>
        <w:rPr>
          <w:rFonts w:ascii="Liberation Serif" w:hAnsi="Liberation Serif" w:cs="Liberation Serif"/>
          <w:sz w:val="26"/>
          <w:szCs w:val="26"/>
          <w:lang w:eastAsia="ru-RU"/>
        </w:rPr>
      </w:pPr>
      <w:r>
        <w:rPr>
          <w:rFonts w:ascii="Liberation Serif" w:hAnsi="Liberation Serif" w:cs="Liberation Serif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</w:t>
      </w:r>
      <w:r w:rsidR="005C6E7F">
        <w:rPr>
          <w:rFonts w:ascii="Liberation Serif" w:hAnsi="Liberation Serif" w:cs="Liberation Serif"/>
          <w:sz w:val="26"/>
          <w:szCs w:val="26"/>
          <w:lang w:eastAsia="ru-RU"/>
        </w:rPr>
        <w:t xml:space="preserve">     </w:t>
      </w:r>
      <w:r>
        <w:rPr>
          <w:rFonts w:ascii="Liberation Serif" w:hAnsi="Liberation Serif" w:cs="Liberation Serif"/>
          <w:sz w:val="26"/>
          <w:szCs w:val="26"/>
          <w:lang w:eastAsia="ru-RU"/>
        </w:rPr>
        <w:t>«</w:t>
      </w:r>
      <w:r w:rsidRPr="0034662B">
        <w:rPr>
          <w:rFonts w:ascii="Liberation Serif" w:hAnsi="Liberation Serif" w:cs="Liberation Serif"/>
          <w:sz w:val="26"/>
          <w:szCs w:val="26"/>
          <w:lang w:eastAsia="ru-RU"/>
        </w:rPr>
        <w:t>Приложение 4 к муниципальной программе</w:t>
      </w:r>
    </w:p>
    <w:p w:rsidR="0034662B" w:rsidRPr="0034662B" w:rsidRDefault="0034662B" w:rsidP="0034662B">
      <w:pPr>
        <w:widowControl w:val="0"/>
        <w:numPr>
          <w:ilvl w:val="0"/>
          <w:numId w:val="14"/>
        </w:numPr>
        <w:suppressAutoHyphens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</w:p>
    <w:p w:rsidR="0034662B" w:rsidRPr="0034662B" w:rsidRDefault="0034662B" w:rsidP="0034662B">
      <w:pPr>
        <w:widowControl w:val="0"/>
        <w:numPr>
          <w:ilvl w:val="0"/>
          <w:numId w:val="14"/>
        </w:numPr>
        <w:suppressAutoHyphens/>
        <w:contextualSpacing/>
        <w:jc w:val="center"/>
        <w:rPr>
          <w:rFonts w:ascii="Liberation Serif" w:hAnsi="Liberation Serif" w:cs="Liberation Serif"/>
          <w:b/>
          <w:sz w:val="26"/>
          <w:szCs w:val="26"/>
          <w:lang w:eastAsia="ru-RU"/>
        </w:rPr>
      </w:pPr>
      <w:r w:rsidRPr="0034662B">
        <w:rPr>
          <w:rFonts w:ascii="Liberation Serif" w:hAnsi="Liberation Serif" w:cs="Liberation Serif"/>
          <w:b/>
          <w:sz w:val="26"/>
          <w:szCs w:val="26"/>
          <w:lang w:eastAsia="ru-RU"/>
        </w:rPr>
        <w:t xml:space="preserve">ПАСПОРТ МУНИЦИПАЛЬНОГО ПРОЕКТА, СВЯЗАННОГО С </w:t>
      </w:r>
    </w:p>
    <w:p w:rsidR="0034662B" w:rsidRPr="0034662B" w:rsidRDefault="0034662B" w:rsidP="0034662B">
      <w:pPr>
        <w:widowControl w:val="0"/>
        <w:numPr>
          <w:ilvl w:val="0"/>
          <w:numId w:val="14"/>
        </w:numPr>
        <w:suppressAutoHyphens/>
        <w:autoSpaceDE w:val="0"/>
        <w:autoSpaceDN w:val="0"/>
        <w:contextualSpacing/>
        <w:jc w:val="center"/>
        <w:rPr>
          <w:rFonts w:ascii="Liberation Serif" w:hAnsi="Liberation Serif" w:cs="Liberation Serif"/>
          <w:b/>
          <w:sz w:val="26"/>
          <w:szCs w:val="26"/>
          <w:lang w:eastAsia="ru-RU"/>
        </w:rPr>
      </w:pPr>
      <w:r w:rsidRPr="0034662B">
        <w:rPr>
          <w:rFonts w:ascii="Liberation Serif" w:hAnsi="Liberation Serif" w:cs="Liberation Serif"/>
          <w:b/>
          <w:sz w:val="26"/>
          <w:szCs w:val="26"/>
          <w:lang w:eastAsia="ru-RU"/>
        </w:rPr>
        <w:t>РЕАЛИЗАЦИЕЙ РЕГИОНАЛЬНОГО ПРОЕКТА</w:t>
      </w:r>
    </w:p>
    <w:p w:rsidR="0034662B" w:rsidRPr="0034662B" w:rsidRDefault="0034662B" w:rsidP="0034662B">
      <w:pPr>
        <w:widowControl w:val="0"/>
        <w:numPr>
          <w:ilvl w:val="0"/>
          <w:numId w:val="14"/>
        </w:numPr>
        <w:suppressAutoHyphens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</w:p>
    <w:p w:rsidR="0034662B" w:rsidRPr="0034662B" w:rsidRDefault="0034662B" w:rsidP="0034662B">
      <w:pPr>
        <w:widowControl w:val="0"/>
        <w:numPr>
          <w:ilvl w:val="0"/>
          <w:numId w:val="14"/>
        </w:numPr>
        <w:suppressAutoHyphens/>
        <w:autoSpaceDE w:val="0"/>
        <w:autoSpaceDN w:val="0"/>
        <w:jc w:val="center"/>
        <w:rPr>
          <w:rFonts w:ascii="Liberation Serif" w:hAnsi="Liberation Serif" w:cs="Liberation Serif"/>
          <w:b/>
          <w:sz w:val="26"/>
          <w:szCs w:val="26"/>
          <w:lang w:eastAsia="ru-RU"/>
        </w:rPr>
      </w:pPr>
      <w:r w:rsidRPr="0034662B">
        <w:rPr>
          <w:rFonts w:ascii="Liberation Serif" w:hAnsi="Liberation Serif" w:cs="Liberation Serif"/>
          <w:b/>
          <w:sz w:val="26"/>
          <w:szCs w:val="26"/>
          <w:lang w:eastAsia="ru-RU"/>
        </w:rPr>
        <w:t>1. Основные положения</w:t>
      </w:r>
    </w:p>
    <w:p w:rsidR="0034662B" w:rsidRPr="0034662B" w:rsidRDefault="0034662B" w:rsidP="0034662B">
      <w:pPr>
        <w:widowControl w:val="0"/>
        <w:numPr>
          <w:ilvl w:val="0"/>
          <w:numId w:val="14"/>
        </w:numPr>
        <w:suppressAutoHyphens/>
        <w:autoSpaceDE w:val="0"/>
        <w:autoSpaceDN w:val="0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</w:p>
    <w:tbl>
      <w:tblPr>
        <w:tblW w:w="15138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13"/>
        <w:gridCol w:w="9925"/>
      </w:tblGrid>
      <w:tr w:rsidR="0034662B" w:rsidRPr="0034662B" w:rsidTr="0034662B">
        <w:trPr>
          <w:trHeight w:val="278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widowControl w:val="0"/>
              <w:suppressAutoHyphens/>
              <w:autoSpaceDE w:val="0"/>
              <w:autoSpaceDN w:val="0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Наименование проекта</w:t>
            </w: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widowControl w:val="0"/>
              <w:suppressAutoHyphens/>
              <w:autoSpaceDE w:val="0"/>
              <w:autoSpaceDN w:val="0"/>
              <w:rPr>
                <w:rFonts w:ascii="Liberation Serif" w:hAnsi="Liberation Serif" w:cs="Liberation Serif"/>
                <w:i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«Модернизация школьных систем»</w:t>
            </w:r>
          </w:p>
        </w:tc>
      </w:tr>
      <w:tr w:rsidR="0034662B" w:rsidRPr="0034662B" w:rsidTr="0034662B">
        <w:trPr>
          <w:trHeight w:val="293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widowControl w:val="0"/>
              <w:suppressAutoHyphens/>
              <w:autoSpaceDE w:val="0"/>
              <w:autoSpaceDN w:val="0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Основание для открытия проекта</w:t>
            </w: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widowControl w:val="0"/>
              <w:suppressAutoHyphens/>
              <w:autoSpaceDE w:val="0"/>
              <w:autoSpaceDN w:val="0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Протокол заседания проектного комитета от 30.09.2024 № 2</w:t>
            </w:r>
          </w:p>
        </w:tc>
      </w:tr>
      <w:tr w:rsidR="0034662B" w:rsidRPr="0034662B" w:rsidTr="0034662B">
        <w:trPr>
          <w:trHeight w:val="293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widowControl w:val="0"/>
              <w:suppressAutoHyphens/>
              <w:autoSpaceDE w:val="0"/>
              <w:autoSpaceDN w:val="0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Сроки реализации проекта</w:t>
            </w: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widowControl w:val="0"/>
              <w:suppressAutoHyphens/>
              <w:autoSpaceDE w:val="0"/>
              <w:autoSpaceDN w:val="0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01.01.2025-31.12.2027</w:t>
            </w:r>
          </w:p>
        </w:tc>
      </w:tr>
      <w:tr w:rsidR="0034662B" w:rsidRPr="0034662B" w:rsidTr="0034662B">
        <w:trPr>
          <w:trHeight w:val="278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widowControl w:val="0"/>
              <w:suppressAutoHyphens/>
              <w:autoSpaceDE w:val="0"/>
              <w:autoSpaceDN w:val="0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Куратор проекта</w:t>
            </w: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widowControl w:val="0"/>
              <w:suppressAutoHyphens/>
              <w:autoSpaceDE w:val="0"/>
              <w:autoSpaceDN w:val="0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Крылова О.И., заместитель главы Грязовецкого муниципального округа по социальной политике</w:t>
            </w:r>
          </w:p>
        </w:tc>
      </w:tr>
      <w:tr w:rsidR="0034662B" w:rsidRPr="0034662B" w:rsidTr="0034662B">
        <w:trPr>
          <w:trHeight w:val="293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widowControl w:val="0"/>
              <w:suppressAutoHyphens/>
              <w:autoSpaceDE w:val="0"/>
              <w:autoSpaceDN w:val="0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Руководитель проекта</w:t>
            </w: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widowControl w:val="0"/>
              <w:suppressAutoHyphens/>
              <w:autoSpaceDE w:val="0"/>
              <w:autoSpaceDN w:val="0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 xml:space="preserve">Патракеева Т.А., начальник Управления образования и молодежной политики администрации Грязовецкого муниципального округа         </w:t>
            </w:r>
          </w:p>
        </w:tc>
      </w:tr>
      <w:tr w:rsidR="0034662B" w:rsidRPr="0034662B" w:rsidTr="0034662B">
        <w:trPr>
          <w:trHeight w:val="278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widowControl w:val="0"/>
              <w:suppressAutoHyphens/>
              <w:autoSpaceDE w:val="0"/>
              <w:autoSpaceDN w:val="0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Связь с муниципальными программами округа</w:t>
            </w: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widowControl w:val="0"/>
              <w:suppressAutoHyphens/>
              <w:autoSpaceDE w:val="0"/>
              <w:autoSpaceDN w:val="0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Муниципальная программа «Развитие систем образования, молодежной политики, отдыха, оздоровления и занятости несовершеннолетних в Грязовецком муниципальном округе Вологодской области»</w:t>
            </w:r>
          </w:p>
        </w:tc>
      </w:tr>
      <w:tr w:rsidR="0034662B" w:rsidRPr="0034662B" w:rsidTr="0034662B">
        <w:trPr>
          <w:trHeight w:val="571"/>
        </w:trPr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widowControl w:val="0"/>
              <w:suppressAutoHyphens/>
              <w:autoSpaceDE w:val="0"/>
              <w:autoSpaceDN w:val="0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Связь с государственными программами области, региональными проектами</w:t>
            </w: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widowControl w:val="0"/>
              <w:suppressAutoHyphens/>
              <w:autoSpaceDE w:val="0"/>
              <w:autoSpaceDN w:val="0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Государственная программа Вологодской области  «Развитие образования Вологодской области», региональный  проект «Все лучшее детям»</w:t>
            </w:r>
          </w:p>
        </w:tc>
      </w:tr>
    </w:tbl>
    <w:p w:rsidR="0034662B" w:rsidRPr="0034662B" w:rsidRDefault="0034662B" w:rsidP="0034662B">
      <w:pPr>
        <w:numPr>
          <w:ilvl w:val="0"/>
          <w:numId w:val="14"/>
        </w:numPr>
        <w:suppressAutoHyphens/>
        <w:contextualSpacing/>
        <w:rPr>
          <w:rFonts w:ascii="Liberation Serif" w:hAnsi="Liberation Serif" w:cs="Liberation Serif"/>
          <w:lang w:eastAsia="ru-RU"/>
        </w:rPr>
      </w:pPr>
      <w:r w:rsidRPr="0034662B">
        <w:rPr>
          <w:rFonts w:ascii="Liberation Serif" w:hAnsi="Liberation Serif" w:cs="Liberation Serif"/>
          <w:lang w:eastAsia="ru-RU"/>
        </w:rPr>
        <w:t xml:space="preserve">    </w:t>
      </w:r>
    </w:p>
    <w:p w:rsidR="0034662B" w:rsidRPr="0034662B" w:rsidRDefault="0034662B" w:rsidP="0034662B">
      <w:pPr>
        <w:suppressAutoHyphens/>
        <w:rPr>
          <w:rFonts w:ascii="Liberation Serif" w:hAnsi="Liberation Serif" w:cs="Liberation Serif"/>
          <w:lang w:eastAsia="ru-RU"/>
        </w:rPr>
      </w:pPr>
    </w:p>
    <w:p w:rsidR="0034662B" w:rsidRPr="0034662B" w:rsidRDefault="0034662B" w:rsidP="0034662B">
      <w:pPr>
        <w:numPr>
          <w:ilvl w:val="0"/>
          <w:numId w:val="14"/>
        </w:numPr>
        <w:suppressAutoHyphens/>
        <w:contextualSpacing/>
        <w:jc w:val="center"/>
        <w:rPr>
          <w:rFonts w:ascii="Liberation Serif" w:hAnsi="Liberation Serif" w:cs="Liberation Serif"/>
          <w:b/>
          <w:lang w:eastAsia="ru-RU"/>
        </w:rPr>
      </w:pPr>
    </w:p>
    <w:p w:rsidR="0034662B" w:rsidRPr="0034662B" w:rsidRDefault="0034662B" w:rsidP="0034662B">
      <w:pPr>
        <w:suppressAutoHyphens/>
        <w:ind w:left="720"/>
        <w:jc w:val="center"/>
        <w:rPr>
          <w:rFonts w:ascii="Liberation Serif" w:hAnsi="Liberation Serif" w:cs="Liberation Serif"/>
          <w:b/>
          <w:lang w:eastAsia="ru-RU"/>
        </w:rPr>
      </w:pPr>
      <w:r w:rsidRPr="0034662B">
        <w:rPr>
          <w:rFonts w:ascii="Liberation Serif" w:hAnsi="Liberation Serif" w:cs="Liberation Serif"/>
          <w:b/>
          <w:lang w:eastAsia="ru-RU"/>
        </w:rPr>
        <w:t>2.  Показатели проекта</w:t>
      </w:r>
    </w:p>
    <w:p w:rsidR="0034662B" w:rsidRPr="0034662B" w:rsidRDefault="0034662B" w:rsidP="0034662B">
      <w:pPr>
        <w:widowControl w:val="0"/>
        <w:numPr>
          <w:ilvl w:val="0"/>
          <w:numId w:val="14"/>
        </w:numPr>
        <w:suppressAutoHyphens/>
        <w:autoSpaceDE w:val="0"/>
        <w:autoSpaceDN w:val="0"/>
        <w:jc w:val="center"/>
        <w:rPr>
          <w:rFonts w:ascii="Liberation Serif" w:hAnsi="Liberation Serif" w:cs="Liberation Serif"/>
          <w:b/>
          <w:lang w:eastAsia="ru-RU"/>
        </w:rPr>
      </w:pPr>
    </w:p>
    <w:tbl>
      <w:tblPr>
        <w:tblStyle w:val="170"/>
        <w:tblW w:w="15134" w:type="dxa"/>
        <w:tblLook w:val="04A0" w:firstRow="1" w:lastRow="0" w:firstColumn="1" w:lastColumn="0" w:noHBand="0" w:noVBand="1"/>
      </w:tblPr>
      <w:tblGrid>
        <w:gridCol w:w="577"/>
        <w:gridCol w:w="4209"/>
        <w:gridCol w:w="1418"/>
        <w:gridCol w:w="1842"/>
        <w:gridCol w:w="2127"/>
        <w:gridCol w:w="2126"/>
        <w:gridCol w:w="2835"/>
      </w:tblGrid>
      <w:tr w:rsidR="0034662B" w:rsidRPr="0034662B" w:rsidTr="0034662B"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№ п/п</w:t>
            </w:r>
          </w:p>
        </w:tc>
        <w:tc>
          <w:tcPr>
            <w:tcW w:w="4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Задачи, показатели проекта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Единица измерения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Базовое значение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Значение показателя по годам реализации</w:t>
            </w:r>
          </w:p>
        </w:tc>
      </w:tr>
      <w:tr w:rsidR="0034662B" w:rsidRPr="0034662B" w:rsidTr="003466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62B" w:rsidRPr="0034662B" w:rsidRDefault="0034662B" w:rsidP="0034662B">
            <w:pPr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62B" w:rsidRPr="0034662B" w:rsidRDefault="0034662B" w:rsidP="0034662B">
            <w:pPr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62B" w:rsidRPr="0034662B" w:rsidRDefault="0034662B" w:rsidP="0034662B">
            <w:pPr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2023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2025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2026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2027 год</w:t>
            </w:r>
          </w:p>
        </w:tc>
      </w:tr>
      <w:tr w:rsidR="0034662B" w:rsidRPr="0034662B" w:rsidTr="0034662B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1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7</w:t>
            </w:r>
          </w:p>
        </w:tc>
      </w:tr>
      <w:tr w:rsidR="0034662B" w:rsidRPr="0034662B" w:rsidTr="0034662B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1.</w:t>
            </w:r>
          </w:p>
        </w:tc>
        <w:tc>
          <w:tcPr>
            <w:tcW w:w="145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Задача 1: Увеличение доли капитально отремонтированных зданий общеобразовательных учреждений сферы образования в общем количестве зданий общеобразовательных учреждений сферы образования до 22% к концу 2027 года</w:t>
            </w:r>
          </w:p>
        </w:tc>
      </w:tr>
      <w:tr w:rsidR="0034662B" w:rsidRPr="0034662B" w:rsidTr="0034662B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1.1.</w:t>
            </w:r>
          </w:p>
        </w:tc>
        <w:tc>
          <w:tcPr>
            <w:tcW w:w="4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widowControl w:val="0"/>
              <w:autoSpaceDE w:val="0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 xml:space="preserve">Доля капитально отремонтированных зданий общеобразовательных учреждений сферы образования в общем количестве зданий общеобразовательных учреждений сферы образования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widowControl w:val="0"/>
              <w:autoSpaceDE w:val="0"/>
              <w:snapToGrid w:val="0"/>
              <w:jc w:val="center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widowControl w:val="0"/>
              <w:autoSpaceDE w:val="0"/>
              <w:jc w:val="center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8,0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widowControl w:val="0"/>
              <w:autoSpaceDE w:val="0"/>
              <w:jc w:val="center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17,0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widowControl w:val="0"/>
              <w:autoSpaceDE w:val="0"/>
              <w:jc w:val="center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17,0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widowControl w:val="0"/>
              <w:autoSpaceDE w:val="0"/>
              <w:jc w:val="center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22,0</w:t>
            </w:r>
          </w:p>
        </w:tc>
      </w:tr>
    </w:tbl>
    <w:p w:rsidR="0034662B" w:rsidRPr="0034662B" w:rsidRDefault="0034662B" w:rsidP="0034662B">
      <w:pPr>
        <w:suppressAutoHyphens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34662B" w:rsidRPr="0034662B" w:rsidRDefault="0034662B" w:rsidP="0034662B">
      <w:pPr>
        <w:suppressAutoHyphens/>
        <w:jc w:val="center"/>
        <w:rPr>
          <w:rFonts w:ascii="Liberation Serif" w:eastAsia="NSimSun" w:hAnsi="Liberation Serif" w:cs="Liberation Serif"/>
          <w:kern w:val="2"/>
          <w:lang w:bidi="hi-IN"/>
        </w:rPr>
      </w:pPr>
      <w:r w:rsidRPr="0034662B">
        <w:rPr>
          <w:rFonts w:ascii="Liberation Serif" w:eastAsia="NSimSun" w:hAnsi="Liberation Serif" w:cs="Liberation Serif"/>
          <w:b/>
          <w:bCs/>
          <w:kern w:val="2"/>
          <w:lang w:bidi="hi-IN"/>
        </w:rPr>
        <w:t>3. Мероприятия (результаты) проекта</w:t>
      </w:r>
    </w:p>
    <w:p w:rsidR="0034662B" w:rsidRPr="0034662B" w:rsidRDefault="0034662B" w:rsidP="0034662B">
      <w:pPr>
        <w:suppressAutoHyphens/>
        <w:jc w:val="center"/>
        <w:rPr>
          <w:rFonts w:ascii="Liberation Serif" w:eastAsia="NSimSun" w:hAnsi="Liberation Serif" w:cs="Liberation Serif"/>
          <w:kern w:val="2"/>
          <w:lang w:bidi="hi-IN"/>
        </w:rPr>
      </w:pPr>
    </w:p>
    <w:tbl>
      <w:tblPr>
        <w:tblStyle w:val="170"/>
        <w:tblW w:w="15134" w:type="dxa"/>
        <w:tblLook w:val="04A0" w:firstRow="1" w:lastRow="0" w:firstColumn="1" w:lastColumn="0" w:noHBand="0" w:noVBand="1"/>
      </w:tblPr>
      <w:tblGrid>
        <w:gridCol w:w="540"/>
        <w:gridCol w:w="3254"/>
        <w:gridCol w:w="1417"/>
        <w:gridCol w:w="1560"/>
        <w:gridCol w:w="1701"/>
        <w:gridCol w:w="1417"/>
        <w:gridCol w:w="1559"/>
        <w:gridCol w:w="3686"/>
      </w:tblGrid>
      <w:tr w:rsidR="0034662B" w:rsidRPr="0034662B" w:rsidTr="0034662B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№ п/п</w:t>
            </w:r>
          </w:p>
        </w:tc>
        <w:tc>
          <w:tcPr>
            <w:tcW w:w="3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Наименование задачи, мероприятия (результата) проекта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Единица измерения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Базовое значение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Значение показателя по годам реализации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Связь с показателем проекта</w:t>
            </w:r>
          </w:p>
        </w:tc>
      </w:tr>
      <w:tr w:rsidR="0034662B" w:rsidRPr="0034662B" w:rsidTr="003466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62B" w:rsidRPr="0034662B" w:rsidRDefault="0034662B" w:rsidP="0034662B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62B" w:rsidRPr="0034662B" w:rsidRDefault="0034662B" w:rsidP="0034662B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62B" w:rsidRPr="0034662B" w:rsidRDefault="0034662B" w:rsidP="0034662B">
            <w:pPr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 xml:space="preserve"> 2023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2026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2027 год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62B" w:rsidRPr="0034662B" w:rsidRDefault="0034662B" w:rsidP="0034662B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</w:tr>
      <w:tr w:rsidR="0034662B" w:rsidRPr="0034662B" w:rsidTr="0034662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8</w:t>
            </w:r>
          </w:p>
        </w:tc>
      </w:tr>
      <w:tr w:rsidR="0034662B" w:rsidRPr="0034662B" w:rsidTr="0034662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1.</w:t>
            </w:r>
          </w:p>
        </w:tc>
        <w:tc>
          <w:tcPr>
            <w:tcW w:w="14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Задача 1: Увеличение доли капитально отремонтированных зданий общеобразовательных учреждений сферы образования в общем количестве зданий общеобразовательных учреждений сферы образования до 22% к концу 2027 года</w:t>
            </w:r>
          </w:p>
        </w:tc>
      </w:tr>
      <w:tr w:rsidR="0034662B" w:rsidRPr="0034662B" w:rsidTr="0034662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1.1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Результат: проведен капитальный ремонт муниципальных учреждений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единиц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Доля капитально отремонтированных зданий общеобразовательных учреждений сферы образования в общем количестве зданий общеобразовательных учреждений сферы образования</w:t>
            </w:r>
          </w:p>
        </w:tc>
      </w:tr>
      <w:tr w:rsidR="0034662B" w:rsidRPr="0034662B" w:rsidTr="0034662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1.2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 xml:space="preserve">Результат: оснащены капитально отремонтированные здания </w:t>
            </w:r>
            <w:r w:rsidRPr="0034662B">
              <w:rPr>
                <w:rFonts w:ascii="Liberation Serif" w:eastAsia="NSimSun" w:hAnsi="Liberation Serif" w:cs="Liberation Serif"/>
                <w:lang w:eastAsia="ru-RU"/>
              </w:rPr>
              <w:lastRenderedPageBreak/>
              <w:t>муниципальных учреждений современными средствами обучения и воспитания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lastRenderedPageBreak/>
              <w:t>единиц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 xml:space="preserve">Доля капитально отремонтированных зданий общеобразовательных </w:t>
            </w:r>
            <w:r w:rsidRPr="0034662B">
              <w:rPr>
                <w:rFonts w:ascii="Liberation Serif" w:eastAsia="NSimSun" w:hAnsi="Liberation Serif" w:cs="Liberation Serif"/>
                <w:lang w:eastAsia="ru-RU"/>
              </w:rPr>
              <w:lastRenderedPageBreak/>
              <w:t>учреждений сферы образования в общем количестве зданий общеобразовательных учреждений сферы образования</w:t>
            </w:r>
          </w:p>
        </w:tc>
      </w:tr>
      <w:tr w:rsidR="0034662B" w:rsidRPr="0034662B" w:rsidTr="0034662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lastRenderedPageBreak/>
              <w:t>1.3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Результат: оснащены предметные кабинеты общеобразовательных организаций оборудованием, средствами обучения и воспитания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единиц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Доля капитально отремонтированных зданий общеобразовательных учреждений сферы образования в общем количестве зданий общеобразовательных учреждений сферы образования</w:t>
            </w:r>
          </w:p>
          <w:p w:rsidR="0034662B" w:rsidRPr="0034662B" w:rsidRDefault="0034662B" w:rsidP="0034662B">
            <w:pPr>
              <w:rPr>
                <w:rFonts w:ascii="Liberation Serif" w:eastAsia="NSimSun" w:hAnsi="Liberation Serif" w:cs="Liberation Serif"/>
                <w:lang w:eastAsia="ru-RU"/>
              </w:rPr>
            </w:pPr>
          </w:p>
        </w:tc>
      </w:tr>
    </w:tbl>
    <w:p w:rsidR="0034662B" w:rsidRPr="0034662B" w:rsidRDefault="0034662B" w:rsidP="0034662B">
      <w:pPr>
        <w:suppressAutoHyphens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34662B" w:rsidRPr="0034662B" w:rsidRDefault="0034662B" w:rsidP="0034662B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bidi="hi-IN"/>
        </w:rPr>
      </w:pPr>
      <w:r w:rsidRPr="0034662B">
        <w:rPr>
          <w:rFonts w:ascii="Liberation Serif" w:eastAsia="NSimSun" w:hAnsi="Liberation Serif" w:cs="Liberation Serif"/>
          <w:b/>
          <w:bCs/>
          <w:kern w:val="2"/>
          <w:lang w:bidi="hi-IN"/>
        </w:rPr>
        <w:t>4. Финансовое обеспечение реализации проекта</w:t>
      </w:r>
    </w:p>
    <w:p w:rsidR="0034662B" w:rsidRPr="0034662B" w:rsidRDefault="0034662B" w:rsidP="0034662B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tbl>
      <w:tblPr>
        <w:tblStyle w:val="170"/>
        <w:tblW w:w="15134" w:type="dxa"/>
        <w:tblLook w:val="04A0" w:firstRow="1" w:lastRow="0" w:firstColumn="1" w:lastColumn="0" w:noHBand="0" w:noVBand="1"/>
      </w:tblPr>
      <w:tblGrid>
        <w:gridCol w:w="696"/>
        <w:gridCol w:w="7067"/>
        <w:gridCol w:w="1701"/>
        <w:gridCol w:w="1843"/>
        <w:gridCol w:w="1701"/>
        <w:gridCol w:w="2126"/>
      </w:tblGrid>
      <w:tr w:rsidR="0034662B" w:rsidRPr="0034662B" w:rsidTr="0034662B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№ п/п</w:t>
            </w:r>
          </w:p>
        </w:tc>
        <w:tc>
          <w:tcPr>
            <w:tcW w:w="7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Источник финансового обеспечения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Объем финансового обеспечения по годам реализации, тыс.руб.</w:t>
            </w:r>
          </w:p>
        </w:tc>
      </w:tr>
      <w:tr w:rsidR="0034662B" w:rsidRPr="0034662B" w:rsidTr="003466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62B" w:rsidRPr="0034662B" w:rsidRDefault="0034662B" w:rsidP="0034662B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62B" w:rsidRPr="0034662B" w:rsidRDefault="0034662B" w:rsidP="0034662B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2025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2027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всего</w:t>
            </w:r>
          </w:p>
        </w:tc>
      </w:tr>
      <w:tr w:rsidR="0034662B" w:rsidRPr="0034662B" w:rsidTr="0034662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1</w:t>
            </w:r>
          </w:p>
        </w:tc>
        <w:tc>
          <w:tcPr>
            <w:tcW w:w="7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6</w:t>
            </w:r>
          </w:p>
        </w:tc>
      </w:tr>
      <w:tr w:rsidR="0034662B" w:rsidRPr="0034662B" w:rsidTr="0034662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7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Всего по проекту, в т.ч.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154413,8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94862,7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249276,5</w:t>
            </w:r>
          </w:p>
        </w:tc>
      </w:tr>
      <w:tr w:rsidR="0034662B" w:rsidRPr="0034662B" w:rsidTr="0034662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7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widowControl w:val="0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eastAsia="Calibri" w:hAnsi="Liberation Serif" w:cs="Liberation Serif"/>
              </w:rPr>
              <w:t xml:space="preserve">собственные доходы бюджета </w:t>
            </w:r>
            <w:r w:rsidRPr="0034662B">
              <w:rPr>
                <w:rFonts w:ascii="Liberation Serif" w:hAnsi="Liberation Serif" w:cs="Liberation Serif"/>
                <w:lang w:eastAsia="en-US"/>
              </w:rPr>
              <w:t>округа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1206,1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19,0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1225,1</w:t>
            </w:r>
          </w:p>
        </w:tc>
      </w:tr>
      <w:tr w:rsidR="0034662B" w:rsidRPr="0034662B" w:rsidTr="0034662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7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widowControl w:val="0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eastAsia="Calibri" w:hAnsi="Liberation Serif"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58571,0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34143,8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92714,8</w:t>
            </w:r>
          </w:p>
        </w:tc>
      </w:tr>
      <w:tr w:rsidR="0034662B" w:rsidRPr="0034662B" w:rsidTr="0034662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7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widowControl w:val="0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eastAsia="Calibri" w:hAnsi="Liberation Serif" w:cs="Liberation Serif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94636,7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60699,9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155336,6</w:t>
            </w:r>
          </w:p>
        </w:tc>
      </w:tr>
      <w:tr w:rsidR="0034662B" w:rsidRPr="0034662B" w:rsidTr="0034662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7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widowControl w:val="0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eastAsia="Calibri" w:hAnsi="Liberation Serif" w:cs="Liberation Serif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</w:tr>
      <w:tr w:rsidR="0034662B" w:rsidRPr="0034662B" w:rsidTr="0034662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1.</w:t>
            </w:r>
          </w:p>
        </w:tc>
        <w:tc>
          <w:tcPr>
            <w:tcW w:w="144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561E99" w:rsidRDefault="0034662B" w:rsidP="0034662B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Задача 1: Увеличение доли капитально отремонтированных зданий общеобразовательных учреждений сферы образования в общем количестве зданий общеобразовательных учреждений сферы образования до 22% к концу 2027 года</w:t>
            </w:r>
          </w:p>
        </w:tc>
      </w:tr>
      <w:tr w:rsidR="0034662B" w:rsidRPr="0034662B" w:rsidTr="0034662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1.1</w:t>
            </w: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widowControl w:val="0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Результат: проведен капитальный ремонт муниципальных учреждений всего</w:t>
            </w:r>
            <w:r w:rsidRPr="0034662B">
              <w:rPr>
                <w:rFonts w:ascii="Liberation Serif" w:eastAsia="Calibri" w:hAnsi="Liberation Serif" w:cs="Liberation Serif"/>
                <w:lang w:eastAsia="ru-RU"/>
              </w:rPr>
              <w:t>, в том числе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142291,8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81578,7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223870,5</w:t>
            </w:r>
          </w:p>
        </w:tc>
      </w:tr>
      <w:tr w:rsidR="0034662B" w:rsidRPr="0034662B" w:rsidTr="0034662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widowControl w:val="0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Calibri" w:hAnsi="Liberation Serif" w:cs="Liberation Serif"/>
                <w:lang w:eastAsia="ru-RU"/>
              </w:rPr>
              <w:t xml:space="preserve">собственные доходы бюджета </w:t>
            </w:r>
            <w:r w:rsidRPr="0034662B">
              <w:rPr>
                <w:rFonts w:ascii="Liberation Serif" w:hAnsi="Liberation Serif" w:cs="Liberation Serif"/>
                <w:lang w:eastAsia="en-US"/>
              </w:rPr>
              <w:t>округа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1156,6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16,3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1172,9</w:t>
            </w:r>
          </w:p>
        </w:tc>
      </w:tr>
      <w:tr w:rsidR="0034662B" w:rsidRPr="0034662B" w:rsidTr="0034662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widowControl w:val="0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Calibri" w:hAnsi="Liberation Serif" w:cs="Liberation Serif"/>
                <w:lang w:eastAsia="ru-RU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55693,3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29362,5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85055,8</w:t>
            </w:r>
          </w:p>
        </w:tc>
      </w:tr>
      <w:tr w:rsidR="0034662B" w:rsidRPr="0034662B" w:rsidTr="0034662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widowControl w:val="0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Calibri" w:hAnsi="Liberation Serif" w:cs="Liberation Serif"/>
                <w:lang w:eastAsia="ru-RU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85441,9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52199,9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137641,8</w:t>
            </w:r>
          </w:p>
        </w:tc>
      </w:tr>
      <w:tr w:rsidR="0034662B" w:rsidRPr="0034662B" w:rsidTr="0034662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widowControl w:val="0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Calibri" w:hAnsi="Liberation Serif" w:cs="Liberation Serif"/>
                <w:lang w:eastAsia="ru-RU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</w:tr>
      <w:tr w:rsidR="0034662B" w:rsidRPr="0034662B" w:rsidTr="0034662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1.2</w:t>
            </w: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Результат: оснащены капитально отремонтированные здания муниципальных учреждений современными средствами обучения и воспитания всего,</w:t>
            </w:r>
            <w:r w:rsidRPr="0034662B">
              <w:rPr>
                <w:rFonts w:ascii="Liberation Serif" w:eastAsia="Calibri" w:hAnsi="Liberation Serif" w:cs="Liberation Serif"/>
                <w:lang w:eastAsia="ru-RU"/>
              </w:rPr>
              <w:t xml:space="preserve"> в том числе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11335,7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13284,0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24619,7</w:t>
            </w:r>
          </w:p>
        </w:tc>
      </w:tr>
      <w:tr w:rsidR="0034662B" w:rsidRPr="0034662B" w:rsidTr="0034662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widowControl w:val="0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Calibri" w:hAnsi="Liberation Serif" w:cs="Liberation Serif"/>
                <w:lang w:eastAsia="ru-RU"/>
              </w:rPr>
              <w:t xml:space="preserve">собственные доходы бюджета </w:t>
            </w:r>
            <w:r w:rsidRPr="0034662B">
              <w:rPr>
                <w:rFonts w:ascii="Liberation Serif" w:hAnsi="Liberation Serif" w:cs="Liberation Serif"/>
                <w:lang w:eastAsia="en-US"/>
              </w:rPr>
              <w:t>округа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2,3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2,7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5,0</w:t>
            </w:r>
          </w:p>
        </w:tc>
      </w:tr>
      <w:tr w:rsidR="0034662B" w:rsidRPr="0034662B" w:rsidTr="0034662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widowControl w:val="0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Calibri" w:hAnsi="Liberation Serif" w:cs="Liberation Serif"/>
                <w:lang w:eastAsia="ru-RU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2833,4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4781,3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7614,7</w:t>
            </w:r>
          </w:p>
        </w:tc>
      </w:tr>
      <w:tr w:rsidR="0034662B" w:rsidRPr="0034662B" w:rsidTr="0034662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widowControl w:val="0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Calibri" w:hAnsi="Liberation Serif" w:cs="Liberation Serif"/>
                <w:lang w:eastAsia="ru-RU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8500,0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8500,0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17000,0</w:t>
            </w:r>
          </w:p>
        </w:tc>
      </w:tr>
      <w:tr w:rsidR="0034662B" w:rsidRPr="0034662B" w:rsidTr="0034662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widowControl w:val="0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Calibri" w:hAnsi="Liberation Serif" w:cs="Liberation Serif"/>
                <w:lang w:eastAsia="ru-RU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</w:tr>
      <w:tr w:rsidR="0034662B" w:rsidRPr="0034662B" w:rsidTr="0034662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1.3</w:t>
            </w: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Результат: оснащены предметные кабинеты общеобразовательных организаций оборудованием, средствами обучения и воспитания всего,</w:t>
            </w:r>
            <w:r w:rsidRPr="0034662B">
              <w:rPr>
                <w:rFonts w:ascii="Liberation Serif" w:eastAsia="Calibri" w:hAnsi="Liberation Serif" w:cs="Liberation Serif"/>
                <w:lang w:eastAsia="ru-RU"/>
              </w:rPr>
              <w:t xml:space="preserve"> в том числе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786,3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786,3</w:t>
            </w:r>
          </w:p>
        </w:tc>
      </w:tr>
      <w:tr w:rsidR="0034662B" w:rsidRPr="0034662B" w:rsidTr="0034662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widowControl w:val="0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Calibri" w:hAnsi="Liberation Serif" w:cs="Liberation Serif"/>
                <w:lang w:eastAsia="ru-RU"/>
              </w:rPr>
              <w:t xml:space="preserve">собственные доходы бюджета </w:t>
            </w:r>
            <w:r w:rsidRPr="0034662B">
              <w:rPr>
                <w:rFonts w:ascii="Liberation Serif" w:hAnsi="Liberation Serif" w:cs="Liberation Serif"/>
                <w:lang w:eastAsia="en-US"/>
              </w:rPr>
              <w:t>округа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47,2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47,2</w:t>
            </w:r>
          </w:p>
        </w:tc>
      </w:tr>
      <w:tr w:rsidR="0034662B" w:rsidRPr="0034662B" w:rsidTr="0034662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widowControl w:val="0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Calibri" w:hAnsi="Liberation Serif" w:cs="Liberation Serif"/>
                <w:lang w:eastAsia="ru-RU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44,3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44,3</w:t>
            </w:r>
          </w:p>
        </w:tc>
      </w:tr>
      <w:tr w:rsidR="0034662B" w:rsidRPr="0034662B" w:rsidTr="0034662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widowControl w:val="0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Calibri" w:hAnsi="Liberation Serif" w:cs="Liberation Serif"/>
                <w:lang w:eastAsia="ru-RU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694,8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694,8</w:t>
            </w:r>
          </w:p>
        </w:tc>
      </w:tr>
      <w:tr w:rsidR="0034662B" w:rsidRPr="0034662B" w:rsidTr="0034662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widowControl w:val="0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Calibri" w:hAnsi="Liberation Serif" w:cs="Liberation Serif"/>
                <w:lang w:eastAsia="ru-RU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</w:tr>
    </w:tbl>
    <w:p w:rsidR="0034662B" w:rsidRPr="0034662B" w:rsidRDefault="0034662B" w:rsidP="0034662B">
      <w:pPr>
        <w:suppressAutoHyphens/>
        <w:jc w:val="center"/>
        <w:rPr>
          <w:rFonts w:ascii="Liberation Serif" w:eastAsia="NSimSun" w:hAnsi="Liberation Serif" w:cs="Liberation Serif"/>
          <w:kern w:val="2"/>
          <w:lang w:bidi="hi-IN"/>
        </w:rPr>
      </w:pPr>
    </w:p>
    <w:p w:rsidR="0034662B" w:rsidRPr="0034662B" w:rsidRDefault="0034662B" w:rsidP="0034662B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34662B" w:rsidRPr="0034662B" w:rsidRDefault="0034662B" w:rsidP="0034662B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34662B" w:rsidRPr="0034662B" w:rsidRDefault="0034662B" w:rsidP="0034662B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34662B" w:rsidRPr="0034662B" w:rsidRDefault="0034662B" w:rsidP="0034662B">
      <w:pPr>
        <w:suppressAutoHyphens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34662B" w:rsidRPr="0034662B" w:rsidRDefault="0034662B" w:rsidP="0034662B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34662B" w:rsidRPr="0034662B" w:rsidRDefault="0034662B" w:rsidP="0034662B">
      <w:pPr>
        <w:rPr>
          <w:rFonts w:ascii="Liberation Serif" w:eastAsia="NSimSun" w:hAnsi="Liberation Serif" w:cs="Liberation Serif"/>
          <w:b/>
          <w:bCs/>
          <w:kern w:val="2"/>
          <w:lang w:bidi="hi-IN"/>
        </w:rPr>
        <w:sectPr w:rsidR="0034662B" w:rsidRPr="0034662B">
          <w:pgSz w:w="16838" w:h="11906" w:orient="landscape"/>
          <w:pgMar w:top="1701" w:right="1134" w:bottom="567" w:left="1134" w:header="782" w:footer="862" w:gutter="0"/>
          <w:cols w:space="720"/>
          <w:formProt w:val="0"/>
        </w:sectPr>
      </w:pPr>
    </w:p>
    <w:p w:rsidR="0034662B" w:rsidRPr="0034662B" w:rsidRDefault="0034662B" w:rsidP="0034662B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bidi="hi-IN"/>
        </w:rPr>
      </w:pPr>
      <w:r w:rsidRPr="0034662B"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bidi="hi-IN"/>
        </w:rPr>
        <w:lastRenderedPageBreak/>
        <w:t>5. Характеристика направлений расходов финансовых мероприятий (результатов) проекта</w:t>
      </w:r>
    </w:p>
    <w:p w:rsidR="0034662B" w:rsidRPr="0034662B" w:rsidRDefault="0034662B" w:rsidP="0034662B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bidi="hi-IN"/>
        </w:rPr>
      </w:pPr>
    </w:p>
    <w:tbl>
      <w:tblPr>
        <w:tblStyle w:val="170"/>
        <w:tblW w:w="15134" w:type="dxa"/>
        <w:tblLook w:val="04A0" w:firstRow="1" w:lastRow="0" w:firstColumn="1" w:lastColumn="0" w:noHBand="0" w:noVBand="1"/>
      </w:tblPr>
      <w:tblGrid>
        <w:gridCol w:w="555"/>
        <w:gridCol w:w="2672"/>
        <w:gridCol w:w="2693"/>
        <w:gridCol w:w="1985"/>
        <w:gridCol w:w="141"/>
        <w:gridCol w:w="2835"/>
        <w:gridCol w:w="1560"/>
        <w:gridCol w:w="1275"/>
        <w:gridCol w:w="1418"/>
      </w:tblGrid>
      <w:tr w:rsidR="0034662B" w:rsidRPr="0034662B" w:rsidTr="0034662B"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№ п/п</w:t>
            </w:r>
          </w:p>
        </w:tc>
        <w:tc>
          <w:tcPr>
            <w:tcW w:w="2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Наименование мероприятия (результата) проекта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Наименование расходов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Направление расходов</w:t>
            </w:r>
          </w:p>
        </w:tc>
        <w:tc>
          <w:tcPr>
            <w:tcW w:w="29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Характеристика направления расходов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 xml:space="preserve">Объем финансового обеспечения, тыс.руб.  </w:t>
            </w:r>
          </w:p>
        </w:tc>
      </w:tr>
      <w:tr w:rsidR="0034662B" w:rsidRPr="0034662B" w:rsidTr="003466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62B" w:rsidRPr="0034662B" w:rsidRDefault="0034662B" w:rsidP="0034662B">
            <w:pPr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</w:p>
        </w:tc>
        <w:tc>
          <w:tcPr>
            <w:tcW w:w="2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62B" w:rsidRPr="0034662B" w:rsidRDefault="0034662B" w:rsidP="0034662B">
            <w:pPr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62B" w:rsidRPr="0034662B" w:rsidRDefault="0034662B" w:rsidP="0034662B">
            <w:pPr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62B" w:rsidRPr="0034662B" w:rsidRDefault="0034662B" w:rsidP="0034662B">
            <w:pPr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</w:p>
        </w:tc>
        <w:tc>
          <w:tcPr>
            <w:tcW w:w="29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62B" w:rsidRPr="0034662B" w:rsidRDefault="0034662B" w:rsidP="0034662B">
            <w:pPr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2025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2027 год</w:t>
            </w:r>
          </w:p>
        </w:tc>
      </w:tr>
      <w:tr w:rsidR="0034662B" w:rsidRPr="0034662B" w:rsidTr="0034662B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1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4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8</w:t>
            </w:r>
          </w:p>
        </w:tc>
      </w:tr>
      <w:tr w:rsidR="0034662B" w:rsidRPr="0034662B" w:rsidTr="0034662B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1.</w:t>
            </w:r>
          </w:p>
        </w:tc>
        <w:tc>
          <w:tcPr>
            <w:tcW w:w="145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Задача 1: Увеличение доли капитально отремонтированных зданий общеобразовательных учреждений сферы образования в общем количестве зданий общеобразовательных учреждений сферы образования до 22% к концу 2027 года</w:t>
            </w:r>
          </w:p>
        </w:tc>
      </w:tr>
      <w:tr w:rsidR="0034662B" w:rsidRPr="0034662B" w:rsidTr="0034662B"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1.1</w:t>
            </w:r>
          </w:p>
        </w:tc>
        <w:tc>
          <w:tcPr>
            <w:tcW w:w="2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Результат: проведен капитальный ремонт муниципальных учреждений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spacing w:before="100" w:line="288" w:lineRule="auto"/>
              <w:rPr>
                <w:rFonts w:ascii="Liberation Serif" w:hAnsi="Liberation Serif"/>
              </w:rPr>
            </w:pPr>
            <w:r w:rsidRPr="0034662B">
              <w:rPr>
                <w:rFonts w:ascii="Liberation Serif" w:hAnsi="Liberation Serif" w:cs="Liberation Serif"/>
              </w:rPr>
              <w:t>Расходы на реализацию мероприятий по модернизации школьных систем образования (ремонты с однолетним циклом работ)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spacing w:before="100" w:line="288" w:lineRule="auto"/>
              <w:jc w:val="center"/>
              <w:rPr>
                <w:rFonts w:ascii="Liberation Serif" w:hAnsi="Liberation Serif"/>
              </w:rPr>
            </w:pPr>
            <w:r w:rsidRPr="0034662B">
              <w:rPr>
                <w:rFonts w:ascii="Liberation Serif" w:hAnsi="Liberation Serif" w:cs="Liberation Serif"/>
              </w:rPr>
              <w:t>Субсидия на иные цели бюджетным учреждениям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spacing w:before="100" w:line="288" w:lineRule="auto"/>
              <w:rPr>
                <w:rFonts w:ascii="Liberation Serif" w:hAnsi="Liberation Serif"/>
              </w:rPr>
            </w:pPr>
            <w:r w:rsidRPr="0034662B">
              <w:rPr>
                <w:rFonts w:ascii="Liberation Serif" w:hAnsi="Liberation Serif" w:cs="Liberation Serif"/>
              </w:rPr>
              <w:t>Реализация мероприятий по капитальному ремонту зданий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113945,4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81578,7</w:t>
            </w:r>
          </w:p>
        </w:tc>
      </w:tr>
      <w:tr w:rsidR="0034662B" w:rsidRPr="0034662B" w:rsidTr="0034662B">
        <w:tc>
          <w:tcPr>
            <w:tcW w:w="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</w:p>
        </w:tc>
        <w:tc>
          <w:tcPr>
            <w:tcW w:w="2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2B" w:rsidRPr="0034662B" w:rsidRDefault="0034662B" w:rsidP="0034662B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62B" w:rsidRPr="0034662B" w:rsidRDefault="0034662B" w:rsidP="0034662B">
            <w:pPr>
              <w:spacing w:before="100" w:line="288" w:lineRule="auto"/>
              <w:rPr>
                <w:rFonts w:ascii="Liberation Serif" w:hAnsi="Liberation Serif"/>
              </w:rPr>
            </w:pPr>
            <w:r w:rsidRPr="0034662B">
              <w:rPr>
                <w:rFonts w:ascii="Liberation Serif" w:hAnsi="Liberation Serif" w:cs="Liberation Serif"/>
              </w:rPr>
              <w:t>Расходы на реализацию мероприятий по модернизации школьных систем образования, за исключением расходов, предусмотренных на софинансирование субсидий из федерального бюджета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62B" w:rsidRPr="0034662B" w:rsidRDefault="0034662B" w:rsidP="0034662B">
            <w:pPr>
              <w:spacing w:before="100" w:line="288" w:lineRule="auto"/>
              <w:jc w:val="center"/>
              <w:rPr>
                <w:rFonts w:ascii="Liberation Serif" w:hAnsi="Liberation Serif"/>
              </w:rPr>
            </w:pPr>
            <w:r w:rsidRPr="0034662B">
              <w:rPr>
                <w:rFonts w:ascii="Liberation Serif" w:hAnsi="Liberation Serif" w:cs="Liberation Serif"/>
              </w:rPr>
              <w:t>Субсидия на иные цели бюджетным учреждениям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62B" w:rsidRPr="0034662B" w:rsidRDefault="0034662B" w:rsidP="0034662B">
            <w:pPr>
              <w:snapToGrid w:val="0"/>
              <w:spacing w:before="100" w:line="288" w:lineRule="auto"/>
              <w:rPr>
                <w:rFonts w:ascii="Liberation Serif" w:hAnsi="Liberation Serif"/>
              </w:rPr>
            </w:pPr>
            <w:r w:rsidRPr="0034662B">
              <w:rPr>
                <w:rFonts w:ascii="Liberation Serif" w:hAnsi="Liberation Serif" w:cs="Liberation Serif"/>
              </w:rPr>
              <w:t>Реализация мероприятий по капитальному ремонту зданий за исключением расходов на мероприятия, на которые предусмотрены расходы в рамках  софинансирования субсидий из федерального бюджета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62B" w:rsidRPr="0034662B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28346,4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62B" w:rsidRPr="0034662B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62B" w:rsidRPr="0034662B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</w:tr>
      <w:tr w:rsidR="0034662B" w:rsidRPr="0034662B" w:rsidTr="0034662B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1.2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 xml:space="preserve">Результат: оснащены капитально </w:t>
            </w: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lastRenderedPageBreak/>
              <w:t>отремонтированные здания муниципальных учреждений современными средствами обучения и воспитания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spacing w:before="100" w:line="288" w:lineRule="auto"/>
              <w:rPr>
                <w:rFonts w:ascii="Liberation Serif" w:hAnsi="Liberation Serif"/>
              </w:rPr>
            </w:pPr>
            <w:r w:rsidRPr="0034662B">
              <w:rPr>
                <w:rFonts w:ascii="Liberation Serif" w:hAnsi="Liberation Serif" w:cs="Liberation Serif"/>
              </w:rPr>
              <w:lastRenderedPageBreak/>
              <w:t xml:space="preserve">Расходы на реализацию </w:t>
            </w:r>
            <w:r w:rsidRPr="0034662B">
              <w:rPr>
                <w:rFonts w:ascii="Liberation Serif" w:hAnsi="Liberation Serif" w:cs="Liberation Serif"/>
              </w:rPr>
              <w:lastRenderedPageBreak/>
              <w:t>мероприятий по модернизации школьных систем образования (оснащение отремонтированных зданий и (или) помещений муниципальных общеобразовательных организаций современными средствами обучения и воспитания)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spacing w:before="100" w:line="288" w:lineRule="auto"/>
              <w:jc w:val="center"/>
              <w:rPr>
                <w:rFonts w:ascii="Liberation Serif" w:hAnsi="Liberation Serif"/>
              </w:rPr>
            </w:pPr>
            <w:r w:rsidRPr="0034662B">
              <w:rPr>
                <w:rFonts w:ascii="Liberation Serif" w:hAnsi="Liberation Serif" w:cs="Liberation Serif"/>
              </w:rPr>
              <w:lastRenderedPageBreak/>
              <w:t xml:space="preserve">Субсидия на иные </w:t>
            </w:r>
            <w:r w:rsidRPr="0034662B">
              <w:rPr>
                <w:rFonts w:ascii="Liberation Serif" w:hAnsi="Liberation Serif" w:cs="Liberation Serif"/>
              </w:rPr>
              <w:lastRenderedPageBreak/>
              <w:t>цели бюджетным учреждениям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spacing w:before="100" w:line="288" w:lineRule="auto"/>
              <w:rPr>
                <w:rFonts w:ascii="Liberation Serif" w:hAnsi="Liberation Serif"/>
              </w:rPr>
            </w:pPr>
            <w:r w:rsidRPr="0034662B">
              <w:rPr>
                <w:rFonts w:ascii="Liberation Serif" w:hAnsi="Liberation Serif"/>
              </w:rPr>
              <w:lastRenderedPageBreak/>
              <w:t xml:space="preserve">Обеспечение затрат на </w:t>
            </w:r>
            <w:r w:rsidRPr="0034662B">
              <w:rPr>
                <w:rFonts w:ascii="Liberation Serif" w:hAnsi="Liberation Serif"/>
              </w:rPr>
              <w:lastRenderedPageBreak/>
              <w:t>оснащение капитально отремонтированных общеобразовательных организаций оборудованием, мебелью, расходными материалами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lastRenderedPageBreak/>
              <w:t>11335,7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13284,0</w:t>
            </w:r>
          </w:p>
        </w:tc>
      </w:tr>
      <w:tr w:rsidR="0034662B" w:rsidRPr="0034662B" w:rsidTr="0034662B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lastRenderedPageBreak/>
              <w:t>1.3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Результат: оснащены предметные кабинеты общеобразовательных организаций оборудованием, средствами обучения и воспитания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spacing w:before="100" w:line="288" w:lineRule="auto"/>
              <w:rPr>
                <w:rFonts w:ascii="Liberation Serif" w:hAnsi="Liberation Serif"/>
              </w:rPr>
            </w:pPr>
            <w:r w:rsidRPr="0034662B">
              <w:rPr>
                <w:rFonts w:ascii="Liberation Serif" w:hAnsi="Liberation Serif" w:cs="Liberation Serif"/>
              </w:rPr>
              <w:t>Расходы на оснащение предметных кабинетов общеобразовательных организаций оборудованием, средствами обучения и воспитания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spacing w:before="100" w:line="288" w:lineRule="auto"/>
              <w:jc w:val="center"/>
              <w:rPr>
                <w:rFonts w:ascii="Liberation Serif" w:hAnsi="Liberation Serif"/>
              </w:rPr>
            </w:pPr>
            <w:r w:rsidRPr="0034662B">
              <w:rPr>
                <w:rFonts w:ascii="Liberation Serif" w:hAnsi="Liberation Serif" w:cs="Liberation Serif"/>
              </w:rPr>
              <w:t>Субсидия на иные цели бюджетным учреждениям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spacing w:before="100" w:line="288" w:lineRule="auto"/>
              <w:rPr>
                <w:rFonts w:ascii="Liberation Serif" w:hAnsi="Liberation Serif"/>
              </w:rPr>
            </w:pPr>
            <w:r w:rsidRPr="0034662B">
              <w:rPr>
                <w:rFonts w:ascii="Liberation Serif" w:hAnsi="Liberation Serif"/>
              </w:rPr>
              <w:t>Обеспечение затрат на оснащение предметных кабинетов общеобразовательных организаций оборудованием, средствами обучения и воспитания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786,3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</w:tr>
    </w:tbl>
    <w:p w:rsidR="0034662B" w:rsidRPr="0034662B" w:rsidRDefault="0034662B" w:rsidP="0034662B">
      <w:pPr>
        <w:rPr>
          <w:rFonts w:ascii="Liberation Serif" w:eastAsia="NSimSun" w:hAnsi="Liberation Serif" w:cs="Liberation Serif"/>
          <w:b/>
          <w:bCs/>
          <w:kern w:val="2"/>
          <w:lang w:bidi="hi-IN"/>
        </w:rPr>
        <w:sectPr w:rsidR="0034662B" w:rsidRPr="0034662B">
          <w:pgSz w:w="16838" w:h="11906" w:orient="landscape"/>
          <w:pgMar w:top="567" w:right="1134" w:bottom="1701" w:left="1134" w:header="782" w:footer="862" w:gutter="0"/>
          <w:cols w:space="720"/>
          <w:formProt w:val="0"/>
        </w:sectPr>
      </w:pPr>
    </w:p>
    <w:p w:rsidR="0034662B" w:rsidRPr="0034662B" w:rsidRDefault="0034662B" w:rsidP="0034662B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bidi="hi-IN"/>
        </w:rPr>
      </w:pPr>
      <w:r w:rsidRPr="0034662B">
        <w:rPr>
          <w:rFonts w:ascii="Liberation Serif" w:eastAsia="NSimSun" w:hAnsi="Liberation Serif" w:cs="Liberation Serif"/>
          <w:b/>
          <w:bCs/>
          <w:kern w:val="2"/>
          <w:sz w:val="26"/>
          <w:szCs w:val="26"/>
          <w:lang w:bidi="hi-IN"/>
        </w:rPr>
        <w:lastRenderedPageBreak/>
        <w:t>6. Члены рабочей группы</w:t>
      </w:r>
    </w:p>
    <w:p w:rsidR="0034662B" w:rsidRPr="0034662B" w:rsidRDefault="0034662B" w:rsidP="0034662B">
      <w:pPr>
        <w:suppressAutoHyphens/>
        <w:rPr>
          <w:rFonts w:ascii="Liberation Serif" w:eastAsia="NSimSun" w:hAnsi="Liberation Serif" w:cs="Liberation Serif"/>
          <w:kern w:val="2"/>
          <w:sz w:val="26"/>
          <w:szCs w:val="26"/>
          <w:lang w:bidi="hi-IN"/>
        </w:rPr>
      </w:pPr>
    </w:p>
    <w:tbl>
      <w:tblPr>
        <w:tblStyle w:val="170"/>
        <w:tblW w:w="15134" w:type="dxa"/>
        <w:tblLook w:val="04A0" w:firstRow="1" w:lastRow="0" w:firstColumn="1" w:lastColumn="0" w:noHBand="0" w:noVBand="1"/>
      </w:tblPr>
      <w:tblGrid>
        <w:gridCol w:w="817"/>
        <w:gridCol w:w="3995"/>
        <w:gridCol w:w="2407"/>
        <w:gridCol w:w="7915"/>
      </w:tblGrid>
      <w:tr w:rsidR="0034662B" w:rsidRPr="0034662B" w:rsidTr="0034662B">
        <w:trPr>
          <w:trHeight w:val="5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№ п/п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Роль в проекте (обязанности)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ФИО</w:t>
            </w: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Должность</w:t>
            </w:r>
          </w:p>
        </w:tc>
      </w:tr>
      <w:tr w:rsidR="0034662B" w:rsidRPr="0034662B" w:rsidTr="0034662B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1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2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3</w:t>
            </w:r>
          </w:p>
        </w:tc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4</w:t>
            </w:r>
          </w:p>
        </w:tc>
      </w:tr>
      <w:tr w:rsidR="0034662B" w:rsidRPr="0034662B" w:rsidTr="0034662B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1.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Куратор проекта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Крылова О.И.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Заместитель главы Грязовецкого муниципального округа по социальной политике</w:t>
            </w:r>
          </w:p>
        </w:tc>
      </w:tr>
      <w:tr w:rsidR="0034662B" w:rsidRPr="0034662B" w:rsidTr="0034662B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2.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Руководитель проекта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Патракеева Т.А.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Начальник Управления образования и молодежной политики администрации Грязовецкого муниципального округа</w:t>
            </w:r>
          </w:p>
        </w:tc>
      </w:tr>
      <w:tr w:rsidR="0034662B" w:rsidRPr="0034662B" w:rsidTr="0034662B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3.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Участник проекта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Зубкова И.Н.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Заместитель начальника Управления образования и молодежной политики администрации Грязовецкого муниципального округа</w:t>
            </w:r>
          </w:p>
        </w:tc>
      </w:tr>
      <w:tr w:rsidR="0034662B" w:rsidRPr="0034662B" w:rsidTr="0034662B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4.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Участник проекта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Граф О.И.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Ведущий экономист БУ «Центр обеспечения деятельности образовательных учреждений»</w:t>
            </w:r>
          </w:p>
        </w:tc>
      </w:tr>
      <w:tr w:rsidR="0034662B" w:rsidRPr="0034662B" w:rsidTr="0034662B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5.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Участник проекта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Корешкова О.В.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Начальник хозяйственно-эксплуатационного отдела БУ «Центр обеспечения деятельности образовательных учреждений»</w:t>
            </w:r>
          </w:p>
        </w:tc>
      </w:tr>
      <w:tr w:rsidR="0034662B" w:rsidRPr="0034662B" w:rsidTr="0034662B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6.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Участник проекта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Круглова Е.Б.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Начальник планово-экономического отдела БУ «Центр обеспечения деятельности образовательных учреждений»</w:t>
            </w:r>
          </w:p>
        </w:tc>
      </w:tr>
      <w:tr w:rsidR="0034662B" w:rsidRPr="0034662B" w:rsidTr="0034662B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7.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Участник проекта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Советова М.В.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Начальник отдела закупок БУ «Центр обеспечения деятельности образовательных учреждений»</w:t>
            </w:r>
          </w:p>
        </w:tc>
      </w:tr>
      <w:tr w:rsidR="0034662B" w:rsidRPr="0034662B" w:rsidTr="0034662B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8.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Участник проекта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Левчук Е.Ю.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Директор МБОУ «Средняя школа № 1 г.Грязовца»</w:t>
            </w:r>
          </w:p>
        </w:tc>
      </w:tr>
      <w:tr w:rsidR="0034662B" w:rsidRPr="0034662B" w:rsidTr="0034662B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2B" w:rsidRPr="00561E99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9.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62B" w:rsidRPr="00561E99" w:rsidRDefault="0034662B" w:rsidP="0034662B">
            <w:pPr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Участник проекта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62B" w:rsidRPr="00561E99" w:rsidRDefault="0034662B" w:rsidP="0034662B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Шашукова И.Н.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62B" w:rsidRPr="00561E99" w:rsidRDefault="0034662B" w:rsidP="0034662B">
            <w:pPr>
              <w:rPr>
                <w:rFonts w:ascii="Liberation Serif" w:eastAsia="NSimSun" w:hAnsi="Liberation Serif" w:cs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Начальник отдела закупок БУ «Центр обеспечения деятельности образовательных учреждений»</w:t>
            </w:r>
          </w:p>
        </w:tc>
      </w:tr>
      <w:tr w:rsidR="0034662B" w:rsidRPr="0034662B" w:rsidTr="0034662B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10.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Участник проекта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Петрова Т.В.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Директор МБОУ «Юровский центр образования»</w:t>
            </w:r>
          </w:p>
        </w:tc>
      </w:tr>
      <w:tr w:rsidR="0034662B" w:rsidRPr="0034662B" w:rsidTr="0034662B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11.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Участник проекта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Шахова С.И.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Директор МБОУ «Средняя школа № 2 г.Грязовца»</w:t>
            </w:r>
          </w:p>
        </w:tc>
      </w:tr>
      <w:tr w:rsidR="0034662B" w:rsidRPr="0034662B" w:rsidTr="0034662B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12.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Участник проекта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Зимина Т.А.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Директор МБОУ «Сидоровская школа»</w:t>
            </w:r>
          </w:p>
        </w:tc>
      </w:tr>
      <w:tr w:rsidR="0034662B" w:rsidRPr="0034662B" w:rsidTr="0034662B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13.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Участник проекта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Громова Е.А.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Директор МБОУ «Слободская школа им. Г.Н. Пономарева»</w:t>
            </w:r>
          </w:p>
        </w:tc>
      </w:tr>
      <w:tr w:rsidR="0034662B" w:rsidRPr="0034662B" w:rsidTr="0034662B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14.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Участник проекта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Курзенёва А.Н.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Директор МБОУ «Ростиловская школа»</w:t>
            </w:r>
          </w:p>
        </w:tc>
      </w:tr>
      <w:tr w:rsidR="0034662B" w:rsidRPr="0034662B" w:rsidTr="0034662B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15.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Участник проекта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Кузнецова Т.А.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Директор МБОУ «Комьянская школа»</w:t>
            </w:r>
          </w:p>
        </w:tc>
      </w:tr>
    </w:tbl>
    <w:p w:rsidR="0034662B" w:rsidRPr="0034662B" w:rsidRDefault="0034662B" w:rsidP="0034662B">
      <w:pPr>
        <w:suppressAutoHyphens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34662B" w:rsidRPr="0034662B" w:rsidRDefault="0034662B" w:rsidP="0034662B">
      <w:pPr>
        <w:suppressAutoHyphens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34662B" w:rsidRPr="0034662B" w:rsidRDefault="0034662B" w:rsidP="0034662B">
      <w:pPr>
        <w:suppressAutoHyphens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34662B" w:rsidRPr="0034662B" w:rsidRDefault="0034662B" w:rsidP="0034662B">
      <w:pPr>
        <w:suppressAutoHyphens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34662B" w:rsidRPr="0034662B" w:rsidRDefault="0034662B" w:rsidP="0034662B">
      <w:pPr>
        <w:suppressAutoHyphens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34662B" w:rsidRPr="0034662B" w:rsidRDefault="0034662B" w:rsidP="0034662B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bidi="hi-IN"/>
        </w:rPr>
      </w:pPr>
      <w:r w:rsidRPr="0034662B">
        <w:rPr>
          <w:rFonts w:ascii="Liberation Serif" w:eastAsia="NSimSun" w:hAnsi="Liberation Serif" w:cs="Liberation Serif"/>
          <w:b/>
          <w:bCs/>
          <w:kern w:val="2"/>
          <w:lang w:bidi="hi-IN"/>
        </w:rPr>
        <w:lastRenderedPageBreak/>
        <w:t>7.</w:t>
      </w:r>
      <w:r>
        <w:rPr>
          <w:rFonts w:ascii="Liberation Serif" w:eastAsia="NSimSun" w:hAnsi="Liberation Serif" w:cs="Liberation Serif"/>
          <w:b/>
          <w:bCs/>
          <w:kern w:val="2"/>
          <w:lang w:bidi="hi-IN"/>
        </w:rPr>
        <w:t xml:space="preserve"> Сведения о порядке сбора информ</w:t>
      </w:r>
      <w:r w:rsidRPr="0034662B">
        <w:rPr>
          <w:rFonts w:ascii="Liberation Serif" w:eastAsia="NSimSun" w:hAnsi="Liberation Serif" w:cs="Liberation Serif"/>
          <w:b/>
          <w:bCs/>
          <w:kern w:val="2"/>
          <w:lang w:bidi="hi-IN"/>
        </w:rPr>
        <w:t>ации и методике расчета показателей проекта</w:t>
      </w:r>
    </w:p>
    <w:p w:rsidR="0034662B" w:rsidRPr="0034662B" w:rsidRDefault="0034662B" w:rsidP="0034662B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tbl>
      <w:tblPr>
        <w:tblStyle w:val="170"/>
        <w:tblW w:w="5000" w:type="pct"/>
        <w:tblLook w:val="04A0" w:firstRow="1" w:lastRow="0" w:firstColumn="1" w:lastColumn="0" w:noHBand="0" w:noVBand="1"/>
      </w:tblPr>
      <w:tblGrid>
        <w:gridCol w:w="501"/>
        <w:gridCol w:w="2234"/>
        <w:gridCol w:w="1163"/>
        <w:gridCol w:w="1665"/>
        <w:gridCol w:w="1676"/>
        <w:gridCol w:w="1851"/>
        <w:gridCol w:w="2234"/>
        <w:gridCol w:w="1731"/>
        <w:gridCol w:w="1731"/>
      </w:tblGrid>
      <w:tr w:rsidR="0034662B" w:rsidRPr="0034662B" w:rsidTr="0034662B"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№ п/п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Наименование показателя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Единица измерения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Тип показателя</w:t>
            </w:r>
          </w:p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(возрастающий/ постоянный/ убывающий)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Метод расчета (накопительный итог/ дискретный)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Алгоритм формирования (формула) и методологическое пояснение к показателю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Переменные, используемые в формуле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Метод сбора информации, индекс формы отчетности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Ответственные за сбор данных</w:t>
            </w:r>
          </w:p>
        </w:tc>
      </w:tr>
      <w:tr w:rsidR="0034662B" w:rsidRPr="0034662B" w:rsidTr="0034662B">
        <w:trPr>
          <w:trHeight w:val="416"/>
        </w:trPr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1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Доля капитально отремонтированных зданий общеобразовательных учреждений сферы образования в общем количестве зданий общеобразователь-ных учреждений сферы образования</w:t>
            </w:r>
          </w:p>
        </w:tc>
        <w:tc>
          <w:tcPr>
            <w:tcW w:w="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%</w:t>
            </w:r>
          </w:p>
        </w:tc>
        <w:tc>
          <w:tcPr>
            <w:tcW w:w="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lang w:eastAsia="ru-RU"/>
              </w:rPr>
              <w:t>возрастающий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lang w:eastAsia="ru-RU"/>
              </w:rPr>
              <w:t>дискретный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lang w:eastAsia="ru-RU"/>
              </w:rPr>
              <w:t>К1=</w:t>
            </w:r>
            <w:r w:rsidRPr="0034662B">
              <w:rPr>
                <w:rFonts w:ascii="Liberation Serif" w:eastAsia="NSimSun" w:hAnsi="Liberation Serif"/>
                <w:bCs/>
                <w:lang w:eastAsia="ru-RU"/>
              </w:rPr>
              <w:t>К2/К3*100%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lang w:eastAsia="ru-RU"/>
              </w:rPr>
              <w:t xml:space="preserve">К1 – </w:t>
            </w:r>
            <w:r w:rsidRPr="0034662B">
              <w:rPr>
                <w:rFonts w:ascii="Liberation Serif" w:hAnsi="Liberation Serif" w:cs="Calibri"/>
                <w:lang w:eastAsia="ru-RU"/>
              </w:rPr>
              <w:t>д</w:t>
            </w:r>
            <w:r w:rsidRPr="0034662B">
              <w:rPr>
                <w:rFonts w:ascii="Liberation Serif" w:hAnsi="Liberation Serif" w:cs="Liberation Serif"/>
                <w:lang w:eastAsia="ru-RU"/>
              </w:rPr>
              <w:t>оля капитально отремонтированных зданий общеобразовательных учреждений сферы образования в общем количестве зданий общеобразователь-ных учреждений сферы образования,%;</w:t>
            </w:r>
          </w:p>
          <w:p w:rsidR="0034662B" w:rsidRPr="0034662B" w:rsidRDefault="0034662B" w:rsidP="0034662B">
            <w:pPr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lang w:eastAsia="ru-RU"/>
              </w:rPr>
              <w:t>К2 –</w:t>
            </w:r>
            <w:r w:rsidRPr="0034662B">
              <w:rPr>
                <w:rFonts w:ascii="Liberation Serif" w:eastAsia="NSimSun" w:hAnsi="Liberation Serif" w:cs="Calibri"/>
                <w:bCs/>
                <w:lang w:eastAsia="ru-RU"/>
              </w:rPr>
              <w:t xml:space="preserve"> </w:t>
            </w:r>
            <w:r w:rsidRPr="0034662B">
              <w:rPr>
                <w:rFonts w:ascii="Liberation Serif" w:eastAsia="NSimSun" w:hAnsi="Liberation Serif" w:cs="Liberation Serif"/>
                <w:bCs/>
                <w:lang w:eastAsia="ru-RU"/>
              </w:rPr>
              <w:t>количество капитально отремонтированных зданий общеобразовательных учреждений сферы образования</w:t>
            </w:r>
            <w:r w:rsidRPr="0034662B">
              <w:rPr>
                <w:rFonts w:ascii="Liberation Serif" w:hAnsi="Liberation Serif" w:cs="Liberation Serif"/>
                <w:lang w:eastAsia="ru-RU"/>
              </w:rPr>
              <w:t>, ед.;</w:t>
            </w:r>
          </w:p>
          <w:p w:rsidR="0034662B" w:rsidRPr="0034662B" w:rsidRDefault="0034662B" w:rsidP="0034662B">
            <w:pPr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lang w:eastAsia="ru-RU"/>
              </w:rPr>
              <w:t>К3 –</w:t>
            </w:r>
            <w:r w:rsidRPr="0034662B">
              <w:rPr>
                <w:rFonts w:ascii="Liberation Serif" w:eastAsia="NSimSun" w:hAnsi="Liberation Serif" w:cs="Calibri"/>
                <w:bCs/>
                <w:lang w:eastAsia="ru-RU"/>
              </w:rPr>
              <w:t xml:space="preserve"> </w:t>
            </w:r>
            <w:r w:rsidRPr="0034662B">
              <w:rPr>
                <w:rFonts w:ascii="Liberation Serif" w:eastAsia="NSimSun" w:hAnsi="Liberation Serif" w:cs="Liberation Serif"/>
                <w:bCs/>
                <w:lang w:eastAsia="ru-RU"/>
              </w:rPr>
              <w:t>общее</w:t>
            </w:r>
            <w:r w:rsidRPr="0034662B">
              <w:rPr>
                <w:rFonts w:ascii="Liberation Serif" w:eastAsia="NSimSun" w:hAnsi="Liberation Serif" w:cs="Calibri"/>
                <w:bCs/>
                <w:lang w:eastAsia="ru-RU"/>
              </w:rPr>
              <w:t xml:space="preserve"> </w:t>
            </w:r>
            <w:r w:rsidRPr="0034662B">
              <w:rPr>
                <w:rFonts w:ascii="Liberation Serif" w:eastAsia="NSimSun" w:hAnsi="Liberation Serif" w:cs="Liberation Serif"/>
                <w:bCs/>
                <w:lang w:eastAsia="ru-RU"/>
              </w:rPr>
              <w:t xml:space="preserve"> количеств</w:t>
            </w:r>
            <w:r w:rsidRPr="0034662B">
              <w:rPr>
                <w:rFonts w:ascii="Liberation Serif" w:eastAsia="NSimSun" w:hAnsi="Liberation Serif" w:cs="Calibri"/>
                <w:bCs/>
                <w:lang w:eastAsia="ru-RU"/>
              </w:rPr>
              <w:t>о</w:t>
            </w:r>
            <w:r w:rsidRPr="0034662B">
              <w:rPr>
                <w:rFonts w:ascii="Liberation Serif" w:eastAsia="NSimSun" w:hAnsi="Liberation Serif" w:cs="Liberation Serif"/>
                <w:bCs/>
                <w:lang w:eastAsia="ru-RU"/>
              </w:rPr>
              <w:t xml:space="preserve"> зданий общеобразователь-ных учреждений сферы </w:t>
            </w:r>
            <w:r w:rsidRPr="0034662B">
              <w:rPr>
                <w:rFonts w:ascii="Liberation Serif" w:eastAsia="NSimSun" w:hAnsi="Liberation Serif" w:cs="Liberation Serif"/>
                <w:bCs/>
                <w:lang w:eastAsia="ru-RU"/>
              </w:rPr>
              <w:lastRenderedPageBreak/>
              <w:t>образования</w:t>
            </w:r>
            <w:r w:rsidRPr="0034662B">
              <w:rPr>
                <w:rFonts w:ascii="Liberation Serif" w:hAnsi="Liberation Serif" w:cs="Liberation Serif"/>
                <w:lang w:eastAsia="ru-RU"/>
              </w:rPr>
              <w:t>, ед.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lang w:eastAsia="ru-RU"/>
              </w:rPr>
              <w:lastRenderedPageBreak/>
              <w:t>ведомственная отчетность</w:t>
            </w:r>
          </w:p>
          <w:p w:rsidR="0034662B" w:rsidRPr="0034662B" w:rsidRDefault="0034662B" w:rsidP="0034662B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lang w:eastAsia="ru-RU"/>
              </w:rPr>
              <w:t>Управления образования и молодежной политики администрации Грязовецкого муниципального округа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lang w:eastAsia="ru-RU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</w:tr>
    </w:tbl>
    <w:p w:rsidR="0034662B" w:rsidRPr="0034662B" w:rsidRDefault="0034662B" w:rsidP="0034662B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34662B" w:rsidRPr="0034662B" w:rsidRDefault="0034662B" w:rsidP="0034662B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34662B" w:rsidRPr="0034662B" w:rsidRDefault="0034662B" w:rsidP="0034662B">
      <w:pPr>
        <w:suppressAutoHyphens/>
        <w:jc w:val="center"/>
        <w:rPr>
          <w:rFonts w:ascii="Liberation Serif" w:eastAsia="NSimSun" w:hAnsi="Liberation Serif" w:cs="Liberation Serif"/>
          <w:kern w:val="2"/>
          <w:lang w:bidi="hi-IN"/>
        </w:rPr>
      </w:pPr>
      <w:r w:rsidRPr="0034662B">
        <w:rPr>
          <w:rFonts w:ascii="Liberation Serif" w:eastAsia="NSimSun" w:hAnsi="Liberation Serif" w:cs="Liberation Serif"/>
          <w:b/>
          <w:bCs/>
          <w:kern w:val="2"/>
          <w:lang w:bidi="hi-IN"/>
        </w:rPr>
        <w:t>8. Дополнительная информация о проекте</w:t>
      </w:r>
    </w:p>
    <w:p w:rsidR="0034662B" w:rsidRPr="0034662B" w:rsidRDefault="0034662B" w:rsidP="0034662B">
      <w:pPr>
        <w:suppressAutoHyphens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tbl>
      <w:tblPr>
        <w:tblStyle w:val="170"/>
        <w:tblW w:w="15276" w:type="dxa"/>
        <w:tblLook w:val="04A0" w:firstRow="1" w:lastRow="0" w:firstColumn="1" w:lastColumn="0" w:noHBand="0" w:noVBand="1"/>
      </w:tblPr>
      <w:tblGrid>
        <w:gridCol w:w="696"/>
        <w:gridCol w:w="6783"/>
        <w:gridCol w:w="1701"/>
        <w:gridCol w:w="1701"/>
        <w:gridCol w:w="1701"/>
        <w:gridCol w:w="2694"/>
      </w:tblGrid>
      <w:tr w:rsidR="0034662B" w:rsidRPr="0034662B" w:rsidTr="0034662B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№ п/п</w:t>
            </w:r>
          </w:p>
        </w:tc>
        <w:tc>
          <w:tcPr>
            <w:tcW w:w="6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Наименование задачи/мероприятия/объекта проекта</w:t>
            </w:r>
          </w:p>
        </w:tc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Объем финансового обеспечения по годам реализации, тыс.руб.</w:t>
            </w:r>
          </w:p>
        </w:tc>
      </w:tr>
      <w:tr w:rsidR="0034662B" w:rsidRPr="0034662B" w:rsidTr="003466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62B" w:rsidRPr="0034662B" w:rsidRDefault="0034662B" w:rsidP="0034662B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62B" w:rsidRPr="0034662B" w:rsidRDefault="0034662B" w:rsidP="0034662B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2025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2027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всего</w:t>
            </w:r>
          </w:p>
        </w:tc>
      </w:tr>
      <w:tr w:rsidR="0034662B" w:rsidRPr="0034662B" w:rsidTr="0034662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1</w:t>
            </w: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6</w:t>
            </w:r>
          </w:p>
        </w:tc>
      </w:tr>
      <w:tr w:rsidR="0034662B" w:rsidRPr="0034662B" w:rsidTr="0034662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1.</w:t>
            </w:r>
          </w:p>
        </w:tc>
        <w:tc>
          <w:tcPr>
            <w:tcW w:w="14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Задача 1: Увеличение доли капитально отремонтированных зданий общеобразовательных учреждений сферы образования в общем количестве зданий общеобразовательных учреждений сферы образования до 22% к концу 2027 года</w:t>
            </w:r>
          </w:p>
        </w:tc>
      </w:tr>
      <w:tr w:rsidR="0034662B" w:rsidRPr="0034662B" w:rsidTr="0034662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1.1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widowControl w:val="0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Результат: проведен капитальный ремонт муниципальных учреждений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/>
                <w:lang w:eastAsia="ru-RU"/>
              </w:rPr>
              <w:t>142291,8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/>
                <w:lang w:eastAsia="ru-RU"/>
              </w:rPr>
              <w:t>81578,7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/>
                <w:lang w:eastAsia="ru-RU"/>
              </w:rPr>
              <w:t>223870,5</w:t>
            </w:r>
          </w:p>
        </w:tc>
      </w:tr>
      <w:tr w:rsidR="0034662B" w:rsidRPr="0034662B" w:rsidTr="0034662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widowControl w:val="0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МБОУ «Средняя школа № 1 г. Грязовца»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/>
                <w:lang w:eastAsia="ru-RU"/>
              </w:rPr>
              <w:t>142291,8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/>
                <w:lang w:eastAsia="ru-RU"/>
              </w:rPr>
              <w:t>0,0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/>
                <w:lang w:eastAsia="ru-RU"/>
              </w:rPr>
              <w:t>142291,8</w:t>
            </w:r>
          </w:p>
        </w:tc>
      </w:tr>
      <w:tr w:rsidR="0034662B" w:rsidRPr="0034662B" w:rsidTr="0034662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widowControl w:val="0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МБОУ «Юровский центр образования»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/>
                <w:lang w:eastAsia="ru-RU"/>
              </w:rPr>
              <w:t>81578,7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/>
                <w:lang w:eastAsia="ru-RU"/>
              </w:rPr>
              <w:t>81578,7</w:t>
            </w:r>
          </w:p>
        </w:tc>
      </w:tr>
      <w:tr w:rsidR="0034662B" w:rsidRPr="0034662B" w:rsidTr="0034662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1.2</w:t>
            </w: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widowControl w:val="0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Результат: оснащены капитально отремонтированные здания муниципальных учреждений современными средствами обучения и воспитания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11335,7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13284,0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24619,7</w:t>
            </w:r>
          </w:p>
        </w:tc>
      </w:tr>
      <w:tr w:rsidR="0034662B" w:rsidRPr="0034662B" w:rsidTr="0034662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widowControl w:val="0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МБОУ «Средняя школа № 1 г. Грязовца»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11335,7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11335,7</w:t>
            </w:r>
          </w:p>
        </w:tc>
      </w:tr>
      <w:tr w:rsidR="0034662B" w:rsidRPr="0034662B" w:rsidTr="0034662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2B" w:rsidRPr="0034662B" w:rsidRDefault="0034662B" w:rsidP="0034662B">
            <w:pPr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6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34662B" w:rsidRDefault="0034662B" w:rsidP="0034662B">
            <w:pPr>
              <w:widowControl w:val="0"/>
              <w:rPr>
                <w:rFonts w:ascii="Liberation Serif" w:hAnsi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lang w:eastAsia="ru-RU"/>
              </w:rPr>
              <w:t>МБОУ «Юровский центр образования»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13284,0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4662B" w:rsidRPr="00561E99" w:rsidRDefault="0034662B" w:rsidP="0034662B">
            <w:pPr>
              <w:jc w:val="right"/>
              <w:rPr>
                <w:rFonts w:ascii="Liberation Serif" w:hAnsi="Liberation Serif"/>
                <w:lang w:eastAsia="ru-RU"/>
              </w:rPr>
            </w:pPr>
            <w:r w:rsidRPr="00561E99">
              <w:rPr>
                <w:rFonts w:ascii="Liberation Serif" w:eastAsia="NSimSun" w:hAnsi="Liberation Serif" w:cs="Liberation Serif"/>
                <w:lang w:eastAsia="ru-RU"/>
              </w:rPr>
              <w:t>13284,0</w:t>
            </w:r>
          </w:p>
        </w:tc>
      </w:tr>
    </w:tbl>
    <w:p w:rsidR="0034662B" w:rsidRDefault="0034662B" w:rsidP="0034662B">
      <w:pPr>
        <w:widowControl w:val="0"/>
        <w:autoSpaceDE w:val="0"/>
        <w:jc w:val="center"/>
        <w:rPr>
          <w:rFonts w:ascii="Liberation Serif" w:hAnsi="Liberation Serif"/>
          <w:sz w:val="22"/>
          <w:szCs w:val="22"/>
        </w:rPr>
      </w:pPr>
      <w:r w:rsidRPr="00F556E3">
        <w:rPr>
          <w:rFonts w:ascii="Liberation Serif" w:hAnsi="Liberation Serif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».</w:t>
      </w:r>
    </w:p>
    <w:p w:rsidR="0034662B" w:rsidRDefault="0034662B">
      <w:pPr>
        <w:rPr>
          <w:sz w:val="22"/>
          <w:szCs w:val="22"/>
        </w:rPr>
      </w:pPr>
    </w:p>
    <w:p w:rsidR="0034662B" w:rsidRDefault="0034662B">
      <w:pPr>
        <w:rPr>
          <w:sz w:val="22"/>
          <w:szCs w:val="22"/>
        </w:rPr>
      </w:pPr>
    </w:p>
    <w:p w:rsidR="0034662B" w:rsidRDefault="0034662B">
      <w:pPr>
        <w:rPr>
          <w:sz w:val="22"/>
          <w:szCs w:val="22"/>
        </w:rPr>
      </w:pPr>
    </w:p>
    <w:p w:rsidR="0034662B" w:rsidRDefault="0034662B">
      <w:pPr>
        <w:rPr>
          <w:sz w:val="22"/>
          <w:szCs w:val="22"/>
        </w:rPr>
      </w:pPr>
    </w:p>
    <w:p w:rsidR="0034662B" w:rsidRDefault="0034662B">
      <w:pPr>
        <w:rPr>
          <w:sz w:val="22"/>
          <w:szCs w:val="22"/>
        </w:rPr>
      </w:pPr>
    </w:p>
    <w:p w:rsidR="0034662B" w:rsidRDefault="0034662B">
      <w:pPr>
        <w:rPr>
          <w:sz w:val="22"/>
          <w:szCs w:val="22"/>
        </w:rPr>
      </w:pPr>
    </w:p>
    <w:p w:rsidR="0034662B" w:rsidRDefault="0034662B">
      <w:pPr>
        <w:rPr>
          <w:sz w:val="22"/>
          <w:szCs w:val="22"/>
        </w:rPr>
      </w:pPr>
    </w:p>
    <w:p w:rsidR="0034662B" w:rsidRDefault="0034662B">
      <w:pPr>
        <w:rPr>
          <w:sz w:val="22"/>
          <w:szCs w:val="22"/>
        </w:rPr>
      </w:pPr>
    </w:p>
    <w:p w:rsidR="0034662B" w:rsidRDefault="0034662B">
      <w:pPr>
        <w:rPr>
          <w:sz w:val="22"/>
          <w:szCs w:val="22"/>
        </w:rPr>
      </w:pPr>
    </w:p>
    <w:p w:rsidR="0034662B" w:rsidRDefault="0034662B">
      <w:pPr>
        <w:rPr>
          <w:sz w:val="22"/>
          <w:szCs w:val="22"/>
        </w:rPr>
      </w:pPr>
    </w:p>
    <w:p w:rsidR="0034662B" w:rsidRDefault="0034662B">
      <w:pPr>
        <w:rPr>
          <w:sz w:val="22"/>
          <w:szCs w:val="22"/>
        </w:rPr>
      </w:pPr>
    </w:p>
    <w:p w:rsidR="0034662B" w:rsidRDefault="0034662B">
      <w:pPr>
        <w:rPr>
          <w:sz w:val="22"/>
          <w:szCs w:val="22"/>
        </w:rPr>
      </w:pPr>
    </w:p>
    <w:p w:rsidR="0034662B" w:rsidRDefault="0034662B">
      <w:pPr>
        <w:rPr>
          <w:sz w:val="22"/>
          <w:szCs w:val="22"/>
        </w:rPr>
      </w:pPr>
    </w:p>
    <w:p w:rsidR="0034662B" w:rsidRDefault="0034662B">
      <w:pPr>
        <w:rPr>
          <w:sz w:val="22"/>
          <w:szCs w:val="22"/>
        </w:rPr>
      </w:pPr>
    </w:p>
    <w:p w:rsidR="0034662B" w:rsidRDefault="0034662B">
      <w:pPr>
        <w:rPr>
          <w:sz w:val="22"/>
          <w:szCs w:val="22"/>
        </w:rPr>
      </w:pPr>
    </w:p>
    <w:p w:rsidR="0034662B" w:rsidRPr="00F556E3" w:rsidRDefault="0034662B" w:rsidP="0034662B">
      <w:pPr>
        <w:suppressAutoHyphens/>
        <w:autoSpaceDE w:val="0"/>
        <w:ind w:left="6379"/>
        <w:rPr>
          <w:rFonts w:ascii="Liberation Serif" w:hAnsi="Liberation Serif" w:cs="Bookman Old Style"/>
          <w:sz w:val="26"/>
          <w:szCs w:val="26"/>
          <w:lang w:eastAsia="ar-SA"/>
        </w:rPr>
      </w:pPr>
      <w:r>
        <w:rPr>
          <w:rFonts w:ascii="Liberation Serif" w:hAnsi="Liberation Serif" w:cs="Bookman Old Style"/>
          <w:sz w:val="26"/>
          <w:szCs w:val="26"/>
          <w:lang w:eastAsia="ar-SA"/>
        </w:rPr>
        <w:lastRenderedPageBreak/>
        <w:t xml:space="preserve">                                               </w:t>
      </w:r>
      <w:r w:rsidRPr="00F556E3">
        <w:rPr>
          <w:rFonts w:ascii="Liberation Serif" w:hAnsi="Liberation Serif" w:cs="Bookman Old Style"/>
          <w:sz w:val="26"/>
          <w:szCs w:val="26"/>
          <w:lang w:eastAsia="ar-SA"/>
        </w:rPr>
        <w:t xml:space="preserve">Приложение </w:t>
      </w:r>
      <w:r w:rsidR="00BD2838">
        <w:rPr>
          <w:rFonts w:ascii="Liberation Serif" w:hAnsi="Liberation Serif" w:cs="Bookman Old Style"/>
          <w:sz w:val="26"/>
          <w:szCs w:val="26"/>
          <w:lang w:eastAsia="ar-SA"/>
        </w:rPr>
        <w:t>9</w:t>
      </w:r>
    </w:p>
    <w:p w:rsidR="0034662B" w:rsidRPr="00F556E3" w:rsidRDefault="0034662B" w:rsidP="0034662B">
      <w:pPr>
        <w:suppressAutoHyphens/>
        <w:autoSpaceDE w:val="0"/>
        <w:ind w:left="6379"/>
        <w:rPr>
          <w:rFonts w:ascii="Liberation Serif" w:hAnsi="Liberation Serif" w:cs="Bookman Old Style"/>
          <w:w w:val="90"/>
          <w:sz w:val="26"/>
          <w:szCs w:val="26"/>
          <w:lang w:eastAsia="ar-SA"/>
        </w:rPr>
      </w:pPr>
      <w:r w:rsidRPr="00F556E3">
        <w:rPr>
          <w:rFonts w:ascii="Liberation Serif" w:hAnsi="Liberation Serif" w:cs="Bookman Old Style"/>
          <w:sz w:val="26"/>
          <w:szCs w:val="26"/>
          <w:lang w:eastAsia="ar-SA"/>
        </w:rPr>
        <w:t xml:space="preserve">                                               </w:t>
      </w:r>
      <w:r w:rsidRPr="00F556E3"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к постановлению администрации  </w:t>
      </w:r>
    </w:p>
    <w:p w:rsidR="0034662B" w:rsidRDefault="0034662B" w:rsidP="0034662B">
      <w:pPr>
        <w:suppressAutoHyphens/>
        <w:autoSpaceDE w:val="0"/>
        <w:ind w:left="6379"/>
        <w:rPr>
          <w:rFonts w:ascii="Liberation Serif" w:hAnsi="Liberation Serif" w:cs="Bookman Old Style"/>
          <w:w w:val="90"/>
          <w:sz w:val="26"/>
          <w:szCs w:val="26"/>
          <w:lang w:eastAsia="ar-SA"/>
        </w:rPr>
      </w:pPr>
      <w:r w:rsidRPr="00F556E3"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                                                    Грязовецкого муниципального </w:t>
      </w:r>
      <w:r w:rsidR="00A93E64">
        <w:rPr>
          <w:rFonts w:ascii="Liberation Serif" w:hAnsi="Liberation Serif" w:cs="Bookman Old Style"/>
          <w:w w:val="90"/>
          <w:sz w:val="26"/>
          <w:szCs w:val="26"/>
          <w:lang w:eastAsia="ar-SA"/>
        </w:rPr>
        <w:t>округа</w:t>
      </w:r>
      <w:r w:rsidRPr="00F556E3"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  от </w:t>
      </w:r>
      <w:r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       </w:t>
      </w:r>
    </w:p>
    <w:p w:rsidR="0034662B" w:rsidRDefault="0034662B" w:rsidP="0034662B">
      <w:pPr>
        <w:suppressAutoHyphens/>
        <w:autoSpaceDE w:val="0"/>
        <w:ind w:left="6379"/>
        <w:rPr>
          <w:rFonts w:ascii="Liberation Serif" w:hAnsi="Liberation Serif" w:cs="Bookman Old Style"/>
          <w:w w:val="90"/>
          <w:sz w:val="26"/>
          <w:szCs w:val="26"/>
          <w:lang w:eastAsia="ar-SA"/>
        </w:rPr>
      </w:pPr>
      <w:r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                                                    </w:t>
      </w:r>
      <w:r w:rsidR="008C259E">
        <w:rPr>
          <w:rFonts w:ascii="Liberation Serif" w:hAnsi="Liberation Serif" w:cs="Bookman Old Style"/>
          <w:w w:val="90"/>
          <w:sz w:val="26"/>
          <w:szCs w:val="26"/>
          <w:lang w:eastAsia="ar-SA"/>
        </w:rPr>
        <w:t>10</w:t>
      </w:r>
      <w:r>
        <w:rPr>
          <w:rFonts w:ascii="Liberation Serif" w:hAnsi="Liberation Serif" w:cs="Bookman Old Style"/>
          <w:w w:val="90"/>
          <w:sz w:val="26"/>
          <w:szCs w:val="26"/>
          <w:lang w:eastAsia="ar-SA"/>
        </w:rPr>
        <w:t>.</w:t>
      </w:r>
      <w:r w:rsidR="008C259E">
        <w:rPr>
          <w:rFonts w:ascii="Liberation Serif" w:hAnsi="Liberation Serif" w:cs="Bookman Old Style"/>
          <w:w w:val="90"/>
          <w:sz w:val="26"/>
          <w:szCs w:val="26"/>
          <w:lang w:eastAsia="ar-SA"/>
        </w:rPr>
        <w:t>1</w:t>
      </w:r>
      <w:r>
        <w:rPr>
          <w:rFonts w:ascii="Liberation Serif" w:hAnsi="Liberation Serif" w:cs="Bookman Old Style"/>
          <w:w w:val="90"/>
          <w:sz w:val="26"/>
          <w:szCs w:val="26"/>
          <w:lang w:eastAsia="ar-SA"/>
        </w:rPr>
        <w:t>0.</w:t>
      </w:r>
      <w:r w:rsidRPr="00F556E3">
        <w:rPr>
          <w:rFonts w:ascii="Liberation Serif" w:hAnsi="Liberation Serif" w:cs="Bookman Old Style"/>
          <w:w w:val="90"/>
          <w:sz w:val="26"/>
          <w:szCs w:val="26"/>
          <w:lang w:eastAsia="ar-SA"/>
        </w:rPr>
        <w:t xml:space="preserve">2025 № </w:t>
      </w:r>
      <w:r w:rsidR="008C259E">
        <w:rPr>
          <w:rFonts w:ascii="Liberation Serif" w:hAnsi="Liberation Serif" w:cs="Bookman Old Style"/>
          <w:w w:val="90"/>
          <w:sz w:val="26"/>
          <w:szCs w:val="26"/>
          <w:lang w:eastAsia="ar-SA"/>
        </w:rPr>
        <w:t>2778</w:t>
      </w:r>
      <w:bookmarkStart w:id="1" w:name="_GoBack"/>
      <w:bookmarkEnd w:id="1"/>
    </w:p>
    <w:p w:rsidR="0034662B" w:rsidRDefault="0034662B" w:rsidP="0034662B">
      <w:pPr>
        <w:suppressAutoHyphens/>
        <w:jc w:val="center"/>
        <w:rPr>
          <w:rFonts w:ascii="Liberation Serif" w:hAnsi="Liberation Serif" w:cs="Liberation Serif"/>
          <w:sz w:val="26"/>
          <w:szCs w:val="26"/>
          <w:lang w:eastAsia="ru-RU"/>
        </w:rPr>
      </w:pPr>
      <w:r>
        <w:rPr>
          <w:rFonts w:ascii="Liberation Serif" w:hAnsi="Liberation Serif" w:cs="Liberation Serif"/>
          <w:sz w:val="26"/>
          <w:szCs w:val="26"/>
          <w:lang w:eastAsia="ru-RU"/>
        </w:rPr>
        <w:t xml:space="preserve">                  </w:t>
      </w:r>
    </w:p>
    <w:p w:rsidR="0034662B" w:rsidRPr="0034662B" w:rsidRDefault="0034662B" w:rsidP="0034662B">
      <w:pPr>
        <w:suppressAutoHyphens/>
        <w:jc w:val="center"/>
        <w:rPr>
          <w:rFonts w:ascii="Liberation Serif" w:hAnsi="Liberation Serif" w:cs="Liberation Serif"/>
          <w:sz w:val="26"/>
          <w:szCs w:val="26"/>
          <w:lang w:eastAsia="ru-RU"/>
        </w:rPr>
      </w:pPr>
      <w:r>
        <w:rPr>
          <w:rFonts w:ascii="Liberation Serif" w:hAnsi="Liberation Serif" w:cs="Liberation Serif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«</w:t>
      </w:r>
      <w:r w:rsidRPr="0034662B">
        <w:rPr>
          <w:rFonts w:ascii="Liberation Serif" w:hAnsi="Liberation Serif" w:cs="Liberation Serif"/>
          <w:sz w:val="26"/>
          <w:szCs w:val="26"/>
          <w:lang w:eastAsia="ru-RU"/>
        </w:rPr>
        <w:t>Приложение 6 к муниципальной программе</w:t>
      </w:r>
    </w:p>
    <w:p w:rsidR="0034662B" w:rsidRPr="0034662B" w:rsidRDefault="0034662B" w:rsidP="0034662B">
      <w:pPr>
        <w:suppressAutoHyphens/>
        <w:jc w:val="center"/>
        <w:rPr>
          <w:rFonts w:ascii="Liberation Serif" w:hAnsi="Liberation Serif" w:cs="Liberation Serif"/>
          <w:sz w:val="26"/>
          <w:szCs w:val="26"/>
          <w:lang w:eastAsia="ru-RU"/>
        </w:rPr>
      </w:pPr>
    </w:p>
    <w:p w:rsidR="0034662B" w:rsidRPr="0034662B" w:rsidRDefault="0034662B" w:rsidP="0034662B">
      <w:pPr>
        <w:widowControl w:val="0"/>
        <w:jc w:val="center"/>
        <w:rPr>
          <w:rFonts w:ascii="Liberation Serif" w:hAnsi="Liberation Serif" w:cs="Liberation Serif"/>
          <w:b/>
          <w:sz w:val="26"/>
          <w:szCs w:val="26"/>
          <w:lang w:eastAsia="ru-RU"/>
        </w:rPr>
      </w:pPr>
      <w:r w:rsidRPr="0034662B">
        <w:rPr>
          <w:rFonts w:ascii="Liberation Serif" w:hAnsi="Liberation Serif" w:cs="Liberation Serif"/>
          <w:b/>
          <w:sz w:val="26"/>
          <w:szCs w:val="26"/>
          <w:lang w:eastAsia="ru-RU"/>
        </w:rPr>
        <w:t xml:space="preserve">ПАСПОРТ МУНИЦИПАЛЬНОГО ПРОЕКТА, СВЯЗАННОГО С </w:t>
      </w:r>
    </w:p>
    <w:p w:rsidR="0034662B" w:rsidRPr="0034662B" w:rsidRDefault="0034662B" w:rsidP="0034662B">
      <w:pPr>
        <w:widowControl w:val="0"/>
        <w:jc w:val="center"/>
        <w:rPr>
          <w:rFonts w:ascii="Liberation Serif" w:hAnsi="Liberation Serif" w:cs="Liberation Serif"/>
          <w:b/>
          <w:sz w:val="26"/>
          <w:szCs w:val="26"/>
          <w:lang w:eastAsia="ru-RU"/>
        </w:rPr>
      </w:pPr>
      <w:r w:rsidRPr="0034662B">
        <w:rPr>
          <w:rFonts w:ascii="Liberation Serif" w:hAnsi="Liberation Serif" w:cs="Liberation Serif"/>
          <w:b/>
          <w:sz w:val="26"/>
          <w:szCs w:val="26"/>
          <w:lang w:eastAsia="ru-RU"/>
        </w:rPr>
        <w:t xml:space="preserve">РЕАЛИЗАЦИЕЙ РЕГИОНАЛЬНОГО ПРОЕКТА   </w:t>
      </w:r>
    </w:p>
    <w:p w:rsidR="0034662B" w:rsidRPr="0034662B" w:rsidRDefault="0034662B" w:rsidP="0034662B">
      <w:pPr>
        <w:widowControl w:val="0"/>
        <w:numPr>
          <w:ilvl w:val="0"/>
          <w:numId w:val="15"/>
        </w:numPr>
        <w:tabs>
          <w:tab w:val="left" w:pos="360"/>
        </w:tabs>
        <w:suppressAutoHyphens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</w:p>
    <w:p w:rsidR="0034662B" w:rsidRPr="0034662B" w:rsidRDefault="0034662B" w:rsidP="0034662B">
      <w:pPr>
        <w:widowControl w:val="0"/>
        <w:numPr>
          <w:ilvl w:val="0"/>
          <w:numId w:val="15"/>
        </w:numPr>
        <w:tabs>
          <w:tab w:val="left" w:pos="360"/>
        </w:tabs>
        <w:suppressAutoHyphens/>
        <w:jc w:val="center"/>
        <w:rPr>
          <w:rFonts w:ascii="Liberation Serif" w:hAnsi="Liberation Serif" w:cs="Liberation Serif"/>
          <w:b/>
          <w:sz w:val="26"/>
          <w:szCs w:val="26"/>
          <w:lang w:eastAsia="ru-RU"/>
        </w:rPr>
      </w:pPr>
      <w:r w:rsidRPr="0034662B">
        <w:rPr>
          <w:rFonts w:ascii="Liberation Serif" w:hAnsi="Liberation Serif" w:cs="Liberation Serif"/>
          <w:b/>
          <w:sz w:val="26"/>
          <w:szCs w:val="26"/>
          <w:lang w:eastAsia="ru-RU"/>
        </w:rPr>
        <w:t>1. Основные положения</w:t>
      </w:r>
    </w:p>
    <w:p w:rsidR="0034662B" w:rsidRPr="0034662B" w:rsidRDefault="0034662B" w:rsidP="0034662B">
      <w:pPr>
        <w:widowControl w:val="0"/>
        <w:numPr>
          <w:ilvl w:val="0"/>
          <w:numId w:val="15"/>
        </w:numPr>
        <w:tabs>
          <w:tab w:val="left" w:pos="360"/>
        </w:tabs>
        <w:suppressAutoHyphens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</w:p>
    <w:tbl>
      <w:tblPr>
        <w:tblW w:w="14571" w:type="dxa"/>
        <w:tblInd w:w="-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14"/>
        <w:gridCol w:w="9357"/>
      </w:tblGrid>
      <w:tr w:rsidR="0034662B" w:rsidRPr="0034662B" w:rsidTr="0034662B">
        <w:trPr>
          <w:trHeight w:val="278"/>
        </w:trPr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2B" w:rsidRPr="0034662B" w:rsidRDefault="0034662B" w:rsidP="0034662B">
            <w:pPr>
              <w:widowControl w:val="0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Наименование проекта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2B" w:rsidRPr="0034662B" w:rsidRDefault="0034662B" w:rsidP="0034662B">
            <w:pPr>
              <w:widowControl w:val="0"/>
              <w:rPr>
                <w:rFonts w:ascii="Liberation Serif" w:hAnsi="Liberation Serif" w:cs="Liberation Serif"/>
                <w:i/>
                <w:lang w:eastAsia="ru-RU"/>
              </w:rPr>
            </w:pPr>
            <w:r w:rsidRPr="0034662B">
              <w:rPr>
                <w:rFonts w:ascii="XO Thames" w:hAnsi="XO Thames"/>
                <w:szCs w:val="20"/>
                <w:lang w:eastAsia="ru-RU"/>
              </w:rPr>
              <w:t xml:space="preserve"> </w:t>
            </w:r>
            <w:r w:rsidRPr="0034662B">
              <w:rPr>
                <w:rFonts w:ascii="Liberation Serif" w:hAnsi="Liberation Serif" w:cs="Liberation Serif"/>
                <w:szCs w:val="20"/>
                <w:lang w:eastAsia="ru-RU"/>
              </w:rPr>
              <w:t>«Модернизация дошкольных систем»</w:t>
            </w:r>
          </w:p>
        </w:tc>
      </w:tr>
      <w:tr w:rsidR="0034662B" w:rsidRPr="0034662B" w:rsidTr="0034662B">
        <w:trPr>
          <w:trHeight w:val="293"/>
        </w:trPr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2B" w:rsidRPr="0034662B" w:rsidRDefault="0034662B" w:rsidP="0034662B">
            <w:pPr>
              <w:widowControl w:val="0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Основание для открытия проекта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2B" w:rsidRPr="0034662B" w:rsidRDefault="0034662B" w:rsidP="0034662B">
            <w:pPr>
              <w:widowControl w:val="0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Протокол заседания проектного комитета от 14.03.2025 № 2</w:t>
            </w:r>
          </w:p>
        </w:tc>
      </w:tr>
      <w:tr w:rsidR="0034662B" w:rsidRPr="0034662B" w:rsidTr="0034662B">
        <w:trPr>
          <w:trHeight w:val="293"/>
        </w:trPr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2B" w:rsidRPr="0034662B" w:rsidRDefault="0034662B" w:rsidP="0034662B">
            <w:pPr>
              <w:widowControl w:val="0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Сроки реализации проекта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2B" w:rsidRPr="0034662B" w:rsidRDefault="0034662B" w:rsidP="0034662B">
            <w:pPr>
              <w:widowControl w:val="0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01.01.2025-31.12.2027</w:t>
            </w:r>
          </w:p>
        </w:tc>
      </w:tr>
      <w:tr w:rsidR="0034662B" w:rsidRPr="0034662B" w:rsidTr="0034662B">
        <w:trPr>
          <w:trHeight w:val="278"/>
        </w:trPr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2B" w:rsidRPr="0034662B" w:rsidRDefault="0034662B" w:rsidP="0034662B">
            <w:pPr>
              <w:widowControl w:val="0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Куратор проекта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2B" w:rsidRPr="0034662B" w:rsidRDefault="0034662B" w:rsidP="0034662B">
            <w:pPr>
              <w:widowControl w:val="0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Крылова О.И., заместитель главы Грязовецкого муниципального округа по социальной политике</w:t>
            </w:r>
          </w:p>
        </w:tc>
      </w:tr>
      <w:tr w:rsidR="0034662B" w:rsidRPr="0034662B" w:rsidTr="0034662B">
        <w:trPr>
          <w:trHeight w:val="293"/>
        </w:trPr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2B" w:rsidRPr="0034662B" w:rsidRDefault="0034662B" w:rsidP="0034662B">
            <w:pPr>
              <w:widowControl w:val="0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Руководитель проекта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2B" w:rsidRPr="0034662B" w:rsidRDefault="0034662B" w:rsidP="0034662B">
            <w:pPr>
              <w:widowControl w:val="0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Патракеева Т.А., начальник Управления образования и молодежной политики администрации Грязовецкого муниципального округа</w:t>
            </w:r>
          </w:p>
        </w:tc>
      </w:tr>
      <w:tr w:rsidR="0034662B" w:rsidRPr="0034662B" w:rsidTr="0034662B">
        <w:trPr>
          <w:trHeight w:val="278"/>
        </w:trPr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2B" w:rsidRPr="0034662B" w:rsidRDefault="0034662B" w:rsidP="0034662B">
            <w:pPr>
              <w:widowControl w:val="0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Связь с муниципальными программами округа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2B" w:rsidRPr="0034662B" w:rsidRDefault="0034662B" w:rsidP="0034662B">
            <w:pPr>
              <w:widowControl w:val="0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Муниципальная программа «Развитие систем образования, молодежной политики, отдыха, оздоровления и занятости несовершеннолетних в Грязовецком муниципальном округе Вологодской области»</w:t>
            </w:r>
          </w:p>
        </w:tc>
      </w:tr>
      <w:tr w:rsidR="0034662B" w:rsidRPr="0034662B" w:rsidTr="0034662B">
        <w:trPr>
          <w:trHeight w:val="571"/>
        </w:trPr>
        <w:tc>
          <w:tcPr>
            <w:tcW w:w="5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2B" w:rsidRPr="0034662B" w:rsidRDefault="0034662B" w:rsidP="0034662B">
            <w:pPr>
              <w:widowControl w:val="0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Связь с государственными программами области, региональными проектами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2B" w:rsidRPr="0034662B" w:rsidRDefault="0034662B" w:rsidP="0034662B">
            <w:pPr>
              <w:widowControl w:val="0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 xml:space="preserve">Государственная программа Вологодской области  «Развитие образования Вологодской области», региональный проект «Поддержка семьи» </w:t>
            </w:r>
          </w:p>
        </w:tc>
      </w:tr>
    </w:tbl>
    <w:p w:rsidR="0034662B" w:rsidRPr="0034662B" w:rsidRDefault="0034662B" w:rsidP="0034662B">
      <w:pPr>
        <w:numPr>
          <w:ilvl w:val="0"/>
          <w:numId w:val="15"/>
        </w:numPr>
        <w:suppressAutoHyphens/>
        <w:contextualSpacing/>
        <w:rPr>
          <w:rFonts w:ascii="Liberation Serif" w:hAnsi="Liberation Serif" w:cs="Liberation Serif"/>
          <w:lang w:eastAsia="ru-RU"/>
        </w:rPr>
      </w:pPr>
      <w:r w:rsidRPr="0034662B">
        <w:rPr>
          <w:rFonts w:ascii="Liberation Serif" w:hAnsi="Liberation Serif" w:cs="Liberation Serif"/>
          <w:lang w:eastAsia="ru-RU"/>
        </w:rPr>
        <w:t xml:space="preserve">    </w:t>
      </w:r>
    </w:p>
    <w:p w:rsidR="0034662B" w:rsidRDefault="0034662B" w:rsidP="0034662B">
      <w:pPr>
        <w:suppressAutoHyphens/>
        <w:jc w:val="center"/>
        <w:rPr>
          <w:rFonts w:ascii="Liberation Serif" w:hAnsi="Liberation Serif" w:cs="Liberation Serif"/>
          <w:lang w:eastAsia="ru-RU"/>
        </w:rPr>
      </w:pPr>
    </w:p>
    <w:p w:rsidR="005C6E7F" w:rsidRDefault="005C6E7F" w:rsidP="0034662B">
      <w:pPr>
        <w:suppressAutoHyphens/>
        <w:jc w:val="center"/>
        <w:rPr>
          <w:rFonts w:ascii="Liberation Serif" w:hAnsi="Liberation Serif" w:cs="Liberation Serif"/>
          <w:lang w:eastAsia="ru-RU"/>
        </w:rPr>
      </w:pPr>
    </w:p>
    <w:p w:rsidR="005C6E7F" w:rsidRPr="0034662B" w:rsidRDefault="005C6E7F" w:rsidP="0034662B">
      <w:pPr>
        <w:suppressAutoHyphens/>
        <w:jc w:val="center"/>
        <w:rPr>
          <w:rFonts w:ascii="Liberation Serif" w:hAnsi="Liberation Serif" w:cs="Liberation Serif"/>
          <w:lang w:eastAsia="ru-RU"/>
        </w:rPr>
      </w:pPr>
    </w:p>
    <w:p w:rsidR="0034662B" w:rsidRPr="0034662B" w:rsidRDefault="0034662B" w:rsidP="0034662B">
      <w:pPr>
        <w:suppressAutoHyphens/>
        <w:ind w:left="720"/>
        <w:jc w:val="center"/>
        <w:rPr>
          <w:rFonts w:ascii="Liberation Serif" w:hAnsi="Liberation Serif" w:cs="Liberation Serif"/>
          <w:b/>
          <w:lang w:eastAsia="ru-RU"/>
        </w:rPr>
      </w:pPr>
      <w:r w:rsidRPr="0034662B">
        <w:rPr>
          <w:rFonts w:ascii="Liberation Serif" w:hAnsi="Liberation Serif" w:cs="Liberation Serif"/>
          <w:b/>
          <w:lang w:eastAsia="ru-RU"/>
        </w:rPr>
        <w:lastRenderedPageBreak/>
        <w:t>2.  Показатели проекта</w:t>
      </w:r>
    </w:p>
    <w:p w:rsidR="0034662B" w:rsidRPr="0034662B" w:rsidRDefault="0034662B" w:rsidP="0034662B">
      <w:pPr>
        <w:suppressAutoHyphens/>
        <w:ind w:left="720"/>
        <w:jc w:val="center"/>
        <w:rPr>
          <w:rFonts w:ascii="Liberation Serif" w:hAnsi="Liberation Serif" w:cs="Liberation Serif"/>
          <w:b/>
          <w:lang w:eastAsia="ru-RU"/>
        </w:rPr>
      </w:pPr>
    </w:p>
    <w:tbl>
      <w:tblPr>
        <w:tblStyle w:val="180"/>
        <w:tblW w:w="14567" w:type="dxa"/>
        <w:tblLayout w:type="fixed"/>
        <w:tblLook w:val="04A0" w:firstRow="1" w:lastRow="0" w:firstColumn="1" w:lastColumn="0" w:noHBand="0" w:noVBand="1"/>
      </w:tblPr>
      <w:tblGrid>
        <w:gridCol w:w="576"/>
        <w:gridCol w:w="4211"/>
        <w:gridCol w:w="1418"/>
        <w:gridCol w:w="1841"/>
        <w:gridCol w:w="2128"/>
        <w:gridCol w:w="2125"/>
        <w:gridCol w:w="2268"/>
      </w:tblGrid>
      <w:tr w:rsidR="0034662B" w:rsidRPr="0034662B" w:rsidTr="0034662B">
        <w:tc>
          <w:tcPr>
            <w:tcW w:w="576" w:type="dxa"/>
            <w:vMerge w:val="restart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№ п/п</w:t>
            </w:r>
          </w:p>
        </w:tc>
        <w:tc>
          <w:tcPr>
            <w:tcW w:w="4211" w:type="dxa"/>
            <w:vMerge w:val="restart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Задачи, показатели проекта</w:t>
            </w:r>
          </w:p>
        </w:tc>
        <w:tc>
          <w:tcPr>
            <w:tcW w:w="1418" w:type="dxa"/>
            <w:vMerge w:val="restart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Единица измерения</w:t>
            </w:r>
          </w:p>
        </w:tc>
        <w:tc>
          <w:tcPr>
            <w:tcW w:w="1841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Базовое значение</w:t>
            </w:r>
          </w:p>
        </w:tc>
        <w:tc>
          <w:tcPr>
            <w:tcW w:w="6521" w:type="dxa"/>
            <w:gridSpan w:val="3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Значение показателя по годам реализации</w:t>
            </w:r>
          </w:p>
        </w:tc>
      </w:tr>
      <w:tr w:rsidR="0034662B" w:rsidRPr="0034662B" w:rsidTr="0034662B">
        <w:tc>
          <w:tcPr>
            <w:tcW w:w="576" w:type="dxa"/>
            <w:vMerge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4211" w:type="dxa"/>
            <w:vMerge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1418" w:type="dxa"/>
            <w:vMerge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1841" w:type="dxa"/>
          </w:tcPr>
          <w:p w:rsidR="0034662B" w:rsidRPr="0034662B" w:rsidRDefault="0034662B" w:rsidP="0034662B">
            <w:pPr>
              <w:widowControl w:val="0"/>
              <w:jc w:val="center"/>
              <w:rPr>
                <w:sz w:val="20"/>
                <w:szCs w:val="20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2023</w:t>
            </w:r>
            <w:r w:rsidRPr="0034662B">
              <w:rPr>
                <w:rFonts w:asciiTheme="minorHAnsi" w:hAnsiTheme="minorHAnsi" w:cs="Liberation Serif"/>
                <w:lang w:eastAsia="ru-RU"/>
              </w:rPr>
              <w:t xml:space="preserve"> </w:t>
            </w:r>
            <w:r w:rsidRPr="0034662B">
              <w:rPr>
                <w:rFonts w:ascii="Liberation Serif" w:hAnsi="Liberation Serif" w:cs="Liberation Serif"/>
                <w:lang w:eastAsia="ru-RU"/>
              </w:rPr>
              <w:t>год</w:t>
            </w:r>
          </w:p>
        </w:tc>
        <w:tc>
          <w:tcPr>
            <w:tcW w:w="2128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2025 год</w:t>
            </w:r>
          </w:p>
        </w:tc>
        <w:tc>
          <w:tcPr>
            <w:tcW w:w="2125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2026 год</w:t>
            </w:r>
          </w:p>
        </w:tc>
        <w:tc>
          <w:tcPr>
            <w:tcW w:w="2268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2027 год</w:t>
            </w:r>
          </w:p>
        </w:tc>
      </w:tr>
      <w:tr w:rsidR="0034662B" w:rsidRPr="0034662B" w:rsidTr="0034662B">
        <w:tc>
          <w:tcPr>
            <w:tcW w:w="576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1</w:t>
            </w:r>
          </w:p>
        </w:tc>
        <w:tc>
          <w:tcPr>
            <w:tcW w:w="4211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2</w:t>
            </w:r>
          </w:p>
        </w:tc>
        <w:tc>
          <w:tcPr>
            <w:tcW w:w="1418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3</w:t>
            </w:r>
          </w:p>
        </w:tc>
        <w:tc>
          <w:tcPr>
            <w:tcW w:w="1841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4</w:t>
            </w:r>
          </w:p>
        </w:tc>
        <w:tc>
          <w:tcPr>
            <w:tcW w:w="2128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5</w:t>
            </w:r>
          </w:p>
        </w:tc>
        <w:tc>
          <w:tcPr>
            <w:tcW w:w="2125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6</w:t>
            </w:r>
          </w:p>
        </w:tc>
        <w:tc>
          <w:tcPr>
            <w:tcW w:w="2268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7</w:t>
            </w:r>
          </w:p>
        </w:tc>
      </w:tr>
      <w:tr w:rsidR="0034662B" w:rsidRPr="0034662B" w:rsidTr="0034662B">
        <w:tc>
          <w:tcPr>
            <w:tcW w:w="576" w:type="dxa"/>
          </w:tcPr>
          <w:p w:rsidR="0034662B" w:rsidRPr="0034662B" w:rsidRDefault="0034662B" w:rsidP="0034662B">
            <w:pPr>
              <w:widowControl w:val="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1.</w:t>
            </w:r>
          </w:p>
        </w:tc>
        <w:tc>
          <w:tcPr>
            <w:tcW w:w="13991" w:type="dxa"/>
            <w:gridSpan w:val="6"/>
          </w:tcPr>
          <w:p w:rsidR="0034662B" w:rsidRPr="0034662B" w:rsidRDefault="0034662B" w:rsidP="0034662B">
            <w:pPr>
              <w:widowControl w:val="0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Задача 1: Увеличение доли капитально отремонтированных зданий дошкольных муниципальных учреждений сферы образования в общем количестве зданий дошкольных муниципальных учреждений сферы образования до 33 % к концу 2027 года</w:t>
            </w:r>
          </w:p>
        </w:tc>
      </w:tr>
      <w:tr w:rsidR="0034662B" w:rsidRPr="0034662B" w:rsidTr="0034662B">
        <w:trPr>
          <w:trHeight w:val="1419"/>
        </w:trPr>
        <w:tc>
          <w:tcPr>
            <w:tcW w:w="576" w:type="dxa"/>
          </w:tcPr>
          <w:p w:rsidR="0034662B" w:rsidRPr="0034662B" w:rsidRDefault="0034662B" w:rsidP="0034662B">
            <w:pPr>
              <w:widowControl w:val="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1.1.</w:t>
            </w:r>
          </w:p>
        </w:tc>
        <w:tc>
          <w:tcPr>
            <w:tcW w:w="4211" w:type="dxa"/>
          </w:tcPr>
          <w:p w:rsidR="0034662B" w:rsidRPr="0034662B" w:rsidRDefault="0034662B" w:rsidP="0034662B">
            <w:pPr>
              <w:widowControl w:val="0"/>
              <w:jc w:val="both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Доля капитально отремонтированных зданий дошкольных муниципальных учреждений сферы образования в общем количестве зданий дошкольных муниципальных учреждений сферы образования</w:t>
            </w:r>
          </w:p>
        </w:tc>
        <w:tc>
          <w:tcPr>
            <w:tcW w:w="1418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%</w:t>
            </w:r>
          </w:p>
        </w:tc>
        <w:tc>
          <w:tcPr>
            <w:tcW w:w="1841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hAnsi="Liberation Serif" w:cs="Liberation Serif"/>
                <w:color w:val="C9211E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11,0</w:t>
            </w:r>
          </w:p>
        </w:tc>
        <w:tc>
          <w:tcPr>
            <w:tcW w:w="2128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33,0</w:t>
            </w:r>
          </w:p>
        </w:tc>
        <w:tc>
          <w:tcPr>
            <w:tcW w:w="2125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33,0</w:t>
            </w:r>
          </w:p>
        </w:tc>
        <w:tc>
          <w:tcPr>
            <w:tcW w:w="2268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33,0</w:t>
            </w:r>
          </w:p>
        </w:tc>
      </w:tr>
      <w:tr w:rsidR="0034662B" w:rsidRPr="0034662B" w:rsidTr="0034662B">
        <w:tc>
          <w:tcPr>
            <w:tcW w:w="576" w:type="dxa"/>
          </w:tcPr>
          <w:p w:rsidR="0034662B" w:rsidRPr="0034662B" w:rsidRDefault="0034662B" w:rsidP="0034662B">
            <w:pPr>
              <w:widowControl w:val="0"/>
              <w:jc w:val="both"/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4211" w:type="dxa"/>
          </w:tcPr>
          <w:p w:rsidR="0034662B" w:rsidRPr="0034662B" w:rsidRDefault="0034662B" w:rsidP="0034662B">
            <w:pPr>
              <w:widowControl w:val="0"/>
              <w:jc w:val="both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1418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1841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2128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2125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</w:p>
        </w:tc>
        <w:tc>
          <w:tcPr>
            <w:tcW w:w="2268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</w:p>
        </w:tc>
      </w:tr>
    </w:tbl>
    <w:p w:rsidR="0034662B" w:rsidRPr="0034662B" w:rsidRDefault="0034662B" w:rsidP="0034662B">
      <w:pPr>
        <w:suppressAutoHyphens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34662B" w:rsidRPr="0034662B" w:rsidRDefault="0034662B" w:rsidP="0034662B">
      <w:pPr>
        <w:suppressAutoHyphens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34662B" w:rsidRPr="0034662B" w:rsidRDefault="0034662B" w:rsidP="0034662B">
      <w:pPr>
        <w:suppressAutoHyphens/>
        <w:jc w:val="center"/>
        <w:rPr>
          <w:rFonts w:ascii="Liberation Serif" w:eastAsia="NSimSun" w:hAnsi="Liberation Serif" w:cs="Liberation Serif"/>
          <w:kern w:val="2"/>
          <w:lang w:bidi="hi-IN"/>
        </w:rPr>
      </w:pPr>
      <w:r w:rsidRPr="0034662B">
        <w:rPr>
          <w:rFonts w:ascii="Liberation Serif" w:eastAsia="NSimSun" w:hAnsi="Liberation Serif" w:cs="Liberation Serif"/>
          <w:b/>
          <w:bCs/>
          <w:kern w:val="2"/>
          <w:lang w:bidi="hi-IN"/>
        </w:rPr>
        <w:t>3. Мероприятия (результаты) проекта</w:t>
      </w:r>
    </w:p>
    <w:p w:rsidR="0034662B" w:rsidRPr="0034662B" w:rsidRDefault="0034662B" w:rsidP="0034662B">
      <w:pPr>
        <w:suppressAutoHyphens/>
        <w:jc w:val="center"/>
        <w:rPr>
          <w:rFonts w:ascii="Liberation Serif" w:eastAsia="NSimSun" w:hAnsi="Liberation Serif" w:cs="Liberation Serif"/>
          <w:kern w:val="2"/>
          <w:lang w:bidi="hi-IN"/>
        </w:rPr>
      </w:pPr>
    </w:p>
    <w:p w:rsidR="0034662B" w:rsidRPr="0034662B" w:rsidRDefault="0034662B" w:rsidP="0034662B">
      <w:pPr>
        <w:suppressAutoHyphens/>
        <w:jc w:val="center"/>
        <w:rPr>
          <w:rFonts w:ascii="Liberation Serif" w:eastAsia="NSimSun" w:hAnsi="Liberation Serif" w:cs="Liberation Serif"/>
          <w:kern w:val="2"/>
          <w:lang w:bidi="hi-IN"/>
        </w:rPr>
      </w:pPr>
    </w:p>
    <w:tbl>
      <w:tblPr>
        <w:tblStyle w:val="180"/>
        <w:tblW w:w="14567" w:type="dxa"/>
        <w:tblLayout w:type="fixed"/>
        <w:tblLook w:val="04A0" w:firstRow="1" w:lastRow="0" w:firstColumn="1" w:lastColumn="0" w:noHBand="0" w:noVBand="1"/>
      </w:tblPr>
      <w:tblGrid>
        <w:gridCol w:w="541"/>
        <w:gridCol w:w="3255"/>
        <w:gridCol w:w="1416"/>
        <w:gridCol w:w="1560"/>
        <w:gridCol w:w="1703"/>
        <w:gridCol w:w="1417"/>
        <w:gridCol w:w="1559"/>
        <w:gridCol w:w="3116"/>
      </w:tblGrid>
      <w:tr w:rsidR="0034662B" w:rsidRPr="0034662B" w:rsidTr="0034662B">
        <w:tc>
          <w:tcPr>
            <w:tcW w:w="540" w:type="dxa"/>
            <w:vMerge w:val="restart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№ п/п</w:t>
            </w:r>
          </w:p>
        </w:tc>
        <w:tc>
          <w:tcPr>
            <w:tcW w:w="3254" w:type="dxa"/>
            <w:vMerge w:val="restart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Наименование задачи, мероприятия (результата) проекта</w:t>
            </w:r>
          </w:p>
        </w:tc>
        <w:tc>
          <w:tcPr>
            <w:tcW w:w="1416" w:type="dxa"/>
            <w:vMerge w:val="restart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Единица измерения</w:t>
            </w:r>
          </w:p>
        </w:tc>
        <w:tc>
          <w:tcPr>
            <w:tcW w:w="1560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Базовое значение</w:t>
            </w:r>
          </w:p>
        </w:tc>
        <w:tc>
          <w:tcPr>
            <w:tcW w:w="4679" w:type="dxa"/>
            <w:gridSpan w:val="3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Значение показателя по годам реализации</w:t>
            </w:r>
          </w:p>
        </w:tc>
        <w:tc>
          <w:tcPr>
            <w:tcW w:w="3116" w:type="dxa"/>
            <w:vMerge w:val="restart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Связь с показателем проекта</w:t>
            </w:r>
          </w:p>
        </w:tc>
      </w:tr>
      <w:tr w:rsidR="0034662B" w:rsidRPr="0034662B" w:rsidTr="0034662B">
        <w:tc>
          <w:tcPr>
            <w:tcW w:w="540" w:type="dxa"/>
            <w:vMerge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3254" w:type="dxa"/>
            <w:vMerge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1416" w:type="dxa"/>
            <w:vMerge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1560" w:type="dxa"/>
          </w:tcPr>
          <w:p w:rsidR="0034662B" w:rsidRPr="0034662B" w:rsidRDefault="0034662B" w:rsidP="0034662B">
            <w:pPr>
              <w:widowControl w:val="0"/>
              <w:jc w:val="center"/>
              <w:rPr>
                <w:color w:val="C9211E"/>
                <w:sz w:val="20"/>
                <w:szCs w:val="20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 xml:space="preserve"> 2023 год</w:t>
            </w:r>
          </w:p>
        </w:tc>
        <w:tc>
          <w:tcPr>
            <w:tcW w:w="1703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2025 год</w:t>
            </w:r>
          </w:p>
        </w:tc>
        <w:tc>
          <w:tcPr>
            <w:tcW w:w="1417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2026 год</w:t>
            </w:r>
          </w:p>
        </w:tc>
        <w:tc>
          <w:tcPr>
            <w:tcW w:w="1559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2027 год</w:t>
            </w:r>
          </w:p>
        </w:tc>
        <w:tc>
          <w:tcPr>
            <w:tcW w:w="3116" w:type="dxa"/>
            <w:vMerge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</w:tr>
      <w:tr w:rsidR="0034662B" w:rsidRPr="0034662B" w:rsidTr="0034662B">
        <w:tc>
          <w:tcPr>
            <w:tcW w:w="540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1</w:t>
            </w:r>
          </w:p>
        </w:tc>
        <w:tc>
          <w:tcPr>
            <w:tcW w:w="3254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2</w:t>
            </w:r>
          </w:p>
        </w:tc>
        <w:tc>
          <w:tcPr>
            <w:tcW w:w="1416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3</w:t>
            </w:r>
          </w:p>
        </w:tc>
        <w:tc>
          <w:tcPr>
            <w:tcW w:w="1560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4</w:t>
            </w:r>
          </w:p>
        </w:tc>
        <w:tc>
          <w:tcPr>
            <w:tcW w:w="1703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5</w:t>
            </w:r>
          </w:p>
        </w:tc>
        <w:tc>
          <w:tcPr>
            <w:tcW w:w="1417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6</w:t>
            </w:r>
          </w:p>
        </w:tc>
        <w:tc>
          <w:tcPr>
            <w:tcW w:w="1559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hAnsi="Liberation Serif" w:cs="Liberation Serif"/>
                <w:lang w:eastAsia="ru-RU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7</w:t>
            </w:r>
          </w:p>
        </w:tc>
        <w:tc>
          <w:tcPr>
            <w:tcW w:w="3116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8</w:t>
            </w:r>
          </w:p>
        </w:tc>
      </w:tr>
      <w:tr w:rsidR="0034662B" w:rsidRPr="0034662B" w:rsidTr="0034662B">
        <w:tc>
          <w:tcPr>
            <w:tcW w:w="540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1.</w:t>
            </w:r>
          </w:p>
        </w:tc>
        <w:tc>
          <w:tcPr>
            <w:tcW w:w="14025" w:type="dxa"/>
            <w:gridSpan w:val="7"/>
          </w:tcPr>
          <w:p w:rsidR="0034662B" w:rsidRPr="0034662B" w:rsidRDefault="0034662B" w:rsidP="0034662B">
            <w:pPr>
              <w:widowControl w:val="0"/>
              <w:rPr>
                <w:rFonts w:ascii="Liberation Serif" w:eastAsia="NSimSun" w:hAnsi="Liberation Serif" w:cs="Liberation Serif"/>
                <w:kern w:val="2"/>
                <w:highlight w:val="yellow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Задача 1: Увеличение доли капитально отремонтированных зданий дошкольных муниципальных учреждений сферы образования в общем количестве зданий дошкольных муниципальных учреждений сферы образования до 33 % к концу 2027 года</w:t>
            </w:r>
          </w:p>
        </w:tc>
      </w:tr>
      <w:tr w:rsidR="0034662B" w:rsidRPr="0034662B" w:rsidTr="0034662B">
        <w:tc>
          <w:tcPr>
            <w:tcW w:w="540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1.1</w:t>
            </w:r>
          </w:p>
        </w:tc>
        <w:tc>
          <w:tcPr>
            <w:tcW w:w="3254" w:type="dxa"/>
          </w:tcPr>
          <w:p w:rsidR="0034662B" w:rsidRPr="0034662B" w:rsidRDefault="0034662B" w:rsidP="0034662B">
            <w:pPr>
              <w:widowControl w:val="0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Результат: проведен капитальный ремонт дошкольных муниципальных учреждений</w:t>
            </w:r>
          </w:p>
        </w:tc>
        <w:tc>
          <w:tcPr>
            <w:tcW w:w="1416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единиц</w:t>
            </w:r>
          </w:p>
        </w:tc>
        <w:tc>
          <w:tcPr>
            <w:tcW w:w="1560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color w:val="C9211E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 xml:space="preserve">1 </w:t>
            </w:r>
          </w:p>
        </w:tc>
        <w:tc>
          <w:tcPr>
            <w:tcW w:w="1703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1</w:t>
            </w:r>
          </w:p>
        </w:tc>
        <w:tc>
          <w:tcPr>
            <w:tcW w:w="1417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0</w:t>
            </w:r>
          </w:p>
        </w:tc>
        <w:tc>
          <w:tcPr>
            <w:tcW w:w="1559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0</w:t>
            </w:r>
          </w:p>
        </w:tc>
        <w:tc>
          <w:tcPr>
            <w:tcW w:w="3116" w:type="dxa"/>
          </w:tcPr>
          <w:p w:rsidR="0034662B" w:rsidRPr="0034662B" w:rsidRDefault="0034662B" w:rsidP="0034662B">
            <w:pPr>
              <w:widowControl w:val="0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 xml:space="preserve">Доля капитально отремонтированных зданий дошкольных муниципальных учреждений сферы образования в общем количестве зданий дошкольных </w:t>
            </w: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lastRenderedPageBreak/>
              <w:t>муниципальных учреждений сферы образования</w:t>
            </w:r>
          </w:p>
        </w:tc>
      </w:tr>
      <w:tr w:rsidR="0034662B" w:rsidRPr="0034662B" w:rsidTr="0034662B">
        <w:tc>
          <w:tcPr>
            <w:tcW w:w="540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lastRenderedPageBreak/>
              <w:t>1.2</w:t>
            </w:r>
          </w:p>
        </w:tc>
        <w:tc>
          <w:tcPr>
            <w:tcW w:w="3254" w:type="dxa"/>
          </w:tcPr>
          <w:p w:rsidR="0034662B" w:rsidRPr="0034662B" w:rsidRDefault="0034662B" w:rsidP="0034662B">
            <w:pPr>
              <w:widowControl w:val="0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Результат: оснащены капитально отремонтированные здания дошкольных муниципальных  учреждений современными средствами обучения и воспитания</w:t>
            </w:r>
          </w:p>
        </w:tc>
        <w:tc>
          <w:tcPr>
            <w:tcW w:w="1416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единиц</w:t>
            </w:r>
          </w:p>
        </w:tc>
        <w:tc>
          <w:tcPr>
            <w:tcW w:w="1560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color w:val="C9211E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 xml:space="preserve">0 </w:t>
            </w:r>
          </w:p>
        </w:tc>
        <w:tc>
          <w:tcPr>
            <w:tcW w:w="1703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1</w:t>
            </w:r>
          </w:p>
        </w:tc>
        <w:tc>
          <w:tcPr>
            <w:tcW w:w="1417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0</w:t>
            </w:r>
          </w:p>
        </w:tc>
        <w:tc>
          <w:tcPr>
            <w:tcW w:w="1559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0</w:t>
            </w:r>
          </w:p>
        </w:tc>
        <w:tc>
          <w:tcPr>
            <w:tcW w:w="3116" w:type="dxa"/>
          </w:tcPr>
          <w:p w:rsidR="0034662B" w:rsidRPr="0034662B" w:rsidRDefault="0034662B" w:rsidP="0034662B">
            <w:pPr>
              <w:widowControl w:val="0"/>
              <w:rPr>
                <w:rFonts w:ascii="Liberation Serif" w:hAnsi="Liberation Serif"/>
                <w:sz w:val="20"/>
                <w:szCs w:val="20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Доля капитально отремонтированных зданий дошкольных муниципальных учреждений сферы образования в общем количестве зданий дошкольных муниципальных учреждений сферы образования</w:t>
            </w:r>
          </w:p>
        </w:tc>
      </w:tr>
    </w:tbl>
    <w:p w:rsidR="0034662B" w:rsidRPr="0034662B" w:rsidRDefault="0034662B" w:rsidP="0034662B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34662B" w:rsidRPr="0034662B" w:rsidRDefault="0034662B" w:rsidP="0034662B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34662B" w:rsidRPr="0034662B" w:rsidRDefault="0034662B" w:rsidP="0034662B">
      <w:pPr>
        <w:suppressAutoHyphens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34662B" w:rsidRPr="0034662B" w:rsidRDefault="0034662B" w:rsidP="0034662B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34662B" w:rsidRPr="0034662B" w:rsidRDefault="0034662B" w:rsidP="0034662B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bidi="hi-IN"/>
        </w:rPr>
      </w:pPr>
      <w:r w:rsidRPr="0034662B">
        <w:rPr>
          <w:rFonts w:ascii="Liberation Serif" w:eastAsia="NSimSun" w:hAnsi="Liberation Serif" w:cs="Liberation Serif"/>
          <w:b/>
          <w:bCs/>
          <w:kern w:val="2"/>
          <w:lang w:bidi="hi-IN"/>
        </w:rPr>
        <w:t>4. Финансовое обеспечение реализации проекта</w:t>
      </w:r>
    </w:p>
    <w:p w:rsidR="0034662B" w:rsidRPr="0034662B" w:rsidRDefault="0034662B" w:rsidP="0034662B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tbl>
      <w:tblPr>
        <w:tblStyle w:val="180"/>
        <w:tblW w:w="14567" w:type="dxa"/>
        <w:tblLayout w:type="fixed"/>
        <w:tblLook w:val="04A0" w:firstRow="1" w:lastRow="0" w:firstColumn="1" w:lastColumn="0" w:noHBand="0" w:noVBand="1"/>
      </w:tblPr>
      <w:tblGrid>
        <w:gridCol w:w="697"/>
        <w:gridCol w:w="7066"/>
        <w:gridCol w:w="1702"/>
        <w:gridCol w:w="1842"/>
        <w:gridCol w:w="1702"/>
        <w:gridCol w:w="1558"/>
      </w:tblGrid>
      <w:tr w:rsidR="0034662B" w:rsidRPr="0034662B" w:rsidTr="0034662B">
        <w:tc>
          <w:tcPr>
            <w:tcW w:w="696" w:type="dxa"/>
            <w:vMerge w:val="restart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№ п/п</w:t>
            </w:r>
          </w:p>
        </w:tc>
        <w:tc>
          <w:tcPr>
            <w:tcW w:w="7066" w:type="dxa"/>
            <w:vMerge w:val="restart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Источник финансового обеспечения</w:t>
            </w:r>
          </w:p>
        </w:tc>
        <w:tc>
          <w:tcPr>
            <w:tcW w:w="6804" w:type="dxa"/>
            <w:gridSpan w:val="4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Объем финансового обеспечения по годам реализации, тыс.руб.</w:t>
            </w:r>
          </w:p>
        </w:tc>
      </w:tr>
      <w:tr w:rsidR="0034662B" w:rsidRPr="0034662B" w:rsidTr="0034662B">
        <w:tc>
          <w:tcPr>
            <w:tcW w:w="696" w:type="dxa"/>
            <w:vMerge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7066" w:type="dxa"/>
            <w:vMerge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1702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2025 год</w:t>
            </w:r>
          </w:p>
        </w:tc>
        <w:tc>
          <w:tcPr>
            <w:tcW w:w="1842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2026 год</w:t>
            </w:r>
          </w:p>
        </w:tc>
        <w:tc>
          <w:tcPr>
            <w:tcW w:w="1702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2027 год</w:t>
            </w:r>
          </w:p>
        </w:tc>
        <w:tc>
          <w:tcPr>
            <w:tcW w:w="1558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всего</w:t>
            </w:r>
          </w:p>
        </w:tc>
      </w:tr>
      <w:tr w:rsidR="0034662B" w:rsidRPr="0034662B" w:rsidTr="0034662B">
        <w:tc>
          <w:tcPr>
            <w:tcW w:w="696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1</w:t>
            </w:r>
          </w:p>
        </w:tc>
        <w:tc>
          <w:tcPr>
            <w:tcW w:w="7066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2</w:t>
            </w:r>
          </w:p>
        </w:tc>
        <w:tc>
          <w:tcPr>
            <w:tcW w:w="1702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3</w:t>
            </w:r>
          </w:p>
        </w:tc>
        <w:tc>
          <w:tcPr>
            <w:tcW w:w="1842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4</w:t>
            </w:r>
          </w:p>
        </w:tc>
        <w:tc>
          <w:tcPr>
            <w:tcW w:w="1702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5</w:t>
            </w:r>
          </w:p>
        </w:tc>
        <w:tc>
          <w:tcPr>
            <w:tcW w:w="1558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6</w:t>
            </w:r>
          </w:p>
        </w:tc>
      </w:tr>
      <w:tr w:rsidR="0034662B" w:rsidRPr="0034662B" w:rsidTr="0034662B">
        <w:tc>
          <w:tcPr>
            <w:tcW w:w="696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7066" w:type="dxa"/>
          </w:tcPr>
          <w:p w:rsidR="0034662B" w:rsidRPr="0034662B" w:rsidRDefault="0034662B" w:rsidP="0034662B">
            <w:pPr>
              <w:widowControl w:val="0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Всего по проекту, в т.ч.</w:t>
            </w:r>
          </w:p>
        </w:tc>
        <w:tc>
          <w:tcPr>
            <w:tcW w:w="1702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53023,5</w:t>
            </w:r>
          </w:p>
        </w:tc>
        <w:tc>
          <w:tcPr>
            <w:tcW w:w="1842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702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558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53023,5</w:t>
            </w:r>
          </w:p>
        </w:tc>
      </w:tr>
      <w:tr w:rsidR="0034662B" w:rsidRPr="0034662B" w:rsidTr="0034662B">
        <w:tc>
          <w:tcPr>
            <w:tcW w:w="696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7066" w:type="dxa"/>
          </w:tcPr>
          <w:p w:rsidR="0034662B" w:rsidRPr="0034662B" w:rsidRDefault="0034662B" w:rsidP="0034662B">
            <w:pPr>
              <w:widowControl w:val="0"/>
              <w:rPr>
                <w:sz w:val="20"/>
                <w:szCs w:val="20"/>
                <w:lang w:eastAsia="ru-RU"/>
              </w:rPr>
            </w:pPr>
            <w:r w:rsidRPr="0034662B">
              <w:rPr>
                <w:rFonts w:ascii="Liberation Serif" w:eastAsia="Calibri" w:hAnsi="Liberation Serif" w:cs="Liberation Serif"/>
              </w:rPr>
              <w:t xml:space="preserve">собственные доходы бюджета </w:t>
            </w:r>
            <w:r w:rsidRPr="0034662B">
              <w:rPr>
                <w:rFonts w:ascii="Liberation Serif" w:hAnsi="Liberation Serif" w:cs="Liberation Serif"/>
                <w:lang w:eastAsia="en-US"/>
              </w:rPr>
              <w:t>округа</w:t>
            </w:r>
          </w:p>
        </w:tc>
        <w:tc>
          <w:tcPr>
            <w:tcW w:w="1702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579,1</w:t>
            </w:r>
          </w:p>
        </w:tc>
        <w:tc>
          <w:tcPr>
            <w:tcW w:w="1842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702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558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579,1</w:t>
            </w:r>
          </w:p>
        </w:tc>
      </w:tr>
      <w:tr w:rsidR="0034662B" w:rsidRPr="0034662B" w:rsidTr="0034662B">
        <w:tc>
          <w:tcPr>
            <w:tcW w:w="696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7066" w:type="dxa"/>
          </w:tcPr>
          <w:p w:rsidR="0034662B" w:rsidRPr="0034662B" w:rsidRDefault="0034662B" w:rsidP="0034662B">
            <w:pPr>
              <w:widowControl w:val="0"/>
              <w:rPr>
                <w:sz w:val="20"/>
                <w:szCs w:val="20"/>
                <w:lang w:eastAsia="ru-RU"/>
              </w:rPr>
            </w:pPr>
            <w:r w:rsidRPr="0034662B">
              <w:rPr>
                <w:rFonts w:ascii="Liberation Serif" w:eastAsia="Calibri" w:hAnsi="Liberation Serif"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702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16035,3</w:t>
            </w:r>
          </w:p>
        </w:tc>
        <w:tc>
          <w:tcPr>
            <w:tcW w:w="1842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702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558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16035,3</w:t>
            </w:r>
          </w:p>
        </w:tc>
      </w:tr>
      <w:tr w:rsidR="0034662B" w:rsidRPr="0034662B" w:rsidTr="0034662B">
        <w:tc>
          <w:tcPr>
            <w:tcW w:w="696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7066" w:type="dxa"/>
          </w:tcPr>
          <w:p w:rsidR="0034662B" w:rsidRPr="0034662B" w:rsidRDefault="0034662B" w:rsidP="0034662B">
            <w:pPr>
              <w:widowControl w:val="0"/>
              <w:rPr>
                <w:sz w:val="20"/>
                <w:szCs w:val="20"/>
                <w:lang w:eastAsia="ru-RU"/>
              </w:rPr>
            </w:pPr>
            <w:r w:rsidRPr="0034662B">
              <w:rPr>
                <w:rFonts w:ascii="Liberation Serif" w:eastAsia="Calibri" w:hAnsi="Liberation Serif" w:cs="Liberation Serif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702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36409,1</w:t>
            </w:r>
          </w:p>
        </w:tc>
        <w:tc>
          <w:tcPr>
            <w:tcW w:w="1842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702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558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36409,1</w:t>
            </w:r>
          </w:p>
        </w:tc>
      </w:tr>
      <w:tr w:rsidR="0034662B" w:rsidRPr="0034662B" w:rsidTr="0034662B">
        <w:tc>
          <w:tcPr>
            <w:tcW w:w="696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7066" w:type="dxa"/>
          </w:tcPr>
          <w:p w:rsidR="0034662B" w:rsidRPr="0034662B" w:rsidRDefault="0034662B" w:rsidP="0034662B">
            <w:pPr>
              <w:widowControl w:val="0"/>
              <w:rPr>
                <w:sz w:val="20"/>
                <w:szCs w:val="20"/>
                <w:lang w:eastAsia="ru-RU"/>
              </w:rPr>
            </w:pPr>
            <w:r w:rsidRPr="0034662B">
              <w:rPr>
                <w:rFonts w:ascii="Liberation Serif" w:eastAsia="Calibri" w:hAnsi="Liberation Serif" w:cs="Liberation Serif"/>
              </w:rPr>
              <w:t>безвозмездные поступления от физических и юридических лиц</w:t>
            </w:r>
          </w:p>
        </w:tc>
        <w:tc>
          <w:tcPr>
            <w:tcW w:w="1702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842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702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558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</w:tr>
      <w:tr w:rsidR="0034662B" w:rsidRPr="0034662B" w:rsidTr="0034662B">
        <w:tc>
          <w:tcPr>
            <w:tcW w:w="696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1.</w:t>
            </w:r>
          </w:p>
        </w:tc>
        <w:tc>
          <w:tcPr>
            <w:tcW w:w="13870" w:type="dxa"/>
            <w:gridSpan w:val="5"/>
          </w:tcPr>
          <w:p w:rsidR="0034662B" w:rsidRPr="00561E99" w:rsidRDefault="0034662B" w:rsidP="0034662B">
            <w:pPr>
              <w:widowControl w:val="0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Задача 1: Увеличение доли капитально отремонтированных зданий дошкольных муниципальных учреждений сферы образования в общем количестве зданий дошкольных муниципальных учреждений сферы образования до 33  % к концу 2027 года</w:t>
            </w:r>
          </w:p>
        </w:tc>
      </w:tr>
      <w:tr w:rsidR="0034662B" w:rsidRPr="0034662B" w:rsidTr="0034662B">
        <w:tc>
          <w:tcPr>
            <w:tcW w:w="696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1.1</w:t>
            </w:r>
          </w:p>
        </w:tc>
        <w:tc>
          <w:tcPr>
            <w:tcW w:w="7066" w:type="dxa"/>
          </w:tcPr>
          <w:p w:rsidR="0034662B" w:rsidRPr="0034662B" w:rsidRDefault="0034662B" w:rsidP="0034662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Результат: проведен капитальный ремонт дошкольных муниципальных учреждений всего</w:t>
            </w:r>
            <w:r w:rsidRPr="0034662B">
              <w:rPr>
                <w:rFonts w:ascii="Liberation Serif" w:eastAsia="Calibri" w:hAnsi="Liberation Serif" w:cs="Liberation Serif"/>
              </w:rPr>
              <w:t>, в том числе</w:t>
            </w:r>
          </w:p>
        </w:tc>
        <w:tc>
          <w:tcPr>
            <w:tcW w:w="1702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48767,3</w:t>
            </w:r>
          </w:p>
        </w:tc>
        <w:tc>
          <w:tcPr>
            <w:tcW w:w="1842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702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558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48767,3</w:t>
            </w:r>
          </w:p>
        </w:tc>
      </w:tr>
      <w:tr w:rsidR="0034662B" w:rsidRPr="0034662B" w:rsidTr="0034662B">
        <w:tc>
          <w:tcPr>
            <w:tcW w:w="696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7066" w:type="dxa"/>
          </w:tcPr>
          <w:p w:rsidR="0034662B" w:rsidRPr="0034662B" w:rsidRDefault="0034662B" w:rsidP="0034662B">
            <w:pPr>
              <w:widowControl w:val="0"/>
              <w:rPr>
                <w:sz w:val="20"/>
                <w:szCs w:val="20"/>
                <w:lang w:eastAsia="ru-RU"/>
              </w:rPr>
            </w:pPr>
            <w:r w:rsidRPr="0034662B">
              <w:rPr>
                <w:rFonts w:ascii="Liberation Serif" w:eastAsia="Calibri" w:hAnsi="Liberation Serif" w:cs="Liberation Serif"/>
              </w:rPr>
              <w:t xml:space="preserve">собственные доходы бюджета </w:t>
            </w:r>
            <w:r w:rsidRPr="0034662B">
              <w:rPr>
                <w:rFonts w:ascii="Liberation Serif" w:hAnsi="Liberation Serif" w:cs="Liberation Serif"/>
                <w:lang w:eastAsia="en-US"/>
              </w:rPr>
              <w:t>округа</w:t>
            </w:r>
          </w:p>
        </w:tc>
        <w:tc>
          <w:tcPr>
            <w:tcW w:w="1702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578,2</w:t>
            </w:r>
          </w:p>
        </w:tc>
        <w:tc>
          <w:tcPr>
            <w:tcW w:w="1842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702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558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578,2</w:t>
            </w:r>
          </w:p>
        </w:tc>
      </w:tr>
      <w:tr w:rsidR="0034662B" w:rsidRPr="0034662B" w:rsidTr="0034662B">
        <w:tc>
          <w:tcPr>
            <w:tcW w:w="696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7066" w:type="dxa"/>
          </w:tcPr>
          <w:p w:rsidR="0034662B" w:rsidRPr="0034662B" w:rsidRDefault="0034662B" w:rsidP="0034662B">
            <w:pPr>
              <w:widowControl w:val="0"/>
              <w:rPr>
                <w:sz w:val="20"/>
                <w:szCs w:val="20"/>
                <w:lang w:eastAsia="ru-RU"/>
              </w:rPr>
            </w:pPr>
            <w:r w:rsidRPr="0034662B">
              <w:rPr>
                <w:rFonts w:ascii="Liberation Serif" w:eastAsia="Calibri" w:hAnsi="Liberation Serif"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702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15780,0</w:t>
            </w:r>
          </w:p>
        </w:tc>
        <w:tc>
          <w:tcPr>
            <w:tcW w:w="1842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702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558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15780,0</w:t>
            </w:r>
          </w:p>
        </w:tc>
      </w:tr>
      <w:tr w:rsidR="0034662B" w:rsidRPr="0034662B" w:rsidTr="0034662B">
        <w:tc>
          <w:tcPr>
            <w:tcW w:w="696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7066" w:type="dxa"/>
          </w:tcPr>
          <w:p w:rsidR="0034662B" w:rsidRPr="0034662B" w:rsidRDefault="0034662B" w:rsidP="0034662B">
            <w:pPr>
              <w:widowControl w:val="0"/>
              <w:rPr>
                <w:sz w:val="20"/>
                <w:szCs w:val="20"/>
                <w:lang w:eastAsia="ru-RU"/>
              </w:rPr>
            </w:pPr>
            <w:r w:rsidRPr="0034662B">
              <w:rPr>
                <w:rFonts w:ascii="Liberation Serif" w:eastAsia="Calibri" w:hAnsi="Liberation Serif" w:cs="Liberation Serif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702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32409,1</w:t>
            </w:r>
          </w:p>
        </w:tc>
        <w:tc>
          <w:tcPr>
            <w:tcW w:w="1842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702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558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32409,1</w:t>
            </w:r>
          </w:p>
        </w:tc>
      </w:tr>
      <w:tr w:rsidR="0034662B" w:rsidRPr="0034662B" w:rsidTr="0034662B">
        <w:tc>
          <w:tcPr>
            <w:tcW w:w="696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7066" w:type="dxa"/>
          </w:tcPr>
          <w:p w:rsidR="0034662B" w:rsidRPr="0034662B" w:rsidRDefault="0034662B" w:rsidP="0034662B">
            <w:pPr>
              <w:widowControl w:val="0"/>
              <w:rPr>
                <w:sz w:val="20"/>
                <w:szCs w:val="20"/>
                <w:lang w:eastAsia="ru-RU"/>
              </w:rPr>
            </w:pPr>
            <w:r w:rsidRPr="0034662B">
              <w:rPr>
                <w:rFonts w:ascii="Liberation Serif" w:eastAsia="Calibri" w:hAnsi="Liberation Serif" w:cs="Liberation Serif"/>
              </w:rPr>
              <w:t>безвозмездные поступления от физических и юридических лиц</w:t>
            </w:r>
          </w:p>
        </w:tc>
        <w:tc>
          <w:tcPr>
            <w:tcW w:w="1702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842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702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558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</w:tr>
      <w:tr w:rsidR="0034662B" w:rsidRPr="0034662B" w:rsidTr="0034662B">
        <w:tc>
          <w:tcPr>
            <w:tcW w:w="696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1.2</w:t>
            </w:r>
          </w:p>
        </w:tc>
        <w:tc>
          <w:tcPr>
            <w:tcW w:w="7066" w:type="dxa"/>
          </w:tcPr>
          <w:p w:rsidR="0034662B" w:rsidRPr="0034662B" w:rsidRDefault="0034662B" w:rsidP="0034662B">
            <w:pPr>
              <w:widowControl w:val="0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Результат: оснащены капитально отремонтированные здания дошкольных муниципальных учреждений современными средствами обучения и воспитания всего,</w:t>
            </w:r>
            <w:r w:rsidRPr="0034662B">
              <w:rPr>
                <w:rFonts w:ascii="Liberation Serif" w:eastAsia="Calibri" w:hAnsi="Liberation Serif" w:cs="Liberation Serif"/>
              </w:rPr>
              <w:t xml:space="preserve"> в том числе</w:t>
            </w:r>
          </w:p>
        </w:tc>
        <w:tc>
          <w:tcPr>
            <w:tcW w:w="1702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4256,2</w:t>
            </w:r>
          </w:p>
        </w:tc>
        <w:tc>
          <w:tcPr>
            <w:tcW w:w="1842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702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558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4256,2</w:t>
            </w:r>
          </w:p>
        </w:tc>
      </w:tr>
      <w:tr w:rsidR="0034662B" w:rsidRPr="0034662B" w:rsidTr="0034662B">
        <w:tc>
          <w:tcPr>
            <w:tcW w:w="696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7066" w:type="dxa"/>
          </w:tcPr>
          <w:p w:rsidR="0034662B" w:rsidRPr="0034662B" w:rsidRDefault="0034662B" w:rsidP="0034662B">
            <w:pPr>
              <w:widowControl w:val="0"/>
              <w:rPr>
                <w:sz w:val="20"/>
                <w:szCs w:val="20"/>
                <w:lang w:eastAsia="ru-RU"/>
              </w:rPr>
            </w:pPr>
            <w:r w:rsidRPr="0034662B">
              <w:rPr>
                <w:rFonts w:ascii="Liberation Serif" w:eastAsia="Calibri" w:hAnsi="Liberation Serif" w:cs="Liberation Serif"/>
              </w:rPr>
              <w:t xml:space="preserve">собственные доходы бюджета </w:t>
            </w:r>
            <w:r w:rsidRPr="0034662B">
              <w:rPr>
                <w:rFonts w:ascii="Liberation Serif" w:hAnsi="Liberation Serif" w:cs="Liberation Serif"/>
                <w:lang w:eastAsia="en-US"/>
              </w:rPr>
              <w:t>округа</w:t>
            </w:r>
          </w:p>
        </w:tc>
        <w:tc>
          <w:tcPr>
            <w:tcW w:w="1702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0,9</w:t>
            </w:r>
          </w:p>
        </w:tc>
        <w:tc>
          <w:tcPr>
            <w:tcW w:w="1842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702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558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0,9</w:t>
            </w:r>
          </w:p>
        </w:tc>
      </w:tr>
      <w:tr w:rsidR="0034662B" w:rsidRPr="0034662B" w:rsidTr="0034662B">
        <w:tc>
          <w:tcPr>
            <w:tcW w:w="696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7066" w:type="dxa"/>
          </w:tcPr>
          <w:p w:rsidR="0034662B" w:rsidRPr="0034662B" w:rsidRDefault="0034662B" w:rsidP="0034662B">
            <w:pPr>
              <w:widowControl w:val="0"/>
              <w:rPr>
                <w:sz w:val="20"/>
                <w:szCs w:val="20"/>
                <w:lang w:eastAsia="ru-RU"/>
              </w:rPr>
            </w:pPr>
            <w:r w:rsidRPr="0034662B">
              <w:rPr>
                <w:rFonts w:ascii="Liberation Serif" w:eastAsia="Calibri" w:hAnsi="Liberation Serif" w:cs="Liberation Serif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702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255,3</w:t>
            </w:r>
          </w:p>
        </w:tc>
        <w:tc>
          <w:tcPr>
            <w:tcW w:w="1842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702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558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255,3</w:t>
            </w:r>
          </w:p>
        </w:tc>
      </w:tr>
      <w:tr w:rsidR="0034662B" w:rsidRPr="0034662B" w:rsidTr="0034662B">
        <w:tc>
          <w:tcPr>
            <w:tcW w:w="696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7066" w:type="dxa"/>
          </w:tcPr>
          <w:p w:rsidR="0034662B" w:rsidRPr="0034662B" w:rsidRDefault="0034662B" w:rsidP="0034662B">
            <w:pPr>
              <w:widowControl w:val="0"/>
              <w:rPr>
                <w:sz w:val="20"/>
                <w:szCs w:val="20"/>
                <w:lang w:eastAsia="ru-RU"/>
              </w:rPr>
            </w:pPr>
            <w:r w:rsidRPr="0034662B">
              <w:rPr>
                <w:rFonts w:ascii="Liberation Serif" w:eastAsia="Calibri" w:hAnsi="Liberation Serif" w:cs="Liberation Serif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702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4000,0</w:t>
            </w:r>
          </w:p>
        </w:tc>
        <w:tc>
          <w:tcPr>
            <w:tcW w:w="1842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702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558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4000,0</w:t>
            </w:r>
          </w:p>
        </w:tc>
      </w:tr>
      <w:tr w:rsidR="0034662B" w:rsidRPr="0034662B" w:rsidTr="0034662B">
        <w:tc>
          <w:tcPr>
            <w:tcW w:w="696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7066" w:type="dxa"/>
          </w:tcPr>
          <w:p w:rsidR="0034662B" w:rsidRPr="0034662B" w:rsidRDefault="0034662B" w:rsidP="0034662B">
            <w:pPr>
              <w:widowControl w:val="0"/>
              <w:rPr>
                <w:sz w:val="20"/>
                <w:szCs w:val="20"/>
                <w:lang w:eastAsia="ru-RU"/>
              </w:rPr>
            </w:pPr>
            <w:r w:rsidRPr="0034662B">
              <w:rPr>
                <w:rFonts w:ascii="Liberation Serif" w:eastAsia="Calibri" w:hAnsi="Liberation Serif" w:cs="Liberation Serif"/>
              </w:rPr>
              <w:t>безвозмездные поступления от физических и юридических лиц</w:t>
            </w:r>
          </w:p>
        </w:tc>
        <w:tc>
          <w:tcPr>
            <w:tcW w:w="1702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842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702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558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</w:tr>
    </w:tbl>
    <w:p w:rsidR="0034662B" w:rsidRPr="0034662B" w:rsidRDefault="0034662B" w:rsidP="0034662B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34662B" w:rsidRPr="0034662B" w:rsidRDefault="0034662B" w:rsidP="0034662B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bidi="hi-IN"/>
        </w:rPr>
      </w:pPr>
      <w:r w:rsidRPr="0034662B">
        <w:rPr>
          <w:rFonts w:ascii="Liberation Serif" w:eastAsia="NSimSun" w:hAnsi="Liberation Serif" w:cs="Liberation Serif"/>
          <w:b/>
          <w:bCs/>
          <w:kern w:val="2"/>
          <w:lang w:bidi="hi-IN"/>
        </w:rPr>
        <w:t>5. Характеристика направлений расходов финансовых мероприятий (результатов) проекта</w:t>
      </w:r>
    </w:p>
    <w:p w:rsidR="0034662B" w:rsidRPr="0034662B" w:rsidRDefault="0034662B" w:rsidP="0034662B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tbl>
      <w:tblPr>
        <w:tblStyle w:val="180"/>
        <w:tblW w:w="14482" w:type="dxa"/>
        <w:tblLayout w:type="fixed"/>
        <w:tblLook w:val="04A0" w:firstRow="1" w:lastRow="0" w:firstColumn="1" w:lastColumn="0" w:noHBand="0" w:noVBand="1"/>
      </w:tblPr>
      <w:tblGrid>
        <w:gridCol w:w="555"/>
        <w:gridCol w:w="2495"/>
        <w:gridCol w:w="2504"/>
        <w:gridCol w:w="1700"/>
        <w:gridCol w:w="3261"/>
        <w:gridCol w:w="1418"/>
        <w:gridCol w:w="1276"/>
        <w:gridCol w:w="1273"/>
      </w:tblGrid>
      <w:tr w:rsidR="0034662B" w:rsidRPr="0034662B" w:rsidTr="0034662B">
        <w:tc>
          <w:tcPr>
            <w:tcW w:w="555" w:type="dxa"/>
            <w:vMerge w:val="restart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№ п/п</w:t>
            </w:r>
          </w:p>
        </w:tc>
        <w:tc>
          <w:tcPr>
            <w:tcW w:w="2495" w:type="dxa"/>
            <w:vMerge w:val="restart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Наименование мероприятия (результата) проекта</w:t>
            </w:r>
          </w:p>
        </w:tc>
        <w:tc>
          <w:tcPr>
            <w:tcW w:w="2504" w:type="dxa"/>
            <w:vMerge w:val="restart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Наименование расходов</w:t>
            </w:r>
          </w:p>
        </w:tc>
        <w:tc>
          <w:tcPr>
            <w:tcW w:w="1700" w:type="dxa"/>
            <w:vMerge w:val="restart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Направление расходов</w:t>
            </w:r>
          </w:p>
        </w:tc>
        <w:tc>
          <w:tcPr>
            <w:tcW w:w="3261" w:type="dxa"/>
            <w:vMerge w:val="restart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Характеристика направления расходов</w:t>
            </w:r>
          </w:p>
        </w:tc>
        <w:tc>
          <w:tcPr>
            <w:tcW w:w="3967" w:type="dxa"/>
            <w:gridSpan w:val="3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Объем финансового обеспечения, тыс.руб.</w:t>
            </w:r>
          </w:p>
        </w:tc>
      </w:tr>
      <w:tr w:rsidR="0034662B" w:rsidRPr="0034662B" w:rsidTr="0034662B">
        <w:tc>
          <w:tcPr>
            <w:tcW w:w="555" w:type="dxa"/>
            <w:vMerge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</w:p>
        </w:tc>
        <w:tc>
          <w:tcPr>
            <w:tcW w:w="2495" w:type="dxa"/>
            <w:vMerge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</w:p>
        </w:tc>
        <w:tc>
          <w:tcPr>
            <w:tcW w:w="2504" w:type="dxa"/>
            <w:vMerge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</w:p>
        </w:tc>
        <w:tc>
          <w:tcPr>
            <w:tcW w:w="1700" w:type="dxa"/>
            <w:vMerge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</w:p>
        </w:tc>
        <w:tc>
          <w:tcPr>
            <w:tcW w:w="3261" w:type="dxa"/>
            <w:vMerge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</w:p>
        </w:tc>
        <w:tc>
          <w:tcPr>
            <w:tcW w:w="1418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2025 год</w:t>
            </w:r>
          </w:p>
        </w:tc>
        <w:tc>
          <w:tcPr>
            <w:tcW w:w="1276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2026 год</w:t>
            </w:r>
          </w:p>
        </w:tc>
        <w:tc>
          <w:tcPr>
            <w:tcW w:w="1273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2027 год</w:t>
            </w:r>
          </w:p>
        </w:tc>
      </w:tr>
      <w:tr w:rsidR="0034662B" w:rsidRPr="0034662B" w:rsidTr="0034662B">
        <w:tc>
          <w:tcPr>
            <w:tcW w:w="555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1</w:t>
            </w:r>
          </w:p>
        </w:tc>
        <w:tc>
          <w:tcPr>
            <w:tcW w:w="2495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2</w:t>
            </w:r>
          </w:p>
        </w:tc>
        <w:tc>
          <w:tcPr>
            <w:tcW w:w="2504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3</w:t>
            </w:r>
          </w:p>
        </w:tc>
        <w:tc>
          <w:tcPr>
            <w:tcW w:w="1700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4</w:t>
            </w:r>
          </w:p>
        </w:tc>
        <w:tc>
          <w:tcPr>
            <w:tcW w:w="3261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5</w:t>
            </w:r>
          </w:p>
        </w:tc>
        <w:tc>
          <w:tcPr>
            <w:tcW w:w="1418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6</w:t>
            </w:r>
          </w:p>
        </w:tc>
        <w:tc>
          <w:tcPr>
            <w:tcW w:w="1276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7</w:t>
            </w:r>
          </w:p>
        </w:tc>
        <w:tc>
          <w:tcPr>
            <w:tcW w:w="1273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8</w:t>
            </w:r>
          </w:p>
        </w:tc>
      </w:tr>
      <w:tr w:rsidR="0034662B" w:rsidRPr="0034662B" w:rsidTr="0034662B">
        <w:tc>
          <w:tcPr>
            <w:tcW w:w="555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1.</w:t>
            </w:r>
          </w:p>
        </w:tc>
        <w:tc>
          <w:tcPr>
            <w:tcW w:w="13927" w:type="dxa"/>
            <w:gridSpan w:val="7"/>
          </w:tcPr>
          <w:p w:rsidR="0034662B" w:rsidRPr="0034662B" w:rsidRDefault="0034662B" w:rsidP="0034662B">
            <w:pPr>
              <w:widowControl w:val="0"/>
              <w:rPr>
                <w:rFonts w:ascii="Liberation Serif" w:eastAsia="NSimSun" w:hAnsi="Liberation Serif" w:cs="Liberation Serif"/>
                <w:kern w:val="2"/>
                <w:highlight w:val="yellow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Задача 1: Увеличение доли капитально отремонтированных зданий дошкольных учреждений сферы образования в общем количестве зданий дошкольных муниципальных учреждений сферы образования до 33 % к концу 2027 года</w:t>
            </w:r>
          </w:p>
        </w:tc>
      </w:tr>
      <w:tr w:rsidR="0034662B" w:rsidRPr="0034662B" w:rsidTr="0034662B">
        <w:tc>
          <w:tcPr>
            <w:tcW w:w="555" w:type="dxa"/>
            <w:vMerge w:val="restart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1.1</w:t>
            </w:r>
          </w:p>
        </w:tc>
        <w:tc>
          <w:tcPr>
            <w:tcW w:w="2495" w:type="dxa"/>
            <w:vMerge w:val="restart"/>
          </w:tcPr>
          <w:p w:rsidR="0034662B" w:rsidRPr="0034662B" w:rsidRDefault="0034662B" w:rsidP="0034662B">
            <w:pPr>
              <w:widowControl w:val="0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Результат: проведен капитальный ремонт дошкольных муниципальных учреждений</w:t>
            </w:r>
          </w:p>
        </w:tc>
        <w:tc>
          <w:tcPr>
            <w:tcW w:w="2504" w:type="dxa"/>
          </w:tcPr>
          <w:p w:rsidR="0034662B" w:rsidRPr="0034662B" w:rsidRDefault="0034662B" w:rsidP="0034662B">
            <w:pPr>
              <w:widowControl w:val="0"/>
              <w:spacing w:before="100" w:line="288" w:lineRule="auto"/>
              <w:rPr>
                <w:rFonts w:ascii="Liberation Serif" w:hAnsi="Liberation Serif" w:cs="Liberation Serif"/>
              </w:rPr>
            </w:pPr>
            <w:r w:rsidRPr="0034662B">
              <w:rPr>
                <w:rFonts w:ascii="Liberation Serif" w:hAnsi="Liberation Serif" w:cs="Liberation Serif"/>
              </w:rPr>
              <w:t xml:space="preserve">Расходы на капитальный ремонт и оснащение образовательных организаций, осуществляющих образовательную деятельность по </w:t>
            </w:r>
            <w:r w:rsidRPr="0034662B">
              <w:rPr>
                <w:rFonts w:ascii="Liberation Serif" w:hAnsi="Liberation Serif" w:cs="Liberation Serif"/>
              </w:rPr>
              <w:lastRenderedPageBreak/>
              <w:t>образовательным программам дошкольного образования (проведение капитального ремонта)</w:t>
            </w:r>
          </w:p>
        </w:tc>
        <w:tc>
          <w:tcPr>
            <w:tcW w:w="1700" w:type="dxa"/>
          </w:tcPr>
          <w:p w:rsidR="0034662B" w:rsidRPr="0034662B" w:rsidRDefault="0034662B" w:rsidP="0034662B">
            <w:pPr>
              <w:widowControl w:val="0"/>
              <w:spacing w:before="100" w:line="288" w:lineRule="auto"/>
              <w:jc w:val="center"/>
              <w:rPr>
                <w:rFonts w:ascii="Liberation Serif" w:hAnsi="Liberation Serif" w:cs="Liberation Serif"/>
              </w:rPr>
            </w:pPr>
            <w:r w:rsidRPr="0034662B">
              <w:rPr>
                <w:rFonts w:ascii="Liberation Serif" w:hAnsi="Liberation Serif" w:cs="Liberation Serif"/>
              </w:rPr>
              <w:lastRenderedPageBreak/>
              <w:t>Субсидия на иные цели бюджетным учреждениям</w:t>
            </w:r>
          </w:p>
        </w:tc>
        <w:tc>
          <w:tcPr>
            <w:tcW w:w="3261" w:type="dxa"/>
          </w:tcPr>
          <w:p w:rsidR="0034662B" w:rsidRPr="0034662B" w:rsidRDefault="0034662B" w:rsidP="0034662B">
            <w:pPr>
              <w:widowControl w:val="0"/>
              <w:spacing w:before="100" w:line="288" w:lineRule="auto"/>
              <w:rPr>
                <w:rFonts w:ascii="Liberation Serif" w:hAnsi="Liberation Serif" w:cs="Liberation Serif"/>
              </w:rPr>
            </w:pPr>
            <w:r w:rsidRPr="0034662B">
              <w:rPr>
                <w:rFonts w:ascii="Liberation Serif" w:hAnsi="Liberation Serif" w:cs="Liberation Serif"/>
              </w:rPr>
              <w:t>Реализация мероприятий по капитальному ремонту зданий</w:t>
            </w:r>
            <w:r w:rsidRPr="0034662B">
              <w:rPr>
                <w:rFonts w:ascii="Liberation Serif" w:hAnsi="Liberation Serif" w:cs="Liberation Serif"/>
                <w:color w:val="C9211E"/>
              </w:rPr>
              <w:t xml:space="preserve"> </w:t>
            </w: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дошкольных муниципальных учреждений</w:t>
            </w:r>
          </w:p>
        </w:tc>
        <w:tc>
          <w:tcPr>
            <w:tcW w:w="1418" w:type="dxa"/>
          </w:tcPr>
          <w:p w:rsidR="0034662B" w:rsidRPr="0034662B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34484,7</w:t>
            </w:r>
          </w:p>
        </w:tc>
        <w:tc>
          <w:tcPr>
            <w:tcW w:w="1276" w:type="dxa"/>
          </w:tcPr>
          <w:p w:rsidR="0034662B" w:rsidRPr="0034662B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273" w:type="dxa"/>
          </w:tcPr>
          <w:p w:rsidR="0034662B" w:rsidRPr="0034662B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</w:tr>
      <w:tr w:rsidR="0034662B" w:rsidRPr="0034662B" w:rsidTr="0034662B">
        <w:tc>
          <w:tcPr>
            <w:tcW w:w="555" w:type="dxa"/>
            <w:vMerge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</w:p>
        </w:tc>
        <w:tc>
          <w:tcPr>
            <w:tcW w:w="2495" w:type="dxa"/>
            <w:vMerge/>
          </w:tcPr>
          <w:p w:rsidR="0034662B" w:rsidRPr="0034662B" w:rsidRDefault="0034662B" w:rsidP="0034662B">
            <w:pPr>
              <w:widowControl w:val="0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2504" w:type="dxa"/>
          </w:tcPr>
          <w:p w:rsidR="0034662B" w:rsidRPr="00561E99" w:rsidRDefault="0034662B" w:rsidP="0034662B">
            <w:pPr>
              <w:widowControl w:val="0"/>
              <w:spacing w:before="100" w:line="288" w:lineRule="auto"/>
              <w:rPr>
                <w:rFonts w:ascii="Liberation Serif" w:hAnsi="Liberation Serif" w:cs="Liberation Serif"/>
              </w:rPr>
            </w:pPr>
            <w:r w:rsidRPr="00561E99">
              <w:rPr>
                <w:rFonts w:ascii="Liberation Serif" w:hAnsi="Liberation Serif" w:cs="Liberation Serif"/>
              </w:rPr>
              <w:t>Расходы на строительство, реконструкцию, капитальный ремонт, ремонт и благоустройство территорий образовательных организаций муниципальной собственности</w:t>
            </w:r>
          </w:p>
        </w:tc>
        <w:tc>
          <w:tcPr>
            <w:tcW w:w="1700" w:type="dxa"/>
          </w:tcPr>
          <w:p w:rsidR="0034662B" w:rsidRPr="00561E99" w:rsidRDefault="0034662B" w:rsidP="0034662B">
            <w:pPr>
              <w:widowControl w:val="0"/>
              <w:spacing w:before="100" w:line="288" w:lineRule="auto"/>
              <w:jc w:val="center"/>
              <w:rPr>
                <w:rFonts w:ascii="Liberation Serif" w:hAnsi="Liberation Serif" w:cs="Liberation Serif"/>
              </w:rPr>
            </w:pPr>
            <w:r w:rsidRPr="00561E99">
              <w:rPr>
                <w:rFonts w:ascii="Liberation Serif" w:hAnsi="Liberation Serif" w:cs="Liberation Serif"/>
              </w:rPr>
              <w:t>Субсидия на иные цели бюджетным учреждениям</w:t>
            </w:r>
          </w:p>
        </w:tc>
        <w:tc>
          <w:tcPr>
            <w:tcW w:w="3261" w:type="dxa"/>
          </w:tcPr>
          <w:p w:rsidR="0034662B" w:rsidRPr="00561E99" w:rsidRDefault="0034662B" w:rsidP="0034662B">
            <w:pPr>
              <w:widowControl w:val="0"/>
              <w:spacing w:before="100" w:line="288" w:lineRule="auto"/>
              <w:rPr>
                <w:rFonts w:ascii="Liberation Serif" w:hAnsi="Liberation Serif" w:cs="Liberation Serif"/>
              </w:rPr>
            </w:pPr>
            <w:r w:rsidRPr="00561E99">
              <w:rPr>
                <w:rFonts w:ascii="Liberation Serif" w:hAnsi="Liberation Serif" w:cs="Liberation Serif"/>
              </w:rPr>
              <w:t>Реализация мероприятий по строительству, реконструкции, капитальному ремонту, ремонту и благоустройству территорий образовательных организаций муниципальной собственности</w:t>
            </w:r>
          </w:p>
        </w:tc>
        <w:tc>
          <w:tcPr>
            <w:tcW w:w="1418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14282,6</w:t>
            </w:r>
          </w:p>
        </w:tc>
        <w:tc>
          <w:tcPr>
            <w:tcW w:w="1276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273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</w:tr>
      <w:tr w:rsidR="0034662B" w:rsidRPr="0034662B" w:rsidTr="0034662B">
        <w:tc>
          <w:tcPr>
            <w:tcW w:w="555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lang w:bidi="hi-IN"/>
              </w:rPr>
              <w:t>1.2</w:t>
            </w:r>
          </w:p>
        </w:tc>
        <w:tc>
          <w:tcPr>
            <w:tcW w:w="2495" w:type="dxa"/>
          </w:tcPr>
          <w:p w:rsidR="0034662B" w:rsidRPr="0034662B" w:rsidRDefault="0034662B" w:rsidP="0034662B">
            <w:pPr>
              <w:widowControl w:val="0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Результат: оснащены капитально отремонтированные здания дошкольных муниципальных учреждений современными средствами обучения и воспитания</w:t>
            </w:r>
          </w:p>
        </w:tc>
        <w:tc>
          <w:tcPr>
            <w:tcW w:w="2504" w:type="dxa"/>
          </w:tcPr>
          <w:p w:rsidR="0034662B" w:rsidRPr="0034662B" w:rsidRDefault="0034662B" w:rsidP="0034662B">
            <w:pPr>
              <w:widowControl w:val="0"/>
              <w:spacing w:before="100" w:line="288" w:lineRule="auto"/>
              <w:rPr>
                <w:rFonts w:ascii="Liberation Serif" w:hAnsi="Liberation Serif" w:cs="Liberation Serif"/>
              </w:rPr>
            </w:pPr>
            <w:r w:rsidRPr="0034662B">
              <w:rPr>
                <w:rFonts w:ascii="Liberation Serif" w:hAnsi="Liberation Serif" w:cs="Liberation Serif"/>
              </w:rPr>
              <w:t xml:space="preserve">Расходы на капитальный ремонт и оснащение образовательных организаций, осуществляющих образовательную деятельность по образовательным программам </w:t>
            </w:r>
            <w:r w:rsidRPr="0034662B">
              <w:rPr>
                <w:rFonts w:ascii="Liberation Serif" w:hAnsi="Liberation Serif" w:cs="Liberation Serif"/>
              </w:rPr>
              <w:lastRenderedPageBreak/>
              <w:t>дошкольного образования (оснащение объектов капитального ремонта средствами обучения и воспитания)</w:t>
            </w:r>
          </w:p>
        </w:tc>
        <w:tc>
          <w:tcPr>
            <w:tcW w:w="1700" w:type="dxa"/>
          </w:tcPr>
          <w:p w:rsidR="0034662B" w:rsidRPr="0034662B" w:rsidRDefault="0034662B" w:rsidP="0034662B">
            <w:pPr>
              <w:widowControl w:val="0"/>
              <w:spacing w:before="100" w:line="288" w:lineRule="auto"/>
              <w:jc w:val="center"/>
              <w:rPr>
                <w:rFonts w:ascii="Liberation Serif" w:hAnsi="Liberation Serif" w:cs="Liberation Serif"/>
              </w:rPr>
            </w:pPr>
            <w:r w:rsidRPr="0034662B">
              <w:rPr>
                <w:rFonts w:ascii="Liberation Serif" w:hAnsi="Liberation Serif" w:cs="Liberation Serif"/>
              </w:rPr>
              <w:lastRenderedPageBreak/>
              <w:t>Субсидия на иные цели бюджетным учреждениям</w:t>
            </w:r>
          </w:p>
        </w:tc>
        <w:tc>
          <w:tcPr>
            <w:tcW w:w="3261" w:type="dxa"/>
          </w:tcPr>
          <w:p w:rsidR="0034662B" w:rsidRPr="0034662B" w:rsidRDefault="0034662B" w:rsidP="0034662B">
            <w:pPr>
              <w:widowControl w:val="0"/>
              <w:spacing w:before="100" w:line="288" w:lineRule="auto"/>
              <w:rPr>
                <w:rFonts w:ascii="Liberation Serif" w:hAnsi="Liberation Serif" w:cs="Liberation Serif"/>
              </w:rPr>
            </w:pPr>
            <w:r w:rsidRPr="0034662B">
              <w:t xml:space="preserve">Обеспечение затрат на осна-щение капитально отремон-тированных зданий дошкольных </w:t>
            </w: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муниципальных</w:t>
            </w:r>
            <w:r w:rsidRPr="0034662B">
              <w:t xml:space="preserve"> учреждений оборудованием, мебелью, расходными материалами</w:t>
            </w:r>
          </w:p>
        </w:tc>
        <w:tc>
          <w:tcPr>
            <w:tcW w:w="1418" w:type="dxa"/>
          </w:tcPr>
          <w:p w:rsidR="0034662B" w:rsidRPr="0034662B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4256,2</w:t>
            </w:r>
          </w:p>
        </w:tc>
        <w:tc>
          <w:tcPr>
            <w:tcW w:w="1276" w:type="dxa"/>
          </w:tcPr>
          <w:p w:rsidR="0034662B" w:rsidRPr="0034662B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273" w:type="dxa"/>
          </w:tcPr>
          <w:p w:rsidR="0034662B" w:rsidRPr="0034662B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</w:tr>
    </w:tbl>
    <w:p w:rsidR="0034662B" w:rsidRPr="0034662B" w:rsidRDefault="0034662B" w:rsidP="0034662B">
      <w:pPr>
        <w:suppressAutoHyphens/>
        <w:rPr>
          <w:sz w:val="20"/>
          <w:szCs w:val="20"/>
          <w:lang w:eastAsia="ru-RU"/>
        </w:rPr>
        <w:sectPr w:rsidR="0034662B" w:rsidRPr="0034662B">
          <w:headerReference w:type="default" r:id="rId10"/>
          <w:headerReference w:type="first" r:id="rId11"/>
          <w:pgSz w:w="16838" w:h="11906" w:orient="landscape"/>
          <w:pgMar w:top="1701" w:right="1134" w:bottom="567" w:left="1134" w:header="782" w:footer="0" w:gutter="0"/>
          <w:cols w:space="720"/>
          <w:formProt w:val="0"/>
          <w:titlePg/>
          <w:docGrid w:linePitch="272" w:charSpace="4096"/>
        </w:sectPr>
      </w:pPr>
    </w:p>
    <w:p w:rsidR="0034662B" w:rsidRPr="0034662B" w:rsidRDefault="0034662B" w:rsidP="0034662B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bidi="hi-IN"/>
        </w:rPr>
      </w:pPr>
      <w:r w:rsidRPr="0034662B">
        <w:rPr>
          <w:rFonts w:ascii="Liberation Serif" w:eastAsia="NSimSun" w:hAnsi="Liberation Serif" w:cs="Liberation Serif"/>
          <w:b/>
          <w:bCs/>
          <w:kern w:val="2"/>
          <w:lang w:bidi="hi-IN"/>
        </w:rPr>
        <w:lastRenderedPageBreak/>
        <w:t>6. Члены рабочей группы</w:t>
      </w:r>
    </w:p>
    <w:p w:rsidR="0034662B" w:rsidRPr="0034662B" w:rsidRDefault="0034662B" w:rsidP="0034662B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34662B" w:rsidRPr="0034662B" w:rsidRDefault="0034662B" w:rsidP="0034662B">
      <w:pPr>
        <w:suppressAutoHyphens/>
        <w:jc w:val="center"/>
        <w:rPr>
          <w:rFonts w:ascii="Liberation Serif" w:eastAsia="NSimSun" w:hAnsi="Liberation Serif" w:cs="Liberation Serif"/>
          <w:kern w:val="2"/>
          <w:lang w:bidi="hi-IN"/>
        </w:rPr>
      </w:pPr>
    </w:p>
    <w:tbl>
      <w:tblPr>
        <w:tblStyle w:val="180"/>
        <w:tblW w:w="14283" w:type="dxa"/>
        <w:tblLayout w:type="fixed"/>
        <w:tblLook w:val="04A0" w:firstRow="1" w:lastRow="0" w:firstColumn="1" w:lastColumn="0" w:noHBand="0" w:noVBand="1"/>
      </w:tblPr>
      <w:tblGrid>
        <w:gridCol w:w="816"/>
        <w:gridCol w:w="3996"/>
        <w:gridCol w:w="2407"/>
        <w:gridCol w:w="7064"/>
      </w:tblGrid>
      <w:tr w:rsidR="0034662B" w:rsidRPr="0034662B" w:rsidTr="0034662B">
        <w:trPr>
          <w:trHeight w:val="580"/>
        </w:trPr>
        <w:tc>
          <w:tcPr>
            <w:tcW w:w="815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№ п/п</w:t>
            </w:r>
          </w:p>
        </w:tc>
        <w:tc>
          <w:tcPr>
            <w:tcW w:w="3996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Роль в проекте (обязанности)</w:t>
            </w:r>
          </w:p>
        </w:tc>
        <w:tc>
          <w:tcPr>
            <w:tcW w:w="2407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ФИО</w:t>
            </w:r>
          </w:p>
        </w:tc>
        <w:tc>
          <w:tcPr>
            <w:tcW w:w="7064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Должность</w:t>
            </w:r>
          </w:p>
        </w:tc>
      </w:tr>
      <w:tr w:rsidR="0034662B" w:rsidRPr="0034662B" w:rsidTr="0034662B">
        <w:trPr>
          <w:trHeight w:val="283"/>
        </w:trPr>
        <w:tc>
          <w:tcPr>
            <w:tcW w:w="815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1</w:t>
            </w:r>
          </w:p>
        </w:tc>
        <w:tc>
          <w:tcPr>
            <w:tcW w:w="3996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2</w:t>
            </w:r>
          </w:p>
        </w:tc>
        <w:tc>
          <w:tcPr>
            <w:tcW w:w="2407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3</w:t>
            </w:r>
          </w:p>
        </w:tc>
        <w:tc>
          <w:tcPr>
            <w:tcW w:w="7064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4</w:t>
            </w:r>
          </w:p>
        </w:tc>
      </w:tr>
      <w:tr w:rsidR="0034662B" w:rsidRPr="0034662B" w:rsidTr="0034662B">
        <w:trPr>
          <w:trHeight w:val="283"/>
        </w:trPr>
        <w:tc>
          <w:tcPr>
            <w:tcW w:w="815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1.</w:t>
            </w:r>
          </w:p>
        </w:tc>
        <w:tc>
          <w:tcPr>
            <w:tcW w:w="3996" w:type="dxa"/>
          </w:tcPr>
          <w:p w:rsidR="0034662B" w:rsidRPr="0034662B" w:rsidRDefault="0034662B" w:rsidP="0034662B">
            <w:pPr>
              <w:widowControl w:val="0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Куратор проекта</w:t>
            </w:r>
          </w:p>
        </w:tc>
        <w:tc>
          <w:tcPr>
            <w:tcW w:w="2407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Крылова О.И.</w:t>
            </w:r>
          </w:p>
        </w:tc>
        <w:tc>
          <w:tcPr>
            <w:tcW w:w="7064" w:type="dxa"/>
          </w:tcPr>
          <w:p w:rsidR="0034662B" w:rsidRPr="0034662B" w:rsidRDefault="0034662B" w:rsidP="0034662B">
            <w:pPr>
              <w:widowControl w:val="0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Заместитель главы Грязовецкого муниципального округа по социальной политике</w:t>
            </w:r>
          </w:p>
        </w:tc>
      </w:tr>
      <w:tr w:rsidR="0034662B" w:rsidRPr="0034662B" w:rsidTr="0034662B">
        <w:trPr>
          <w:trHeight w:val="283"/>
        </w:trPr>
        <w:tc>
          <w:tcPr>
            <w:tcW w:w="815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2.</w:t>
            </w:r>
          </w:p>
        </w:tc>
        <w:tc>
          <w:tcPr>
            <w:tcW w:w="3996" w:type="dxa"/>
          </w:tcPr>
          <w:p w:rsidR="0034662B" w:rsidRPr="0034662B" w:rsidRDefault="0034662B" w:rsidP="0034662B">
            <w:pPr>
              <w:widowControl w:val="0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Руководитель проекта</w:t>
            </w:r>
          </w:p>
        </w:tc>
        <w:tc>
          <w:tcPr>
            <w:tcW w:w="2407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Патракеева Т.А.</w:t>
            </w:r>
          </w:p>
        </w:tc>
        <w:tc>
          <w:tcPr>
            <w:tcW w:w="7064" w:type="dxa"/>
          </w:tcPr>
          <w:p w:rsidR="0034662B" w:rsidRPr="0034662B" w:rsidRDefault="0034662B" w:rsidP="0034662B">
            <w:pPr>
              <w:widowControl w:val="0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Начальник Управления образования и молодежной политики администрации Грязовецкого муниципального округа</w:t>
            </w:r>
          </w:p>
        </w:tc>
      </w:tr>
      <w:tr w:rsidR="0034662B" w:rsidRPr="0034662B" w:rsidTr="0034662B">
        <w:trPr>
          <w:trHeight w:val="283"/>
        </w:trPr>
        <w:tc>
          <w:tcPr>
            <w:tcW w:w="815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3.</w:t>
            </w:r>
          </w:p>
        </w:tc>
        <w:tc>
          <w:tcPr>
            <w:tcW w:w="3996" w:type="dxa"/>
          </w:tcPr>
          <w:p w:rsidR="0034662B" w:rsidRPr="0034662B" w:rsidRDefault="0034662B" w:rsidP="0034662B">
            <w:pPr>
              <w:widowControl w:val="0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Участник проекта</w:t>
            </w:r>
          </w:p>
        </w:tc>
        <w:tc>
          <w:tcPr>
            <w:tcW w:w="2407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Зубкова И.Н.</w:t>
            </w:r>
          </w:p>
        </w:tc>
        <w:tc>
          <w:tcPr>
            <w:tcW w:w="7064" w:type="dxa"/>
          </w:tcPr>
          <w:p w:rsidR="0034662B" w:rsidRPr="0034662B" w:rsidRDefault="0034662B" w:rsidP="0034662B">
            <w:pPr>
              <w:widowControl w:val="0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Заместитель начальника Управления образования и молодежной политики администрации Грязовецкого муниципального округа</w:t>
            </w:r>
          </w:p>
        </w:tc>
      </w:tr>
      <w:tr w:rsidR="0034662B" w:rsidRPr="0034662B" w:rsidTr="0034662B">
        <w:trPr>
          <w:trHeight w:val="283"/>
        </w:trPr>
        <w:tc>
          <w:tcPr>
            <w:tcW w:w="815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4.</w:t>
            </w:r>
          </w:p>
        </w:tc>
        <w:tc>
          <w:tcPr>
            <w:tcW w:w="3996" w:type="dxa"/>
          </w:tcPr>
          <w:p w:rsidR="0034662B" w:rsidRPr="0034662B" w:rsidRDefault="0034662B" w:rsidP="0034662B">
            <w:pPr>
              <w:widowControl w:val="0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Участник проекта</w:t>
            </w:r>
          </w:p>
        </w:tc>
        <w:tc>
          <w:tcPr>
            <w:tcW w:w="2407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Граф О.И.</w:t>
            </w:r>
          </w:p>
        </w:tc>
        <w:tc>
          <w:tcPr>
            <w:tcW w:w="7064" w:type="dxa"/>
          </w:tcPr>
          <w:p w:rsidR="0034662B" w:rsidRPr="0034662B" w:rsidRDefault="0034662B" w:rsidP="0034662B">
            <w:pPr>
              <w:widowControl w:val="0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Ведущий экономист БУ «Центр обеспечения деятельности образовательных учреждений»</w:t>
            </w:r>
          </w:p>
        </w:tc>
      </w:tr>
      <w:tr w:rsidR="0034662B" w:rsidRPr="0034662B" w:rsidTr="0034662B">
        <w:trPr>
          <w:trHeight w:val="283"/>
        </w:trPr>
        <w:tc>
          <w:tcPr>
            <w:tcW w:w="815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5.</w:t>
            </w:r>
          </w:p>
        </w:tc>
        <w:tc>
          <w:tcPr>
            <w:tcW w:w="3996" w:type="dxa"/>
          </w:tcPr>
          <w:p w:rsidR="0034662B" w:rsidRPr="0034662B" w:rsidRDefault="0034662B" w:rsidP="0034662B">
            <w:pPr>
              <w:widowControl w:val="0"/>
              <w:rPr>
                <w:rFonts w:ascii="Liberation Serif" w:eastAsia="NSimSun" w:hAnsi="Liberation Serif" w:cs="Liberation Serif"/>
                <w:b/>
                <w:bCs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Участник проекта</w:t>
            </w:r>
          </w:p>
        </w:tc>
        <w:tc>
          <w:tcPr>
            <w:tcW w:w="2407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Корешкова О.В.</w:t>
            </w:r>
          </w:p>
        </w:tc>
        <w:tc>
          <w:tcPr>
            <w:tcW w:w="7064" w:type="dxa"/>
          </w:tcPr>
          <w:p w:rsidR="0034662B" w:rsidRPr="0034662B" w:rsidRDefault="0034662B" w:rsidP="0034662B">
            <w:pPr>
              <w:widowControl w:val="0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Начальник хозяйственно-эксплуатационного отдела БУ «Центр обеспечения деятельности образовательных учреждений»</w:t>
            </w:r>
          </w:p>
        </w:tc>
      </w:tr>
      <w:tr w:rsidR="0034662B" w:rsidRPr="0034662B" w:rsidTr="0034662B">
        <w:trPr>
          <w:trHeight w:val="283"/>
        </w:trPr>
        <w:tc>
          <w:tcPr>
            <w:tcW w:w="815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6.</w:t>
            </w:r>
          </w:p>
        </w:tc>
        <w:tc>
          <w:tcPr>
            <w:tcW w:w="3996" w:type="dxa"/>
          </w:tcPr>
          <w:p w:rsidR="0034662B" w:rsidRPr="0034662B" w:rsidRDefault="0034662B" w:rsidP="0034662B">
            <w:pPr>
              <w:widowControl w:val="0"/>
              <w:rPr>
                <w:rFonts w:ascii="Liberation Serif" w:eastAsia="NSimSun" w:hAnsi="Liberation Serif" w:cs="Liberation Serif"/>
                <w:b/>
                <w:bCs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Участник проекта</w:t>
            </w:r>
          </w:p>
        </w:tc>
        <w:tc>
          <w:tcPr>
            <w:tcW w:w="2407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Круглова Е.Б.</w:t>
            </w:r>
          </w:p>
        </w:tc>
        <w:tc>
          <w:tcPr>
            <w:tcW w:w="7064" w:type="dxa"/>
          </w:tcPr>
          <w:p w:rsidR="0034662B" w:rsidRPr="0034662B" w:rsidRDefault="0034662B" w:rsidP="0034662B">
            <w:pPr>
              <w:widowControl w:val="0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Начальник планово-экономического отдела БУ «Центр обеспечения деятельности образовательных учреждений»</w:t>
            </w:r>
          </w:p>
        </w:tc>
      </w:tr>
      <w:tr w:rsidR="0034662B" w:rsidRPr="0034662B" w:rsidTr="0034662B">
        <w:trPr>
          <w:trHeight w:val="283"/>
        </w:trPr>
        <w:tc>
          <w:tcPr>
            <w:tcW w:w="815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7.</w:t>
            </w:r>
          </w:p>
        </w:tc>
        <w:tc>
          <w:tcPr>
            <w:tcW w:w="3996" w:type="dxa"/>
          </w:tcPr>
          <w:p w:rsidR="0034662B" w:rsidRPr="0034662B" w:rsidRDefault="0034662B" w:rsidP="0034662B">
            <w:pPr>
              <w:widowControl w:val="0"/>
              <w:rPr>
                <w:rFonts w:ascii="Liberation Serif" w:eastAsia="NSimSun" w:hAnsi="Liberation Serif" w:cs="Liberation Serif"/>
                <w:b/>
                <w:bCs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Участник проекта</w:t>
            </w:r>
          </w:p>
        </w:tc>
        <w:tc>
          <w:tcPr>
            <w:tcW w:w="2407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Советова М.В.</w:t>
            </w:r>
          </w:p>
        </w:tc>
        <w:tc>
          <w:tcPr>
            <w:tcW w:w="7064" w:type="dxa"/>
          </w:tcPr>
          <w:p w:rsidR="0034662B" w:rsidRPr="0034662B" w:rsidRDefault="0034662B" w:rsidP="0034662B">
            <w:pPr>
              <w:widowControl w:val="0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Начальник отдела закупок БУ «Центр обеспечения деятельности образовательных учреждений»</w:t>
            </w:r>
          </w:p>
        </w:tc>
      </w:tr>
      <w:tr w:rsidR="0034662B" w:rsidRPr="0034662B" w:rsidTr="0034662B">
        <w:trPr>
          <w:trHeight w:val="283"/>
        </w:trPr>
        <w:tc>
          <w:tcPr>
            <w:tcW w:w="815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8.</w:t>
            </w:r>
          </w:p>
        </w:tc>
        <w:tc>
          <w:tcPr>
            <w:tcW w:w="3996" w:type="dxa"/>
          </w:tcPr>
          <w:p w:rsidR="0034662B" w:rsidRPr="0034662B" w:rsidRDefault="0034662B" w:rsidP="0034662B">
            <w:pPr>
              <w:widowControl w:val="0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Участник проекта</w:t>
            </w:r>
          </w:p>
        </w:tc>
        <w:tc>
          <w:tcPr>
            <w:tcW w:w="2407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Крестьянинова О.А.</w:t>
            </w:r>
          </w:p>
        </w:tc>
        <w:tc>
          <w:tcPr>
            <w:tcW w:w="7064" w:type="dxa"/>
          </w:tcPr>
          <w:p w:rsidR="0034662B" w:rsidRPr="0034662B" w:rsidRDefault="0034662B" w:rsidP="0034662B">
            <w:pPr>
              <w:widowControl w:val="0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Заведующий МБДОУ «Центр развития ребенка-детский сад № 1»</w:t>
            </w:r>
          </w:p>
        </w:tc>
      </w:tr>
      <w:tr w:rsidR="0034662B" w:rsidRPr="0034662B" w:rsidTr="0034662B">
        <w:trPr>
          <w:trHeight w:val="283"/>
        </w:trPr>
        <w:tc>
          <w:tcPr>
            <w:tcW w:w="815" w:type="dxa"/>
          </w:tcPr>
          <w:p w:rsidR="0034662B" w:rsidRPr="00561E99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9.</w:t>
            </w:r>
          </w:p>
        </w:tc>
        <w:tc>
          <w:tcPr>
            <w:tcW w:w="3996" w:type="dxa"/>
          </w:tcPr>
          <w:p w:rsidR="0034662B" w:rsidRPr="00561E99" w:rsidRDefault="0034662B" w:rsidP="0034662B">
            <w:pPr>
              <w:widowControl w:val="0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Участник проекта</w:t>
            </w:r>
          </w:p>
        </w:tc>
        <w:tc>
          <w:tcPr>
            <w:tcW w:w="2407" w:type="dxa"/>
          </w:tcPr>
          <w:p w:rsidR="0034662B" w:rsidRPr="00561E99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Шашукова И.Н.</w:t>
            </w:r>
          </w:p>
        </w:tc>
        <w:tc>
          <w:tcPr>
            <w:tcW w:w="7064" w:type="dxa"/>
          </w:tcPr>
          <w:p w:rsidR="0034662B" w:rsidRPr="00561E99" w:rsidRDefault="0034662B" w:rsidP="0034662B">
            <w:pPr>
              <w:widowControl w:val="0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Начальник отдела закупок БУ «Центр обеспечения деятельности образовательных учреждений»</w:t>
            </w:r>
          </w:p>
        </w:tc>
      </w:tr>
    </w:tbl>
    <w:p w:rsidR="0034662B" w:rsidRPr="0034662B" w:rsidRDefault="0034662B" w:rsidP="0034662B">
      <w:pPr>
        <w:suppressAutoHyphens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34662B" w:rsidRPr="0034662B" w:rsidRDefault="0034662B" w:rsidP="0034662B">
      <w:pPr>
        <w:suppressAutoHyphens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34662B" w:rsidRPr="0034662B" w:rsidRDefault="0034662B" w:rsidP="0034662B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34662B" w:rsidRPr="0034662B" w:rsidRDefault="0034662B" w:rsidP="0034662B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34662B" w:rsidRPr="0034662B" w:rsidRDefault="0034662B" w:rsidP="0034662B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34662B" w:rsidRPr="0034662B" w:rsidRDefault="0034662B" w:rsidP="0034662B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34662B" w:rsidRPr="0034662B" w:rsidRDefault="0034662B" w:rsidP="0034662B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34662B" w:rsidRPr="0034662B" w:rsidRDefault="0034662B" w:rsidP="0034662B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34662B" w:rsidRPr="0034662B" w:rsidRDefault="0034662B" w:rsidP="0034662B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34662B" w:rsidRPr="0034662B" w:rsidRDefault="0034662B" w:rsidP="0034662B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34662B" w:rsidRPr="0034662B" w:rsidRDefault="0034662B" w:rsidP="0034662B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34662B" w:rsidRPr="0034662B" w:rsidRDefault="0034662B" w:rsidP="0034662B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34662B" w:rsidRPr="0034662B" w:rsidRDefault="0034662B" w:rsidP="0034662B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34662B" w:rsidRPr="0034662B" w:rsidRDefault="0034662B" w:rsidP="0034662B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bidi="hi-IN"/>
        </w:rPr>
      </w:pPr>
      <w:r w:rsidRPr="0034662B">
        <w:rPr>
          <w:rFonts w:ascii="Liberation Serif" w:eastAsia="NSimSun" w:hAnsi="Liberation Serif" w:cs="Liberation Serif"/>
          <w:b/>
          <w:bCs/>
          <w:kern w:val="2"/>
          <w:lang w:bidi="hi-IN"/>
        </w:rPr>
        <w:t>7. Сведения о порядке сбора информации и методике расчета показателей проекта</w:t>
      </w:r>
    </w:p>
    <w:p w:rsidR="0034662B" w:rsidRPr="0034662B" w:rsidRDefault="0034662B" w:rsidP="0034662B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tbl>
      <w:tblPr>
        <w:tblStyle w:val="180"/>
        <w:tblW w:w="5000" w:type="pct"/>
        <w:tblLayout w:type="fixed"/>
        <w:tblLook w:val="04A0" w:firstRow="1" w:lastRow="0" w:firstColumn="1" w:lastColumn="0" w:noHBand="0" w:noVBand="1"/>
      </w:tblPr>
      <w:tblGrid>
        <w:gridCol w:w="588"/>
        <w:gridCol w:w="2132"/>
        <w:gridCol w:w="1278"/>
        <w:gridCol w:w="1487"/>
        <w:gridCol w:w="2129"/>
        <w:gridCol w:w="1912"/>
        <w:gridCol w:w="2128"/>
        <w:gridCol w:w="1497"/>
        <w:gridCol w:w="1635"/>
      </w:tblGrid>
      <w:tr w:rsidR="0034662B" w:rsidRPr="0034662B" w:rsidTr="0034662B">
        <w:tc>
          <w:tcPr>
            <w:tcW w:w="578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sz w:val="20"/>
                <w:szCs w:val="20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sz w:val="20"/>
                <w:szCs w:val="20"/>
                <w:lang w:bidi="hi-IN"/>
              </w:rPr>
              <w:t>№ п/п</w:t>
            </w:r>
          </w:p>
        </w:tc>
        <w:tc>
          <w:tcPr>
            <w:tcW w:w="2101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sz w:val="20"/>
                <w:szCs w:val="20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sz w:val="20"/>
                <w:szCs w:val="20"/>
                <w:lang w:bidi="hi-IN"/>
              </w:rPr>
              <w:t>Наименование показателя</w:t>
            </w:r>
          </w:p>
        </w:tc>
        <w:tc>
          <w:tcPr>
            <w:tcW w:w="1259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sz w:val="20"/>
                <w:szCs w:val="20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sz w:val="20"/>
                <w:szCs w:val="20"/>
                <w:lang w:bidi="hi-IN"/>
              </w:rPr>
              <w:t>Единица измерения</w:t>
            </w:r>
          </w:p>
        </w:tc>
        <w:tc>
          <w:tcPr>
            <w:tcW w:w="1465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sz w:val="20"/>
                <w:szCs w:val="20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sz w:val="20"/>
                <w:szCs w:val="20"/>
                <w:lang w:bidi="hi-IN"/>
              </w:rPr>
              <w:t>Тип показателя</w:t>
            </w:r>
          </w:p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sz w:val="20"/>
                <w:szCs w:val="20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sz w:val="20"/>
                <w:szCs w:val="20"/>
                <w:lang w:bidi="hi-IN"/>
              </w:rPr>
              <w:t>(возрастающий/ постоянный/ убывающий)</w:t>
            </w:r>
          </w:p>
        </w:tc>
        <w:tc>
          <w:tcPr>
            <w:tcW w:w="2098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sz w:val="20"/>
                <w:szCs w:val="20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sz w:val="20"/>
                <w:szCs w:val="20"/>
                <w:lang w:bidi="hi-IN"/>
              </w:rPr>
              <w:t>Метод расчета (накопительный итог/ дискретный)</w:t>
            </w:r>
          </w:p>
        </w:tc>
        <w:tc>
          <w:tcPr>
            <w:tcW w:w="1884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sz w:val="20"/>
                <w:szCs w:val="20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sz w:val="20"/>
                <w:szCs w:val="20"/>
                <w:lang w:bidi="hi-IN"/>
              </w:rPr>
              <w:t>Алгоритм формирования (формула) и методологическое пояснение к показателю</w:t>
            </w:r>
          </w:p>
        </w:tc>
        <w:tc>
          <w:tcPr>
            <w:tcW w:w="2097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sz w:val="20"/>
                <w:szCs w:val="20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sz w:val="20"/>
                <w:szCs w:val="20"/>
                <w:lang w:bidi="hi-IN"/>
              </w:rPr>
              <w:t>Переменные, используемые в формуле</w:t>
            </w:r>
          </w:p>
        </w:tc>
        <w:tc>
          <w:tcPr>
            <w:tcW w:w="1475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sz w:val="20"/>
                <w:szCs w:val="20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sz w:val="20"/>
                <w:szCs w:val="20"/>
                <w:lang w:bidi="hi-IN"/>
              </w:rPr>
              <w:t>Метод сбора информации, индекс формы отчетности</w:t>
            </w:r>
          </w:p>
        </w:tc>
        <w:tc>
          <w:tcPr>
            <w:tcW w:w="1611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sz w:val="20"/>
                <w:szCs w:val="20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sz w:val="20"/>
                <w:szCs w:val="20"/>
                <w:lang w:bidi="hi-IN"/>
              </w:rPr>
              <w:t>Ответственные за сбор данных</w:t>
            </w:r>
          </w:p>
        </w:tc>
      </w:tr>
      <w:tr w:rsidR="0034662B" w:rsidRPr="0034662B" w:rsidTr="0034662B">
        <w:trPr>
          <w:trHeight w:val="4496"/>
        </w:trPr>
        <w:tc>
          <w:tcPr>
            <w:tcW w:w="578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sz w:val="20"/>
                <w:szCs w:val="20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sz w:val="20"/>
                <w:szCs w:val="20"/>
                <w:lang w:bidi="hi-IN"/>
              </w:rPr>
              <w:t>1</w:t>
            </w:r>
          </w:p>
        </w:tc>
        <w:tc>
          <w:tcPr>
            <w:tcW w:w="2101" w:type="dxa"/>
          </w:tcPr>
          <w:p w:rsidR="0034662B" w:rsidRPr="0034662B" w:rsidRDefault="0034662B" w:rsidP="0034662B">
            <w:pPr>
              <w:widowControl w:val="0"/>
              <w:rPr>
                <w:rFonts w:ascii="Liberation Serif" w:eastAsia="NSimSun" w:hAnsi="Liberation Serif" w:cs="Liberation Serif"/>
                <w:bCs/>
                <w:kern w:val="2"/>
                <w:sz w:val="20"/>
                <w:szCs w:val="20"/>
                <w:lang w:bidi="hi-IN"/>
              </w:rPr>
            </w:pPr>
            <w:r w:rsidRPr="0034662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Доля капитально отремонтированных зданий дошкольных муниципальных учреждений сферы образования в общем количестве зданий дошкольных учреждений сферы образования</w:t>
            </w:r>
          </w:p>
        </w:tc>
        <w:tc>
          <w:tcPr>
            <w:tcW w:w="1259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sz w:val="20"/>
                <w:szCs w:val="20"/>
                <w:lang w:bidi="hi-IN"/>
              </w:rPr>
            </w:pPr>
            <w:r w:rsidRPr="0034662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465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b/>
                <w:bCs/>
                <w:kern w:val="2"/>
                <w:sz w:val="20"/>
                <w:szCs w:val="20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sz w:val="20"/>
                <w:szCs w:val="20"/>
                <w:lang w:bidi="hi-IN"/>
              </w:rPr>
              <w:t>возрастающий</w:t>
            </w:r>
          </w:p>
        </w:tc>
        <w:tc>
          <w:tcPr>
            <w:tcW w:w="2098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sz w:val="20"/>
                <w:szCs w:val="20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sz w:val="20"/>
                <w:szCs w:val="20"/>
                <w:lang w:bidi="hi-IN"/>
              </w:rPr>
              <w:t>дискретный</w:t>
            </w:r>
          </w:p>
        </w:tc>
        <w:tc>
          <w:tcPr>
            <w:tcW w:w="1884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sz w:val="20"/>
                <w:szCs w:val="20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sz w:val="20"/>
                <w:szCs w:val="20"/>
                <w:lang w:bidi="hi-IN"/>
              </w:rPr>
              <w:t>К1=</w:t>
            </w:r>
            <w:r w:rsidRPr="0034662B">
              <w:rPr>
                <w:rFonts w:eastAsia="NSimSun"/>
                <w:bCs/>
                <w:kern w:val="2"/>
                <w:sz w:val="20"/>
                <w:szCs w:val="20"/>
                <w:lang w:bidi="hi-IN"/>
              </w:rPr>
              <w:t>К2/К3*100%</w:t>
            </w:r>
          </w:p>
        </w:tc>
        <w:tc>
          <w:tcPr>
            <w:tcW w:w="2097" w:type="dxa"/>
          </w:tcPr>
          <w:p w:rsidR="0034662B" w:rsidRPr="0034662B" w:rsidRDefault="0034662B" w:rsidP="0034662B">
            <w:pPr>
              <w:widowControl w:val="0"/>
              <w:rPr>
                <w:rFonts w:ascii="Liberation Serif" w:eastAsia="NSimSun" w:hAnsi="Liberation Serif" w:cs="Liberation Serif"/>
                <w:bCs/>
                <w:kern w:val="2"/>
                <w:sz w:val="20"/>
                <w:szCs w:val="20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sz w:val="20"/>
                <w:szCs w:val="20"/>
                <w:lang w:bidi="hi-IN"/>
              </w:rPr>
              <w:t xml:space="preserve">К1 – </w:t>
            </w:r>
            <w:r w:rsidRPr="0034662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доля капитально отремонтированных зданий дошкольных муниципальных учреждений сферы образования в общем количестве зданий дошкольных учреждений сферы образования,%;</w:t>
            </w:r>
          </w:p>
          <w:p w:rsidR="0034662B" w:rsidRPr="0034662B" w:rsidRDefault="0034662B" w:rsidP="0034662B">
            <w:pPr>
              <w:widowControl w:val="0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sz w:val="20"/>
                <w:szCs w:val="20"/>
                <w:lang w:bidi="hi-IN"/>
              </w:rPr>
              <w:t xml:space="preserve">К2 – количество </w:t>
            </w:r>
            <w:r w:rsidRPr="0034662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капитально отремонтированных зданий дошкольных муниципальных учреждений сферы образования, ед.;</w:t>
            </w:r>
          </w:p>
          <w:p w:rsidR="0034662B" w:rsidRPr="0034662B" w:rsidRDefault="0034662B" w:rsidP="0034662B">
            <w:pPr>
              <w:widowControl w:val="0"/>
              <w:rPr>
                <w:rFonts w:ascii="Liberation Serif" w:eastAsia="NSimSun" w:hAnsi="Liberation Serif" w:cs="Liberation Serif"/>
                <w:bCs/>
                <w:kern w:val="2"/>
                <w:sz w:val="20"/>
                <w:szCs w:val="20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sz w:val="20"/>
                <w:szCs w:val="20"/>
                <w:lang w:bidi="hi-IN"/>
              </w:rPr>
              <w:t>К3 –</w:t>
            </w:r>
            <w:r w:rsidRPr="0034662B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 xml:space="preserve"> общее количество зданий дошкольных муниципальных учреждений сферы образования, ед.</w:t>
            </w:r>
          </w:p>
        </w:tc>
        <w:tc>
          <w:tcPr>
            <w:tcW w:w="1475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sz w:val="20"/>
                <w:szCs w:val="20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sz w:val="20"/>
                <w:szCs w:val="20"/>
                <w:lang w:bidi="hi-IN"/>
              </w:rPr>
              <w:t>ведомственная отчетность Управления образования и молодежной политики администрации Грязовецкого муниципального округа</w:t>
            </w:r>
          </w:p>
        </w:tc>
        <w:tc>
          <w:tcPr>
            <w:tcW w:w="1611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bCs/>
                <w:kern w:val="2"/>
                <w:sz w:val="20"/>
                <w:szCs w:val="20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bCs/>
                <w:kern w:val="2"/>
                <w:sz w:val="20"/>
                <w:szCs w:val="20"/>
                <w:lang w:bidi="hi-IN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</w:tr>
    </w:tbl>
    <w:p w:rsidR="0034662B" w:rsidRPr="0034662B" w:rsidRDefault="0034662B" w:rsidP="0034662B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34662B" w:rsidRPr="0034662B" w:rsidRDefault="0034662B" w:rsidP="0034662B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34662B" w:rsidRPr="0034662B" w:rsidRDefault="0034662B" w:rsidP="0034662B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34662B" w:rsidRPr="0034662B" w:rsidRDefault="0034662B" w:rsidP="0034662B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34662B" w:rsidRPr="0034662B" w:rsidRDefault="0034662B" w:rsidP="0034662B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34662B" w:rsidRPr="0034662B" w:rsidRDefault="0034662B" w:rsidP="0034662B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34662B" w:rsidRPr="0034662B" w:rsidRDefault="0034662B" w:rsidP="0034662B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34662B" w:rsidRPr="0034662B" w:rsidRDefault="0034662B" w:rsidP="0034662B">
      <w:pPr>
        <w:suppressAutoHyphens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34662B" w:rsidRPr="0034662B" w:rsidRDefault="0034662B" w:rsidP="0034662B">
      <w:pPr>
        <w:suppressAutoHyphens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34662B" w:rsidRPr="0034662B" w:rsidRDefault="0034662B" w:rsidP="0034662B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34662B" w:rsidRPr="0034662B" w:rsidRDefault="0034662B" w:rsidP="0034662B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34662B" w:rsidRPr="0034662B" w:rsidRDefault="0034662B" w:rsidP="0034662B">
      <w:pPr>
        <w:suppressAutoHyphens/>
        <w:jc w:val="center"/>
        <w:rPr>
          <w:rFonts w:ascii="Liberation Serif" w:eastAsia="NSimSun" w:hAnsi="Liberation Serif" w:cs="Liberation Serif"/>
          <w:kern w:val="2"/>
          <w:lang w:bidi="hi-IN"/>
        </w:rPr>
      </w:pPr>
      <w:r w:rsidRPr="0034662B">
        <w:rPr>
          <w:rFonts w:ascii="Liberation Serif" w:eastAsia="NSimSun" w:hAnsi="Liberation Serif" w:cs="Liberation Serif"/>
          <w:b/>
          <w:bCs/>
          <w:kern w:val="2"/>
          <w:lang w:bidi="hi-IN"/>
        </w:rPr>
        <w:t>8. Дополнительная информация о проекте</w:t>
      </w:r>
    </w:p>
    <w:p w:rsidR="0034662B" w:rsidRPr="0034662B" w:rsidRDefault="0034662B" w:rsidP="0034662B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p w:rsidR="0034662B" w:rsidRPr="0034662B" w:rsidRDefault="0034662B" w:rsidP="0034662B">
      <w:pPr>
        <w:suppressAutoHyphens/>
        <w:jc w:val="center"/>
        <w:rPr>
          <w:rFonts w:ascii="Liberation Serif" w:eastAsia="NSimSun" w:hAnsi="Liberation Serif" w:cs="Liberation Serif"/>
          <w:b/>
          <w:bCs/>
          <w:kern w:val="2"/>
          <w:lang w:bidi="hi-IN"/>
        </w:rPr>
      </w:pPr>
    </w:p>
    <w:tbl>
      <w:tblPr>
        <w:tblStyle w:val="180"/>
        <w:tblW w:w="14710" w:type="dxa"/>
        <w:tblLayout w:type="fixed"/>
        <w:tblLook w:val="04A0" w:firstRow="1" w:lastRow="0" w:firstColumn="1" w:lastColumn="0" w:noHBand="0" w:noVBand="1"/>
      </w:tblPr>
      <w:tblGrid>
        <w:gridCol w:w="695"/>
        <w:gridCol w:w="6786"/>
        <w:gridCol w:w="1700"/>
        <w:gridCol w:w="1702"/>
        <w:gridCol w:w="1700"/>
        <w:gridCol w:w="2127"/>
      </w:tblGrid>
      <w:tr w:rsidR="0034662B" w:rsidRPr="0034662B" w:rsidTr="0034662B">
        <w:tc>
          <w:tcPr>
            <w:tcW w:w="694" w:type="dxa"/>
            <w:vMerge w:val="restart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№ п/п</w:t>
            </w:r>
          </w:p>
        </w:tc>
        <w:tc>
          <w:tcPr>
            <w:tcW w:w="6786" w:type="dxa"/>
            <w:vMerge w:val="restart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Наименование задачи/мероприятия/объекта проекта</w:t>
            </w:r>
          </w:p>
        </w:tc>
        <w:tc>
          <w:tcPr>
            <w:tcW w:w="7229" w:type="dxa"/>
            <w:gridSpan w:val="4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Объем финансового обеспечения по годам реализации, тыс.руб.</w:t>
            </w:r>
          </w:p>
        </w:tc>
      </w:tr>
      <w:tr w:rsidR="0034662B" w:rsidRPr="0034662B" w:rsidTr="0034662B">
        <w:tc>
          <w:tcPr>
            <w:tcW w:w="694" w:type="dxa"/>
            <w:vMerge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6786" w:type="dxa"/>
            <w:vMerge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1700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2025 год</w:t>
            </w:r>
          </w:p>
        </w:tc>
        <w:tc>
          <w:tcPr>
            <w:tcW w:w="1702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2026 год</w:t>
            </w:r>
          </w:p>
        </w:tc>
        <w:tc>
          <w:tcPr>
            <w:tcW w:w="1700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hAnsi="Liberation Serif" w:cs="Liberation Serif"/>
                <w:lang w:eastAsia="ru-RU"/>
              </w:rPr>
              <w:t>2027 год</w:t>
            </w:r>
          </w:p>
        </w:tc>
        <w:tc>
          <w:tcPr>
            <w:tcW w:w="2127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всего</w:t>
            </w:r>
          </w:p>
        </w:tc>
      </w:tr>
      <w:tr w:rsidR="0034662B" w:rsidRPr="0034662B" w:rsidTr="0034662B">
        <w:tc>
          <w:tcPr>
            <w:tcW w:w="694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1</w:t>
            </w:r>
          </w:p>
        </w:tc>
        <w:tc>
          <w:tcPr>
            <w:tcW w:w="6786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2</w:t>
            </w:r>
          </w:p>
        </w:tc>
        <w:tc>
          <w:tcPr>
            <w:tcW w:w="1700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3</w:t>
            </w:r>
          </w:p>
        </w:tc>
        <w:tc>
          <w:tcPr>
            <w:tcW w:w="1702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4</w:t>
            </w:r>
          </w:p>
        </w:tc>
        <w:tc>
          <w:tcPr>
            <w:tcW w:w="1700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5</w:t>
            </w:r>
          </w:p>
        </w:tc>
        <w:tc>
          <w:tcPr>
            <w:tcW w:w="2127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6</w:t>
            </w:r>
          </w:p>
        </w:tc>
      </w:tr>
      <w:tr w:rsidR="0034662B" w:rsidRPr="0034662B" w:rsidTr="0034662B">
        <w:tc>
          <w:tcPr>
            <w:tcW w:w="694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1.</w:t>
            </w:r>
          </w:p>
        </w:tc>
        <w:tc>
          <w:tcPr>
            <w:tcW w:w="14015" w:type="dxa"/>
            <w:gridSpan w:val="5"/>
          </w:tcPr>
          <w:p w:rsidR="0034662B" w:rsidRPr="0034662B" w:rsidRDefault="0034662B" w:rsidP="0034662B">
            <w:pPr>
              <w:widowControl w:val="0"/>
              <w:rPr>
                <w:rFonts w:ascii="Liberation Serif" w:eastAsia="NSimSun" w:hAnsi="Liberation Serif" w:cs="Liberation Serif"/>
                <w:kern w:val="2"/>
                <w:highlight w:val="yellow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Задача 1: Увеличение доли капитально отремонтированных зданий дошкольных муниципальных учреждений сферы образования в общем количестве зданий дошкольных муниципальных учреждений сферы образования до 33 % к концу 2027 года</w:t>
            </w:r>
          </w:p>
        </w:tc>
      </w:tr>
      <w:tr w:rsidR="0034662B" w:rsidRPr="0034662B" w:rsidTr="0034662B">
        <w:tc>
          <w:tcPr>
            <w:tcW w:w="694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1.1</w:t>
            </w:r>
          </w:p>
        </w:tc>
        <w:tc>
          <w:tcPr>
            <w:tcW w:w="6786" w:type="dxa"/>
          </w:tcPr>
          <w:p w:rsidR="0034662B" w:rsidRPr="0034662B" w:rsidRDefault="0034662B" w:rsidP="0034662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Результат: проведен капитальный ремонт дошкольных муниципальных учреждений</w:t>
            </w:r>
            <w:r w:rsidRPr="0034662B">
              <w:rPr>
                <w:rFonts w:ascii="Liberation Serif" w:eastAsia="Calibri" w:hAnsi="Liberation Serif" w:cs="Liberation Serif"/>
                <w:kern w:val="2"/>
                <w:lang w:bidi="hi-IN"/>
              </w:rPr>
              <w:t xml:space="preserve"> </w:t>
            </w:r>
          </w:p>
        </w:tc>
        <w:tc>
          <w:tcPr>
            <w:tcW w:w="1700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48767,3</w:t>
            </w:r>
          </w:p>
        </w:tc>
        <w:tc>
          <w:tcPr>
            <w:tcW w:w="1702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700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2127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48767,3</w:t>
            </w:r>
          </w:p>
        </w:tc>
      </w:tr>
      <w:tr w:rsidR="0034662B" w:rsidRPr="0034662B" w:rsidTr="0034662B">
        <w:tc>
          <w:tcPr>
            <w:tcW w:w="694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6786" w:type="dxa"/>
          </w:tcPr>
          <w:p w:rsidR="0034662B" w:rsidRPr="0034662B" w:rsidRDefault="0034662B" w:rsidP="0034662B">
            <w:pPr>
              <w:widowControl w:val="0"/>
              <w:rPr>
                <w:rFonts w:ascii="Liberation Serif" w:eastAsia="NSimSun" w:hAnsi="Liberation Serif" w:cs="Liberation Serif"/>
                <w:b/>
                <w:bCs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МБДОУ «Центр развития ребенка-детский сад № 1»</w:t>
            </w:r>
          </w:p>
        </w:tc>
        <w:tc>
          <w:tcPr>
            <w:tcW w:w="1700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48767,3</w:t>
            </w:r>
          </w:p>
        </w:tc>
        <w:tc>
          <w:tcPr>
            <w:tcW w:w="1702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700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2127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48767,3</w:t>
            </w:r>
          </w:p>
        </w:tc>
      </w:tr>
      <w:tr w:rsidR="0034662B" w:rsidRPr="0034662B" w:rsidTr="0034662B">
        <w:tc>
          <w:tcPr>
            <w:tcW w:w="694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1.2</w:t>
            </w:r>
          </w:p>
        </w:tc>
        <w:tc>
          <w:tcPr>
            <w:tcW w:w="6786" w:type="dxa"/>
          </w:tcPr>
          <w:p w:rsidR="0034662B" w:rsidRPr="0034662B" w:rsidRDefault="0034662B" w:rsidP="0034662B">
            <w:pPr>
              <w:widowControl w:val="0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Результат: оснащены капитально отремонтированные здания дошкольных муниципальных учреждений современными средствами обучения и воспитания</w:t>
            </w:r>
          </w:p>
        </w:tc>
        <w:tc>
          <w:tcPr>
            <w:tcW w:w="1700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4256,2</w:t>
            </w:r>
          </w:p>
        </w:tc>
        <w:tc>
          <w:tcPr>
            <w:tcW w:w="1702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700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2127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4256,2</w:t>
            </w:r>
          </w:p>
        </w:tc>
      </w:tr>
      <w:tr w:rsidR="0034662B" w:rsidRPr="0034662B" w:rsidTr="0034662B">
        <w:tc>
          <w:tcPr>
            <w:tcW w:w="694" w:type="dxa"/>
          </w:tcPr>
          <w:p w:rsidR="0034662B" w:rsidRPr="0034662B" w:rsidRDefault="0034662B" w:rsidP="0034662B">
            <w:pPr>
              <w:widowControl w:val="0"/>
              <w:jc w:val="center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</w:p>
        </w:tc>
        <w:tc>
          <w:tcPr>
            <w:tcW w:w="6786" w:type="dxa"/>
          </w:tcPr>
          <w:p w:rsidR="0034662B" w:rsidRPr="0034662B" w:rsidRDefault="0034662B" w:rsidP="0034662B">
            <w:pPr>
              <w:widowControl w:val="0"/>
              <w:rPr>
                <w:rFonts w:ascii="Liberation Serif" w:eastAsia="NSimSun" w:hAnsi="Liberation Serif" w:cs="Liberation Serif"/>
                <w:b/>
                <w:bCs/>
                <w:kern w:val="2"/>
                <w:lang w:bidi="hi-IN"/>
              </w:rPr>
            </w:pPr>
            <w:r w:rsidRPr="0034662B">
              <w:rPr>
                <w:rFonts w:ascii="Liberation Serif" w:eastAsia="NSimSun" w:hAnsi="Liberation Serif" w:cs="Liberation Serif"/>
                <w:kern w:val="2"/>
                <w:lang w:bidi="hi-IN"/>
              </w:rPr>
              <w:t>МБДОУ «Центр развития ребенка-детский сад № 1»</w:t>
            </w:r>
          </w:p>
        </w:tc>
        <w:tc>
          <w:tcPr>
            <w:tcW w:w="1700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4256,2</w:t>
            </w:r>
          </w:p>
        </w:tc>
        <w:tc>
          <w:tcPr>
            <w:tcW w:w="1702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1700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0,0</w:t>
            </w:r>
          </w:p>
        </w:tc>
        <w:tc>
          <w:tcPr>
            <w:tcW w:w="2127" w:type="dxa"/>
          </w:tcPr>
          <w:p w:rsidR="0034662B" w:rsidRPr="00561E99" w:rsidRDefault="0034662B" w:rsidP="0034662B">
            <w:pPr>
              <w:widowControl w:val="0"/>
              <w:jc w:val="right"/>
              <w:rPr>
                <w:rFonts w:ascii="Liberation Serif" w:eastAsia="NSimSun" w:hAnsi="Liberation Serif" w:cs="Liberation Serif"/>
                <w:kern w:val="2"/>
                <w:lang w:bidi="hi-IN"/>
              </w:rPr>
            </w:pPr>
            <w:r w:rsidRPr="00561E99">
              <w:rPr>
                <w:rFonts w:ascii="Liberation Serif" w:eastAsia="NSimSun" w:hAnsi="Liberation Serif" w:cs="Liberation Serif"/>
                <w:kern w:val="2"/>
                <w:lang w:bidi="hi-IN"/>
              </w:rPr>
              <w:t>4256,2</w:t>
            </w:r>
          </w:p>
        </w:tc>
      </w:tr>
    </w:tbl>
    <w:p w:rsidR="0034662B" w:rsidRPr="0034662B" w:rsidRDefault="0034662B" w:rsidP="0034662B">
      <w:pPr>
        <w:suppressAutoHyphens/>
        <w:rPr>
          <w:rFonts w:ascii="Liberation Serif" w:hAnsi="Liberation Serif" w:cs="Liberation Serif"/>
          <w:sz w:val="26"/>
          <w:szCs w:val="26"/>
          <w:lang w:eastAsia="ru-RU"/>
        </w:rPr>
      </w:pPr>
    </w:p>
    <w:p w:rsidR="005C6E7F" w:rsidRDefault="005C6E7F" w:rsidP="005C6E7F">
      <w:pPr>
        <w:widowControl w:val="0"/>
        <w:autoSpaceDE w:val="0"/>
        <w:jc w:val="center"/>
        <w:rPr>
          <w:rFonts w:ascii="Liberation Serif" w:hAnsi="Liberation Serif"/>
          <w:sz w:val="22"/>
          <w:szCs w:val="22"/>
        </w:rPr>
      </w:pPr>
      <w:r w:rsidRPr="00F556E3">
        <w:rPr>
          <w:rFonts w:ascii="Liberation Serif" w:hAnsi="Liberation Serif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».</w:t>
      </w:r>
    </w:p>
    <w:p w:rsidR="0034662B" w:rsidRPr="00F556E3" w:rsidRDefault="0034662B">
      <w:pPr>
        <w:rPr>
          <w:sz w:val="22"/>
          <w:szCs w:val="22"/>
        </w:rPr>
      </w:pPr>
    </w:p>
    <w:sectPr w:rsidR="0034662B" w:rsidRPr="00F556E3" w:rsidSect="00D052E8">
      <w:pgSz w:w="16838" w:h="11906" w:orient="landscape"/>
      <w:pgMar w:top="1701" w:right="1134" w:bottom="567" w:left="1134" w:header="782" w:footer="862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52CE" w:rsidRDefault="009452CE" w:rsidP="00EF21FB">
      <w:r>
        <w:separator/>
      </w:r>
    </w:p>
  </w:endnote>
  <w:endnote w:type="continuationSeparator" w:id="0">
    <w:p w:rsidR="009452CE" w:rsidRDefault="009452CE" w:rsidP="00EF2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JournalSansCT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F" w:usb2="00000021" w:usb3="00000000" w:csb0="000001BF" w:csb1="00000000"/>
  </w:font>
  <w:font w:name="Andale Sans UI">
    <w:altName w:val="Arial Unicode MS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XO Thames">
    <w:altName w:val="Times New Roman"/>
    <w:charset w:val="CC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52CE" w:rsidRDefault="009452CE" w:rsidP="00EF21FB">
      <w:r>
        <w:separator/>
      </w:r>
    </w:p>
  </w:footnote>
  <w:footnote w:type="continuationSeparator" w:id="0">
    <w:p w:rsidR="009452CE" w:rsidRDefault="009452CE" w:rsidP="00EF21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3755367"/>
      <w:docPartObj>
        <w:docPartGallery w:val="Page Numbers (Top of Page)"/>
        <w:docPartUnique/>
      </w:docPartObj>
    </w:sdtPr>
    <w:sdtEndPr/>
    <w:sdtContent>
      <w:p w:rsidR="00A93E64" w:rsidRDefault="00A93E64">
        <w:pPr>
          <w:pStyle w:val="af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259E" w:rsidRPr="008C259E">
          <w:rPr>
            <w:noProof/>
            <w:lang w:val="ru-RU"/>
          </w:rPr>
          <w:t>71</w:t>
        </w:r>
        <w:r>
          <w:fldChar w:fldCharType="end"/>
        </w:r>
      </w:p>
    </w:sdtContent>
  </w:sdt>
  <w:p w:rsidR="00A93E64" w:rsidRDefault="00A93E64">
    <w:pPr>
      <w:pStyle w:val="afa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lang w:val="ru-RU"/>
      </w:rPr>
      <w:id w:val="973027649"/>
      <w:docPartObj>
        <w:docPartGallery w:val="Page Numbers (Top of Page)"/>
        <w:docPartUnique/>
      </w:docPartObj>
    </w:sdtPr>
    <w:sdtEndPr/>
    <w:sdtContent>
      <w:p w:rsidR="00A93E64" w:rsidRDefault="00A93E64">
        <w:pPr>
          <w:pStyle w:val="af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8C259E">
          <w:rPr>
            <w:noProof/>
          </w:rPr>
          <w:t>82</w:t>
        </w:r>
        <w:r>
          <w:fldChar w:fldCharType="end"/>
        </w:r>
      </w:p>
      <w:p w:rsidR="00A93E64" w:rsidRDefault="00A93E64">
        <w:pPr>
          <w:pStyle w:val="afa"/>
        </w:pPr>
      </w:p>
      <w:p w:rsidR="00A93E64" w:rsidRDefault="009452CE"/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E64" w:rsidRDefault="00A93E64">
    <w:pPr>
      <w:pStyle w:val="afa"/>
      <w:jc w:val="center"/>
    </w:pPr>
  </w:p>
  <w:p w:rsidR="00A93E64" w:rsidRDefault="00A93E64">
    <w:pPr>
      <w:pStyle w:val="af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3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Bookman Old Style" w:eastAsia="Calibri" w:hAnsi="Bookman Old Style" w:cs="Bookman Old Style" w:hint="default"/>
        <w:b/>
        <w:sz w:val="22"/>
        <w:szCs w:val="22"/>
        <w:lang w:eastAsia="en-US"/>
      </w:r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20"/>
    <w:lvl w:ilvl="0">
      <w:start w:val="18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Bookman Old Style" w:hint="default"/>
      </w:rPr>
    </w:lvl>
  </w:abstractNum>
  <w:abstractNum w:abstractNumId="4" w15:restartNumberingAfterBreak="0">
    <w:nsid w:val="00000005"/>
    <w:multiLevelType w:val="singleLevel"/>
    <w:tmpl w:val="00000005"/>
    <w:name w:val="WW8Num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man Old Style" w:hAnsi="Bookman Old Style" w:cs="Bookman Old Style" w:hint="default"/>
        <w:b/>
        <w:sz w:val="22"/>
        <w:szCs w:val="22"/>
      </w:rPr>
    </w:lvl>
  </w:abstractNum>
  <w:abstractNum w:abstractNumId="5" w15:restartNumberingAfterBreak="0">
    <w:nsid w:val="00000006"/>
    <w:multiLevelType w:val="singleLevel"/>
    <w:tmpl w:val="00000006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00000007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7" w15:restartNumberingAfterBreak="0">
    <w:nsid w:val="00000008"/>
    <w:multiLevelType w:val="singleLevel"/>
    <w:tmpl w:val="09D0C430"/>
    <w:name w:val="WW8Num4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Bookman Old Style" w:hint="default"/>
        <w:b/>
      </w:rPr>
    </w:lvl>
  </w:abstractNum>
  <w:abstractNum w:abstractNumId="8" w15:restartNumberingAfterBreak="0">
    <w:nsid w:val="0C4B4564"/>
    <w:multiLevelType w:val="multilevel"/>
    <w:tmpl w:val="BE542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6E32F21"/>
    <w:multiLevelType w:val="multilevel"/>
    <w:tmpl w:val="69904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60469E"/>
    <w:multiLevelType w:val="multilevel"/>
    <w:tmpl w:val="E2A2F512"/>
    <w:lvl w:ilvl="0">
      <w:start w:val="1"/>
      <w:numFmt w:val="none"/>
      <w:suff w:val="nothing"/>
      <w:lvlText w:val=""/>
      <w:lvlJc w:val="center"/>
      <w:pPr>
        <w:tabs>
          <w:tab w:val="num" w:pos="0"/>
        </w:tabs>
        <w:ind w:left="0" w:firstLine="0"/>
      </w:pPr>
      <w:rPr>
        <w:rFonts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4D9B7FF4"/>
    <w:multiLevelType w:val="multilevel"/>
    <w:tmpl w:val="06BEE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64822908"/>
    <w:multiLevelType w:val="multilevel"/>
    <w:tmpl w:val="998AAFD4"/>
    <w:lvl w:ilvl="0">
      <w:start w:val="1"/>
      <w:numFmt w:val="none"/>
      <w:suff w:val="nothing"/>
      <w:lvlText w:val=""/>
      <w:lvlJc w:val="center"/>
      <w:pPr>
        <w:tabs>
          <w:tab w:val="num" w:pos="0"/>
        </w:tabs>
        <w:ind w:left="0" w:firstLine="0"/>
      </w:pPr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65B17FCD"/>
    <w:multiLevelType w:val="hybridMultilevel"/>
    <w:tmpl w:val="A2981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DB418E"/>
    <w:multiLevelType w:val="hybridMultilevel"/>
    <w:tmpl w:val="8814E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0B218C"/>
    <w:multiLevelType w:val="hybridMultilevel"/>
    <w:tmpl w:val="B23C5680"/>
    <w:lvl w:ilvl="0" w:tplc="F3D276D2">
      <w:start w:val="1"/>
      <w:numFmt w:val="decimal"/>
      <w:lvlText w:val="%1."/>
      <w:lvlJc w:val="left"/>
      <w:pPr>
        <w:ind w:left="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6" w15:restartNumberingAfterBreak="0">
    <w:nsid w:val="790F7719"/>
    <w:multiLevelType w:val="multilevel"/>
    <w:tmpl w:val="B2E8FAAA"/>
    <w:styleLink w:val="62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5"/>
  </w:num>
  <w:num w:numId="10">
    <w:abstractNumId w:val="14"/>
  </w:num>
  <w:num w:numId="11">
    <w:abstractNumId w:val="13"/>
  </w:num>
  <w:num w:numId="12">
    <w:abstractNumId w:val="9"/>
  </w:num>
  <w:num w:numId="13">
    <w:abstractNumId w:val="16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8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9A7"/>
    <w:rsid w:val="0000217A"/>
    <w:rsid w:val="00024918"/>
    <w:rsid w:val="00026E65"/>
    <w:rsid w:val="0003267B"/>
    <w:rsid w:val="00035C0B"/>
    <w:rsid w:val="000412B7"/>
    <w:rsid w:val="00045256"/>
    <w:rsid w:val="0005414C"/>
    <w:rsid w:val="00055467"/>
    <w:rsid w:val="0005647F"/>
    <w:rsid w:val="00057612"/>
    <w:rsid w:val="00062FC2"/>
    <w:rsid w:val="0006610A"/>
    <w:rsid w:val="000745E8"/>
    <w:rsid w:val="00084438"/>
    <w:rsid w:val="00087C09"/>
    <w:rsid w:val="00091703"/>
    <w:rsid w:val="000B7964"/>
    <w:rsid w:val="000C3F99"/>
    <w:rsid w:val="000D3345"/>
    <w:rsid w:val="000D5BF5"/>
    <w:rsid w:val="000E1ADB"/>
    <w:rsid w:val="000E6483"/>
    <w:rsid w:val="00110856"/>
    <w:rsid w:val="00115A09"/>
    <w:rsid w:val="001323EF"/>
    <w:rsid w:val="001329E8"/>
    <w:rsid w:val="00142EDB"/>
    <w:rsid w:val="001436C7"/>
    <w:rsid w:val="00145426"/>
    <w:rsid w:val="00153C6D"/>
    <w:rsid w:val="00155D24"/>
    <w:rsid w:val="00164223"/>
    <w:rsid w:val="001761A4"/>
    <w:rsid w:val="00180A69"/>
    <w:rsid w:val="00184C27"/>
    <w:rsid w:val="00191697"/>
    <w:rsid w:val="001931B7"/>
    <w:rsid w:val="001B1B4C"/>
    <w:rsid w:val="001B5106"/>
    <w:rsid w:val="001B681E"/>
    <w:rsid w:val="001C26BD"/>
    <w:rsid w:val="001C5166"/>
    <w:rsid w:val="001D4F05"/>
    <w:rsid w:val="001D7F42"/>
    <w:rsid w:val="001F0E72"/>
    <w:rsid w:val="001F55C6"/>
    <w:rsid w:val="001F61EA"/>
    <w:rsid w:val="00203499"/>
    <w:rsid w:val="0020442A"/>
    <w:rsid w:val="00207183"/>
    <w:rsid w:val="0021163E"/>
    <w:rsid w:val="002144DB"/>
    <w:rsid w:val="002228C9"/>
    <w:rsid w:val="00225D27"/>
    <w:rsid w:val="00232118"/>
    <w:rsid w:val="00235BA9"/>
    <w:rsid w:val="00245BCC"/>
    <w:rsid w:val="00257829"/>
    <w:rsid w:val="00292D74"/>
    <w:rsid w:val="00295C64"/>
    <w:rsid w:val="00296173"/>
    <w:rsid w:val="002A6C3E"/>
    <w:rsid w:val="002B2604"/>
    <w:rsid w:val="002B7A72"/>
    <w:rsid w:val="002E2878"/>
    <w:rsid w:val="002E526F"/>
    <w:rsid w:val="002E6FF1"/>
    <w:rsid w:val="002F06D2"/>
    <w:rsid w:val="002F3850"/>
    <w:rsid w:val="00316F77"/>
    <w:rsid w:val="003208BE"/>
    <w:rsid w:val="00337C0E"/>
    <w:rsid w:val="0034662B"/>
    <w:rsid w:val="00354F51"/>
    <w:rsid w:val="00362EA7"/>
    <w:rsid w:val="003655CC"/>
    <w:rsid w:val="003724C9"/>
    <w:rsid w:val="003729AA"/>
    <w:rsid w:val="003759EE"/>
    <w:rsid w:val="00385F47"/>
    <w:rsid w:val="003959E4"/>
    <w:rsid w:val="003A2096"/>
    <w:rsid w:val="003C27DE"/>
    <w:rsid w:val="003C29A4"/>
    <w:rsid w:val="003F0B08"/>
    <w:rsid w:val="003F5397"/>
    <w:rsid w:val="003F740F"/>
    <w:rsid w:val="00401686"/>
    <w:rsid w:val="0040401C"/>
    <w:rsid w:val="0040522C"/>
    <w:rsid w:val="004313F5"/>
    <w:rsid w:val="00437D0E"/>
    <w:rsid w:val="0044733A"/>
    <w:rsid w:val="00451ABE"/>
    <w:rsid w:val="00462D13"/>
    <w:rsid w:val="00475A54"/>
    <w:rsid w:val="00497431"/>
    <w:rsid w:val="004A3604"/>
    <w:rsid w:val="004B6457"/>
    <w:rsid w:val="004B6D84"/>
    <w:rsid w:val="004E6200"/>
    <w:rsid w:val="004E792F"/>
    <w:rsid w:val="00505753"/>
    <w:rsid w:val="00515508"/>
    <w:rsid w:val="00515A65"/>
    <w:rsid w:val="00525E24"/>
    <w:rsid w:val="005309B1"/>
    <w:rsid w:val="00534523"/>
    <w:rsid w:val="00540F41"/>
    <w:rsid w:val="00556756"/>
    <w:rsid w:val="00561E99"/>
    <w:rsid w:val="00563C44"/>
    <w:rsid w:val="00565C7D"/>
    <w:rsid w:val="00566DFB"/>
    <w:rsid w:val="005700E1"/>
    <w:rsid w:val="00572651"/>
    <w:rsid w:val="00583553"/>
    <w:rsid w:val="00595026"/>
    <w:rsid w:val="005969B4"/>
    <w:rsid w:val="005A7121"/>
    <w:rsid w:val="005B1241"/>
    <w:rsid w:val="005C6E7F"/>
    <w:rsid w:val="005D4EEE"/>
    <w:rsid w:val="005D7F6B"/>
    <w:rsid w:val="005E53A8"/>
    <w:rsid w:val="005F001F"/>
    <w:rsid w:val="005F39C5"/>
    <w:rsid w:val="005F528F"/>
    <w:rsid w:val="005F58F5"/>
    <w:rsid w:val="005F5F59"/>
    <w:rsid w:val="0060363C"/>
    <w:rsid w:val="00605429"/>
    <w:rsid w:val="006133AC"/>
    <w:rsid w:val="00637E56"/>
    <w:rsid w:val="006422DE"/>
    <w:rsid w:val="0065040A"/>
    <w:rsid w:val="00660011"/>
    <w:rsid w:val="006840D0"/>
    <w:rsid w:val="0069064A"/>
    <w:rsid w:val="00695D54"/>
    <w:rsid w:val="00696DB2"/>
    <w:rsid w:val="006A37C3"/>
    <w:rsid w:val="006A6525"/>
    <w:rsid w:val="006B29EC"/>
    <w:rsid w:val="006B53FA"/>
    <w:rsid w:val="006B596B"/>
    <w:rsid w:val="006B72E1"/>
    <w:rsid w:val="006D58E7"/>
    <w:rsid w:val="006D7C89"/>
    <w:rsid w:val="006E2387"/>
    <w:rsid w:val="006F4F52"/>
    <w:rsid w:val="0070670B"/>
    <w:rsid w:val="00710AE9"/>
    <w:rsid w:val="0071188F"/>
    <w:rsid w:val="00711C96"/>
    <w:rsid w:val="00711E58"/>
    <w:rsid w:val="00712996"/>
    <w:rsid w:val="00713D0D"/>
    <w:rsid w:val="00714C12"/>
    <w:rsid w:val="0071558A"/>
    <w:rsid w:val="00724963"/>
    <w:rsid w:val="00732C28"/>
    <w:rsid w:val="00741B4F"/>
    <w:rsid w:val="00750064"/>
    <w:rsid w:val="00753841"/>
    <w:rsid w:val="00756D6C"/>
    <w:rsid w:val="00760FDF"/>
    <w:rsid w:val="00773420"/>
    <w:rsid w:val="00781EFA"/>
    <w:rsid w:val="007820AF"/>
    <w:rsid w:val="00783CB4"/>
    <w:rsid w:val="00792BB6"/>
    <w:rsid w:val="007A38DE"/>
    <w:rsid w:val="007A44CA"/>
    <w:rsid w:val="007B5409"/>
    <w:rsid w:val="007B7B8B"/>
    <w:rsid w:val="007C1BB6"/>
    <w:rsid w:val="007C566E"/>
    <w:rsid w:val="007C6567"/>
    <w:rsid w:val="007C7629"/>
    <w:rsid w:val="007D56A7"/>
    <w:rsid w:val="007E1A5F"/>
    <w:rsid w:val="007F61FF"/>
    <w:rsid w:val="00802BCE"/>
    <w:rsid w:val="00814976"/>
    <w:rsid w:val="00816308"/>
    <w:rsid w:val="00830CC9"/>
    <w:rsid w:val="00842993"/>
    <w:rsid w:val="008600A3"/>
    <w:rsid w:val="00860308"/>
    <w:rsid w:val="00861482"/>
    <w:rsid w:val="008631E4"/>
    <w:rsid w:val="0087349C"/>
    <w:rsid w:val="00875DF0"/>
    <w:rsid w:val="00877E94"/>
    <w:rsid w:val="008822B9"/>
    <w:rsid w:val="00885D2C"/>
    <w:rsid w:val="00886408"/>
    <w:rsid w:val="008A2B5F"/>
    <w:rsid w:val="008C22A3"/>
    <w:rsid w:val="008C259E"/>
    <w:rsid w:val="008C680E"/>
    <w:rsid w:val="008D4B96"/>
    <w:rsid w:val="008F48D4"/>
    <w:rsid w:val="008F6564"/>
    <w:rsid w:val="00902C77"/>
    <w:rsid w:val="00905CF2"/>
    <w:rsid w:val="00915CB6"/>
    <w:rsid w:val="0092488F"/>
    <w:rsid w:val="00925C42"/>
    <w:rsid w:val="00931BD2"/>
    <w:rsid w:val="00944886"/>
    <w:rsid w:val="009452CE"/>
    <w:rsid w:val="0094719E"/>
    <w:rsid w:val="0094758A"/>
    <w:rsid w:val="009543EF"/>
    <w:rsid w:val="00955502"/>
    <w:rsid w:val="00963AEE"/>
    <w:rsid w:val="0096549E"/>
    <w:rsid w:val="00977380"/>
    <w:rsid w:val="009846AD"/>
    <w:rsid w:val="00993AAF"/>
    <w:rsid w:val="009A0F19"/>
    <w:rsid w:val="009A341A"/>
    <w:rsid w:val="009B401F"/>
    <w:rsid w:val="009C0776"/>
    <w:rsid w:val="009C4FFD"/>
    <w:rsid w:val="009D02F9"/>
    <w:rsid w:val="009D38AA"/>
    <w:rsid w:val="009D39D7"/>
    <w:rsid w:val="009D48E2"/>
    <w:rsid w:val="009D63DE"/>
    <w:rsid w:val="009E18E6"/>
    <w:rsid w:val="009E1F19"/>
    <w:rsid w:val="009F1E38"/>
    <w:rsid w:val="00A03299"/>
    <w:rsid w:val="00A46D03"/>
    <w:rsid w:val="00A57A81"/>
    <w:rsid w:val="00A600D2"/>
    <w:rsid w:val="00A60A95"/>
    <w:rsid w:val="00A72099"/>
    <w:rsid w:val="00A72FE7"/>
    <w:rsid w:val="00A82A13"/>
    <w:rsid w:val="00A83A56"/>
    <w:rsid w:val="00A93E64"/>
    <w:rsid w:val="00AA72D6"/>
    <w:rsid w:val="00AA7FC2"/>
    <w:rsid w:val="00AB1C0E"/>
    <w:rsid w:val="00AB3D6B"/>
    <w:rsid w:val="00AC1028"/>
    <w:rsid w:val="00AC30C6"/>
    <w:rsid w:val="00AC6732"/>
    <w:rsid w:val="00AD5E36"/>
    <w:rsid w:val="00AE0525"/>
    <w:rsid w:val="00AE27EC"/>
    <w:rsid w:val="00AE5B0C"/>
    <w:rsid w:val="00AF44D5"/>
    <w:rsid w:val="00B05FF5"/>
    <w:rsid w:val="00B508AC"/>
    <w:rsid w:val="00B6158E"/>
    <w:rsid w:val="00B6159A"/>
    <w:rsid w:val="00B7586F"/>
    <w:rsid w:val="00B84496"/>
    <w:rsid w:val="00B93A9C"/>
    <w:rsid w:val="00B94A96"/>
    <w:rsid w:val="00BD1EF5"/>
    <w:rsid w:val="00BD2838"/>
    <w:rsid w:val="00BE285B"/>
    <w:rsid w:val="00BF2134"/>
    <w:rsid w:val="00BF2A86"/>
    <w:rsid w:val="00BF46F7"/>
    <w:rsid w:val="00C10C46"/>
    <w:rsid w:val="00C12094"/>
    <w:rsid w:val="00C124CC"/>
    <w:rsid w:val="00C13699"/>
    <w:rsid w:val="00C250D9"/>
    <w:rsid w:val="00C25B3A"/>
    <w:rsid w:val="00C2750D"/>
    <w:rsid w:val="00C372FD"/>
    <w:rsid w:val="00C437BD"/>
    <w:rsid w:val="00C50BBC"/>
    <w:rsid w:val="00C62425"/>
    <w:rsid w:val="00C631DC"/>
    <w:rsid w:val="00C74029"/>
    <w:rsid w:val="00C77EA9"/>
    <w:rsid w:val="00C817AD"/>
    <w:rsid w:val="00C86C8E"/>
    <w:rsid w:val="00CA0DE2"/>
    <w:rsid w:val="00CB29EF"/>
    <w:rsid w:val="00CB304E"/>
    <w:rsid w:val="00CB6E47"/>
    <w:rsid w:val="00CD2A2F"/>
    <w:rsid w:val="00CD5FDC"/>
    <w:rsid w:val="00D052E8"/>
    <w:rsid w:val="00D15889"/>
    <w:rsid w:val="00D204AA"/>
    <w:rsid w:val="00D360C7"/>
    <w:rsid w:val="00D54D68"/>
    <w:rsid w:val="00D75C3B"/>
    <w:rsid w:val="00D82342"/>
    <w:rsid w:val="00D839CF"/>
    <w:rsid w:val="00D956D5"/>
    <w:rsid w:val="00DA0502"/>
    <w:rsid w:val="00DA1D9F"/>
    <w:rsid w:val="00DA6475"/>
    <w:rsid w:val="00DA680A"/>
    <w:rsid w:val="00DB448D"/>
    <w:rsid w:val="00DC77A4"/>
    <w:rsid w:val="00DE202F"/>
    <w:rsid w:val="00DF08A5"/>
    <w:rsid w:val="00DF191C"/>
    <w:rsid w:val="00E041D4"/>
    <w:rsid w:val="00E06B07"/>
    <w:rsid w:val="00E07E8A"/>
    <w:rsid w:val="00E14636"/>
    <w:rsid w:val="00E2404B"/>
    <w:rsid w:val="00E269A6"/>
    <w:rsid w:val="00E34A91"/>
    <w:rsid w:val="00E432EF"/>
    <w:rsid w:val="00E51AA9"/>
    <w:rsid w:val="00E539A7"/>
    <w:rsid w:val="00E55DB0"/>
    <w:rsid w:val="00E7333B"/>
    <w:rsid w:val="00E80DCF"/>
    <w:rsid w:val="00E8474E"/>
    <w:rsid w:val="00E90866"/>
    <w:rsid w:val="00EA5115"/>
    <w:rsid w:val="00EB11CD"/>
    <w:rsid w:val="00EB3FCC"/>
    <w:rsid w:val="00EC1012"/>
    <w:rsid w:val="00EF21FB"/>
    <w:rsid w:val="00EF5D0A"/>
    <w:rsid w:val="00F00328"/>
    <w:rsid w:val="00F01750"/>
    <w:rsid w:val="00F13E0E"/>
    <w:rsid w:val="00F16402"/>
    <w:rsid w:val="00F24655"/>
    <w:rsid w:val="00F25511"/>
    <w:rsid w:val="00F327C9"/>
    <w:rsid w:val="00F35E2B"/>
    <w:rsid w:val="00F556E3"/>
    <w:rsid w:val="00F601C4"/>
    <w:rsid w:val="00F6241B"/>
    <w:rsid w:val="00F6325A"/>
    <w:rsid w:val="00F67948"/>
    <w:rsid w:val="00F73F40"/>
    <w:rsid w:val="00F8042E"/>
    <w:rsid w:val="00F80FD7"/>
    <w:rsid w:val="00F822EF"/>
    <w:rsid w:val="00FB4B84"/>
    <w:rsid w:val="00FB5744"/>
    <w:rsid w:val="00FD249A"/>
    <w:rsid w:val="00FD6E54"/>
    <w:rsid w:val="00FE505F"/>
    <w:rsid w:val="00FF02B5"/>
    <w:rsid w:val="00FF290A"/>
    <w:rsid w:val="00FF637E"/>
    <w:rsid w:val="00FF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93E3C0"/>
  <w15:docId w15:val="{FC5BF4FE-9BA5-43E0-A03F-6490DE7F7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8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9C0776"/>
    <w:pPr>
      <w:keepNext/>
      <w:numPr>
        <w:numId w:val="1"/>
      </w:numPr>
      <w:jc w:val="center"/>
      <w:outlineLvl w:val="0"/>
    </w:pPr>
    <w:rPr>
      <w:b/>
      <w:bCs/>
      <w:w w:val="90"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90866"/>
    <w:pPr>
      <w:keepNext/>
      <w:suppressAutoHyphens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0776"/>
    <w:rPr>
      <w:rFonts w:ascii="Times New Roman" w:eastAsia="Times New Roman" w:hAnsi="Times New Roman" w:cs="Times New Roman"/>
      <w:b/>
      <w:bCs/>
      <w:w w:val="90"/>
      <w:sz w:val="36"/>
      <w:szCs w:val="24"/>
      <w:lang w:eastAsia="zh-CN"/>
    </w:rPr>
  </w:style>
  <w:style w:type="paragraph" w:styleId="a3">
    <w:name w:val="Body Text"/>
    <w:basedOn w:val="a"/>
    <w:link w:val="a4"/>
    <w:rsid w:val="009C0776"/>
    <w:pPr>
      <w:tabs>
        <w:tab w:val="left" w:pos="9712"/>
      </w:tabs>
    </w:pPr>
    <w:rPr>
      <w:w w:val="90"/>
      <w:sz w:val="18"/>
    </w:rPr>
  </w:style>
  <w:style w:type="character" w:customStyle="1" w:styleId="a4">
    <w:name w:val="Основной текст Знак"/>
    <w:basedOn w:val="a0"/>
    <w:link w:val="a3"/>
    <w:rsid w:val="009C0776"/>
    <w:rPr>
      <w:rFonts w:ascii="Times New Roman" w:eastAsia="Times New Roman" w:hAnsi="Times New Roman" w:cs="Times New Roman"/>
      <w:w w:val="90"/>
      <w:sz w:val="18"/>
      <w:szCs w:val="24"/>
      <w:lang w:eastAsia="zh-CN"/>
    </w:rPr>
  </w:style>
  <w:style w:type="paragraph" w:customStyle="1" w:styleId="11">
    <w:name w:val="Текст1"/>
    <w:basedOn w:val="a"/>
    <w:rsid w:val="009C0776"/>
    <w:pPr>
      <w:overflowPunct w:val="0"/>
      <w:autoSpaceDE w:val="0"/>
      <w:textAlignment w:val="baseline"/>
    </w:pPr>
    <w:rPr>
      <w:rFonts w:ascii="Courier New" w:hAnsi="Courier New" w:cs="Courier New"/>
      <w:sz w:val="20"/>
      <w:szCs w:val="20"/>
    </w:rPr>
  </w:style>
  <w:style w:type="paragraph" w:customStyle="1" w:styleId="12">
    <w:name w:val="Цитата1"/>
    <w:basedOn w:val="a"/>
    <w:rsid w:val="009C0776"/>
    <w:pPr>
      <w:shd w:val="clear" w:color="auto" w:fill="FFFFFF"/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customStyle="1" w:styleId="a5">
    <w:name w:val="Содержимое таблицы"/>
    <w:basedOn w:val="a"/>
    <w:rsid w:val="009C0776"/>
    <w:pPr>
      <w:suppressLineNumbers/>
    </w:pPr>
  </w:style>
  <w:style w:type="character" w:customStyle="1" w:styleId="20">
    <w:name w:val="Заголовок 2 Знак"/>
    <w:basedOn w:val="a0"/>
    <w:link w:val="2"/>
    <w:uiPriority w:val="9"/>
    <w:rsid w:val="00E90866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numbering" w:customStyle="1" w:styleId="13">
    <w:name w:val="Нет списка1"/>
    <w:next w:val="a2"/>
    <w:uiPriority w:val="99"/>
    <w:semiHidden/>
    <w:unhideWhenUsed/>
    <w:rsid w:val="00E90866"/>
  </w:style>
  <w:style w:type="character" w:customStyle="1" w:styleId="WW8Num1z0">
    <w:name w:val="WW8Num1z0"/>
    <w:rsid w:val="00E90866"/>
    <w:rPr>
      <w:rFonts w:ascii="Symbol" w:hAnsi="Symbol" w:cs="Symbol"/>
    </w:rPr>
  </w:style>
  <w:style w:type="character" w:customStyle="1" w:styleId="WW8Num2z0">
    <w:name w:val="WW8Num2z0"/>
    <w:rsid w:val="00E90866"/>
    <w:rPr>
      <w:rFonts w:ascii="Wingdings" w:hAnsi="Wingdings" w:cs="Wingdings"/>
    </w:rPr>
  </w:style>
  <w:style w:type="character" w:customStyle="1" w:styleId="WW8Num3z0">
    <w:name w:val="WW8Num3z0"/>
    <w:rsid w:val="00E90866"/>
    <w:rPr>
      <w:rFonts w:ascii="Symbol" w:hAnsi="Symbol" w:cs="Symbol" w:hint="default"/>
      <w:sz w:val="20"/>
    </w:rPr>
  </w:style>
  <w:style w:type="character" w:customStyle="1" w:styleId="WW8Num3z1">
    <w:name w:val="WW8Num3z1"/>
    <w:rsid w:val="00E90866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E90866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E90866"/>
    <w:rPr>
      <w:rFonts w:hint="default"/>
      <w:sz w:val="28"/>
    </w:rPr>
  </w:style>
  <w:style w:type="character" w:customStyle="1" w:styleId="WW8Num4z1">
    <w:name w:val="WW8Num4z1"/>
    <w:rsid w:val="00E90866"/>
    <w:rPr>
      <w:rFonts w:hint="default"/>
    </w:rPr>
  </w:style>
  <w:style w:type="character" w:customStyle="1" w:styleId="WW8Num5z0">
    <w:name w:val="WW8Num5z0"/>
    <w:rsid w:val="00E90866"/>
    <w:rPr>
      <w:rFonts w:ascii="Bookman Old Style" w:eastAsia="Calibri" w:hAnsi="Bookman Old Style" w:cs="Bookman Old Style" w:hint="default"/>
      <w:b/>
      <w:sz w:val="22"/>
      <w:szCs w:val="22"/>
      <w:lang w:eastAsia="en-US"/>
    </w:rPr>
  </w:style>
  <w:style w:type="character" w:customStyle="1" w:styleId="WW8Num5z1">
    <w:name w:val="WW8Num5z1"/>
    <w:rsid w:val="00E90866"/>
  </w:style>
  <w:style w:type="character" w:customStyle="1" w:styleId="WW8Num5z2">
    <w:name w:val="WW8Num5z2"/>
    <w:rsid w:val="00E90866"/>
  </w:style>
  <w:style w:type="character" w:customStyle="1" w:styleId="WW8Num5z3">
    <w:name w:val="WW8Num5z3"/>
    <w:rsid w:val="00E90866"/>
  </w:style>
  <w:style w:type="character" w:customStyle="1" w:styleId="WW8Num5z4">
    <w:name w:val="WW8Num5z4"/>
    <w:rsid w:val="00E90866"/>
  </w:style>
  <w:style w:type="character" w:customStyle="1" w:styleId="WW8Num5z5">
    <w:name w:val="WW8Num5z5"/>
    <w:rsid w:val="00E90866"/>
  </w:style>
  <w:style w:type="character" w:customStyle="1" w:styleId="WW8Num5z6">
    <w:name w:val="WW8Num5z6"/>
    <w:rsid w:val="00E90866"/>
  </w:style>
  <w:style w:type="character" w:customStyle="1" w:styleId="WW8Num5z7">
    <w:name w:val="WW8Num5z7"/>
    <w:rsid w:val="00E90866"/>
  </w:style>
  <w:style w:type="character" w:customStyle="1" w:styleId="WW8Num5z8">
    <w:name w:val="WW8Num5z8"/>
    <w:rsid w:val="00E90866"/>
  </w:style>
  <w:style w:type="character" w:customStyle="1" w:styleId="WW8Num6z0">
    <w:name w:val="WW8Num6z0"/>
    <w:rsid w:val="00E90866"/>
    <w:rPr>
      <w:rFonts w:hint="default"/>
    </w:rPr>
  </w:style>
  <w:style w:type="character" w:customStyle="1" w:styleId="WW8Num6z1">
    <w:name w:val="WW8Num6z1"/>
    <w:rsid w:val="00E90866"/>
  </w:style>
  <w:style w:type="character" w:customStyle="1" w:styleId="WW8Num6z2">
    <w:name w:val="WW8Num6z2"/>
    <w:rsid w:val="00E90866"/>
  </w:style>
  <w:style w:type="character" w:customStyle="1" w:styleId="WW8Num6z3">
    <w:name w:val="WW8Num6z3"/>
    <w:rsid w:val="00E90866"/>
  </w:style>
  <w:style w:type="character" w:customStyle="1" w:styleId="WW8Num6z4">
    <w:name w:val="WW8Num6z4"/>
    <w:rsid w:val="00E90866"/>
  </w:style>
  <w:style w:type="character" w:customStyle="1" w:styleId="WW8Num6z5">
    <w:name w:val="WW8Num6z5"/>
    <w:rsid w:val="00E90866"/>
  </w:style>
  <w:style w:type="character" w:customStyle="1" w:styleId="WW8Num6z6">
    <w:name w:val="WW8Num6z6"/>
    <w:rsid w:val="00E90866"/>
  </w:style>
  <w:style w:type="character" w:customStyle="1" w:styleId="WW8Num6z7">
    <w:name w:val="WW8Num6z7"/>
    <w:rsid w:val="00E90866"/>
  </w:style>
  <w:style w:type="character" w:customStyle="1" w:styleId="WW8Num6z8">
    <w:name w:val="WW8Num6z8"/>
    <w:rsid w:val="00E90866"/>
  </w:style>
  <w:style w:type="character" w:customStyle="1" w:styleId="WW8Num7z0">
    <w:name w:val="WW8Num7z0"/>
    <w:rsid w:val="00E90866"/>
    <w:rPr>
      <w:rFonts w:ascii="Courier New" w:hAnsi="Courier New" w:cs="Courier New" w:hint="default"/>
    </w:rPr>
  </w:style>
  <w:style w:type="character" w:customStyle="1" w:styleId="WW8Num7z2">
    <w:name w:val="WW8Num7z2"/>
    <w:rsid w:val="00E90866"/>
    <w:rPr>
      <w:rFonts w:ascii="Wingdings" w:hAnsi="Wingdings" w:cs="Wingdings" w:hint="default"/>
    </w:rPr>
  </w:style>
  <w:style w:type="character" w:customStyle="1" w:styleId="WW8Num7z3">
    <w:name w:val="WW8Num7z3"/>
    <w:rsid w:val="00E90866"/>
    <w:rPr>
      <w:rFonts w:ascii="Symbol" w:hAnsi="Symbol" w:cs="Symbol" w:hint="default"/>
    </w:rPr>
  </w:style>
  <w:style w:type="character" w:customStyle="1" w:styleId="WW8Num8z0">
    <w:name w:val="WW8Num8z0"/>
    <w:rsid w:val="00E90866"/>
    <w:rPr>
      <w:rFonts w:ascii="Symbol" w:hAnsi="Symbol" w:cs="Symbol" w:hint="default"/>
    </w:rPr>
  </w:style>
  <w:style w:type="character" w:customStyle="1" w:styleId="WW8Num8z1">
    <w:name w:val="WW8Num8z1"/>
    <w:rsid w:val="00E90866"/>
    <w:rPr>
      <w:rFonts w:ascii="Courier New" w:hAnsi="Courier New" w:cs="Courier New" w:hint="default"/>
    </w:rPr>
  </w:style>
  <w:style w:type="character" w:customStyle="1" w:styleId="WW8Num8z2">
    <w:name w:val="WW8Num8z2"/>
    <w:rsid w:val="00E90866"/>
    <w:rPr>
      <w:rFonts w:ascii="Wingdings" w:hAnsi="Wingdings" w:cs="Wingdings" w:hint="default"/>
    </w:rPr>
  </w:style>
  <w:style w:type="character" w:customStyle="1" w:styleId="WW8Num9z0">
    <w:name w:val="WW8Num9z0"/>
    <w:rsid w:val="00E90866"/>
    <w:rPr>
      <w:rFonts w:ascii="Courier New" w:hAnsi="Courier New" w:cs="Courier New" w:hint="default"/>
    </w:rPr>
  </w:style>
  <w:style w:type="character" w:customStyle="1" w:styleId="WW8Num9z2">
    <w:name w:val="WW8Num9z2"/>
    <w:rsid w:val="00E90866"/>
    <w:rPr>
      <w:rFonts w:ascii="Wingdings" w:hAnsi="Wingdings" w:cs="Wingdings" w:hint="default"/>
    </w:rPr>
  </w:style>
  <w:style w:type="character" w:customStyle="1" w:styleId="WW8Num9z3">
    <w:name w:val="WW8Num9z3"/>
    <w:rsid w:val="00E90866"/>
    <w:rPr>
      <w:rFonts w:ascii="Symbol" w:hAnsi="Symbol" w:cs="Symbol" w:hint="default"/>
    </w:rPr>
  </w:style>
  <w:style w:type="character" w:customStyle="1" w:styleId="WW8Num10z0">
    <w:name w:val="WW8Num10z0"/>
    <w:rsid w:val="00E90866"/>
    <w:rPr>
      <w:rFonts w:ascii="Symbol" w:hAnsi="Symbol" w:cs="Symbol" w:hint="default"/>
    </w:rPr>
  </w:style>
  <w:style w:type="character" w:customStyle="1" w:styleId="WW8Num10z1">
    <w:name w:val="WW8Num10z1"/>
    <w:rsid w:val="00E90866"/>
    <w:rPr>
      <w:rFonts w:ascii="Courier New" w:hAnsi="Courier New" w:cs="Courier New" w:hint="default"/>
    </w:rPr>
  </w:style>
  <w:style w:type="character" w:customStyle="1" w:styleId="WW8Num10z2">
    <w:name w:val="WW8Num10z2"/>
    <w:rsid w:val="00E90866"/>
    <w:rPr>
      <w:rFonts w:ascii="Wingdings" w:hAnsi="Wingdings" w:cs="Wingdings" w:hint="default"/>
    </w:rPr>
  </w:style>
  <w:style w:type="character" w:customStyle="1" w:styleId="WW8Num11z0">
    <w:name w:val="WW8Num11z0"/>
    <w:rsid w:val="00E90866"/>
    <w:rPr>
      <w:rFonts w:hint="default"/>
    </w:rPr>
  </w:style>
  <w:style w:type="character" w:customStyle="1" w:styleId="WW8Num12z0">
    <w:name w:val="WW8Num12z0"/>
    <w:rsid w:val="00E90866"/>
    <w:rPr>
      <w:rFonts w:hint="default"/>
    </w:rPr>
  </w:style>
  <w:style w:type="character" w:customStyle="1" w:styleId="WW8Num12z1">
    <w:name w:val="WW8Num12z1"/>
    <w:rsid w:val="00E90866"/>
  </w:style>
  <w:style w:type="character" w:customStyle="1" w:styleId="WW8Num12z2">
    <w:name w:val="WW8Num12z2"/>
    <w:rsid w:val="00E90866"/>
  </w:style>
  <w:style w:type="character" w:customStyle="1" w:styleId="WW8Num12z3">
    <w:name w:val="WW8Num12z3"/>
    <w:rsid w:val="00E90866"/>
  </w:style>
  <w:style w:type="character" w:customStyle="1" w:styleId="WW8Num12z4">
    <w:name w:val="WW8Num12z4"/>
    <w:rsid w:val="00E90866"/>
  </w:style>
  <w:style w:type="character" w:customStyle="1" w:styleId="WW8Num12z5">
    <w:name w:val="WW8Num12z5"/>
    <w:rsid w:val="00E90866"/>
  </w:style>
  <w:style w:type="character" w:customStyle="1" w:styleId="WW8Num12z6">
    <w:name w:val="WW8Num12z6"/>
    <w:rsid w:val="00E90866"/>
  </w:style>
  <w:style w:type="character" w:customStyle="1" w:styleId="WW8Num12z7">
    <w:name w:val="WW8Num12z7"/>
    <w:rsid w:val="00E90866"/>
  </w:style>
  <w:style w:type="character" w:customStyle="1" w:styleId="WW8Num12z8">
    <w:name w:val="WW8Num12z8"/>
    <w:rsid w:val="00E90866"/>
  </w:style>
  <w:style w:type="character" w:customStyle="1" w:styleId="WW8Num13z0">
    <w:name w:val="WW8Num13z0"/>
    <w:rsid w:val="00E90866"/>
    <w:rPr>
      <w:rFonts w:ascii="Symbol" w:hAnsi="Symbol" w:cs="Symbol" w:hint="default"/>
      <w:sz w:val="20"/>
    </w:rPr>
  </w:style>
  <w:style w:type="character" w:customStyle="1" w:styleId="WW8Num13z1">
    <w:name w:val="WW8Num13z1"/>
    <w:rsid w:val="00E90866"/>
    <w:rPr>
      <w:rFonts w:ascii="Courier New" w:hAnsi="Courier New" w:cs="Courier New" w:hint="default"/>
      <w:sz w:val="20"/>
    </w:rPr>
  </w:style>
  <w:style w:type="character" w:customStyle="1" w:styleId="WW8Num13z2">
    <w:name w:val="WW8Num13z2"/>
    <w:rsid w:val="00E90866"/>
    <w:rPr>
      <w:rFonts w:ascii="Wingdings" w:hAnsi="Wingdings" w:cs="Wingdings" w:hint="default"/>
      <w:sz w:val="20"/>
    </w:rPr>
  </w:style>
  <w:style w:type="character" w:customStyle="1" w:styleId="WW8Num14z0">
    <w:name w:val="WW8Num14z0"/>
    <w:rsid w:val="00E90866"/>
    <w:rPr>
      <w:rFonts w:ascii="Courier New" w:hAnsi="Courier New" w:cs="Courier New" w:hint="default"/>
    </w:rPr>
  </w:style>
  <w:style w:type="character" w:customStyle="1" w:styleId="WW8Num14z2">
    <w:name w:val="WW8Num14z2"/>
    <w:rsid w:val="00E90866"/>
    <w:rPr>
      <w:rFonts w:ascii="Wingdings" w:hAnsi="Wingdings" w:cs="Wingdings" w:hint="default"/>
    </w:rPr>
  </w:style>
  <w:style w:type="character" w:customStyle="1" w:styleId="WW8Num14z3">
    <w:name w:val="WW8Num14z3"/>
    <w:rsid w:val="00E90866"/>
    <w:rPr>
      <w:rFonts w:ascii="Symbol" w:hAnsi="Symbol" w:cs="Symbol" w:hint="default"/>
    </w:rPr>
  </w:style>
  <w:style w:type="character" w:customStyle="1" w:styleId="WW8Num15z0">
    <w:name w:val="WW8Num15z0"/>
    <w:rsid w:val="00E90866"/>
    <w:rPr>
      <w:rFonts w:ascii="Courier New" w:hAnsi="Courier New" w:cs="Courier New" w:hint="default"/>
    </w:rPr>
  </w:style>
  <w:style w:type="character" w:customStyle="1" w:styleId="WW8Num15z2">
    <w:name w:val="WW8Num15z2"/>
    <w:rsid w:val="00E90866"/>
    <w:rPr>
      <w:rFonts w:ascii="Wingdings" w:hAnsi="Wingdings" w:cs="Wingdings" w:hint="default"/>
    </w:rPr>
  </w:style>
  <w:style w:type="character" w:customStyle="1" w:styleId="WW8Num15z3">
    <w:name w:val="WW8Num15z3"/>
    <w:rsid w:val="00E90866"/>
    <w:rPr>
      <w:rFonts w:ascii="Symbol" w:hAnsi="Symbol" w:cs="Symbol" w:hint="default"/>
    </w:rPr>
  </w:style>
  <w:style w:type="character" w:customStyle="1" w:styleId="WW8Num16z0">
    <w:name w:val="WW8Num16z0"/>
    <w:rsid w:val="00E90866"/>
    <w:rPr>
      <w:rFonts w:ascii="Symbol" w:hAnsi="Symbol" w:cs="Symbol" w:hint="default"/>
    </w:rPr>
  </w:style>
  <w:style w:type="character" w:customStyle="1" w:styleId="WW8Num16z1">
    <w:name w:val="WW8Num16z1"/>
    <w:rsid w:val="00E90866"/>
    <w:rPr>
      <w:rFonts w:ascii="Courier New" w:hAnsi="Courier New" w:cs="Courier New" w:hint="default"/>
    </w:rPr>
  </w:style>
  <w:style w:type="character" w:customStyle="1" w:styleId="WW8Num16z2">
    <w:name w:val="WW8Num16z2"/>
    <w:rsid w:val="00E90866"/>
    <w:rPr>
      <w:rFonts w:ascii="Wingdings" w:hAnsi="Wingdings" w:cs="Wingdings" w:hint="default"/>
    </w:rPr>
  </w:style>
  <w:style w:type="character" w:customStyle="1" w:styleId="WW8Num17z0">
    <w:name w:val="WW8Num17z0"/>
    <w:rsid w:val="00E90866"/>
    <w:rPr>
      <w:rFonts w:ascii="Symbol" w:hAnsi="Symbol" w:cs="Symbol" w:hint="default"/>
    </w:rPr>
  </w:style>
  <w:style w:type="character" w:customStyle="1" w:styleId="WW8Num17z1">
    <w:name w:val="WW8Num17z1"/>
    <w:rsid w:val="00E90866"/>
    <w:rPr>
      <w:rFonts w:ascii="Courier New" w:hAnsi="Courier New" w:cs="Courier New" w:hint="default"/>
    </w:rPr>
  </w:style>
  <w:style w:type="character" w:customStyle="1" w:styleId="WW8Num17z2">
    <w:name w:val="WW8Num17z2"/>
    <w:rsid w:val="00E90866"/>
    <w:rPr>
      <w:rFonts w:ascii="Wingdings" w:hAnsi="Wingdings" w:cs="Wingdings" w:hint="default"/>
    </w:rPr>
  </w:style>
  <w:style w:type="character" w:customStyle="1" w:styleId="WW8Num18z0">
    <w:name w:val="WW8Num18z0"/>
    <w:rsid w:val="00E90866"/>
    <w:rPr>
      <w:rFonts w:hint="default"/>
    </w:rPr>
  </w:style>
  <w:style w:type="character" w:customStyle="1" w:styleId="WW8Num18z1">
    <w:name w:val="WW8Num18z1"/>
    <w:rsid w:val="00E90866"/>
  </w:style>
  <w:style w:type="character" w:customStyle="1" w:styleId="WW8Num18z2">
    <w:name w:val="WW8Num18z2"/>
    <w:rsid w:val="00E90866"/>
  </w:style>
  <w:style w:type="character" w:customStyle="1" w:styleId="WW8Num18z3">
    <w:name w:val="WW8Num18z3"/>
    <w:rsid w:val="00E90866"/>
  </w:style>
  <w:style w:type="character" w:customStyle="1" w:styleId="WW8Num18z4">
    <w:name w:val="WW8Num18z4"/>
    <w:rsid w:val="00E90866"/>
  </w:style>
  <w:style w:type="character" w:customStyle="1" w:styleId="WW8Num18z5">
    <w:name w:val="WW8Num18z5"/>
    <w:rsid w:val="00E90866"/>
  </w:style>
  <w:style w:type="character" w:customStyle="1" w:styleId="WW8Num18z6">
    <w:name w:val="WW8Num18z6"/>
    <w:rsid w:val="00E90866"/>
  </w:style>
  <w:style w:type="character" w:customStyle="1" w:styleId="WW8Num18z7">
    <w:name w:val="WW8Num18z7"/>
    <w:rsid w:val="00E90866"/>
  </w:style>
  <w:style w:type="character" w:customStyle="1" w:styleId="WW8Num18z8">
    <w:name w:val="WW8Num18z8"/>
    <w:rsid w:val="00E90866"/>
  </w:style>
  <w:style w:type="character" w:customStyle="1" w:styleId="WW8Num19z0">
    <w:name w:val="WW8Num19z0"/>
    <w:rsid w:val="00E90866"/>
  </w:style>
  <w:style w:type="character" w:customStyle="1" w:styleId="WW8Num19z1">
    <w:name w:val="WW8Num19z1"/>
    <w:rsid w:val="00E90866"/>
  </w:style>
  <w:style w:type="character" w:customStyle="1" w:styleId="WW8Num19z2">
    <w:name w:val="WW8Num19z2"/>
    <w:rsid w:val="00E90866"/>
  </w:style>
  <w:style w:type="character" w:customStyle="1" w:styleId="WW8Num19z3">
    <w:name w:val="WW8Num19z3"/>
    <w:rsid w:val="00E90866"/>
  </w:style>
  <w:style w:type="character" w:customStyle="1" w:styleId="WW8Num19z4">
    <w:name w:val="WW8Num19z4"/>
    <w:rsid w:val="00E90866"/>
  </w:style>
  <w:style w:type="character" w:customStyle="1" w:styleId="WW8Num19z5">
    <w:name w:val="WW8Num19z5"/>
    <w:rsid w:val="00E90866"/>
  </w:style>
  <w:style w:type="character" w:customStyle="1" w:styleId="WW8Num19z6">
    <w:name w:val="WW8Num19z6"/>
    <w:rsid w:val="00E90866"/>
  </w:style>
  <w:style w:type="character" w:customStyle="1" w:styleId="WW8Num19z7">
    <w:name w:val="WW8Num19z7"/>
    <w:rsid w:val="00E90866"/>
  </w:style>
  <w:style w:type="character" w:customStyle="1" w:styleId="WW8Num19z8">
    <w:name w:val="WW8Num19z8"/>
    <w:rsid w:val="00E90866"/>
  </w:style>
  <w:style w:type="character" w:customStyle="1" w:styleId="WW8Num20z0">
    <w:name w:val="WW8Num20z0"/>
    <w:rsid w:val="00E90866"/>
    <w:rPr>
      <w:rFonts w:cs="Bookman Old Style" w:hint="default"/>
    </w:rPr>
  </w:style>
  <w:style w:type="character" w:customStyle="1" w:styleId="WW8Num20z1">
    <w:name w:val="WW8Num20z1"/>
    <w:rsid w:val="00E90866"/>
  </w:style>
  <w:style w:type="character" w:customStyle="1" w:styleId="WW8Num20z2">
    <w:name w:val="WW8Num20z2"/>
    <w:rsid w:val="00E90866"/>
  </w:style>
  <w:style w:type="character" w:customStyle="1" w:styleId="WW8Num20z3">
    <w:name w:val="WW8Num20z3"/>
    <w:rsid w:val="00E90866"/>
  </w:style>
  <w:style w:type="character" w:customStyle="1" w:styleId="WW8Num20z4">
    <w:name w:val="WW8Num20z4"/>
    <w:rsid w:val="00E90866"/>
  </w:style>
  <w:style w:type="character" w:customStyle="1" w:styleId="WW8Num20z5">
    <w:name w:val="WW8Num20z5"/>
    <w:rsid w:val="00E90866"/>
  </w:style>
  <w:style w:type="character" w:customStyle="1" w:styleId="WW8Num20z6">
    <w:name w:val="WW8Num20z6"/>
    <w:rsid w:val="00E90866"/>
  </w:style>
  <w:style w:type="character" w:customStyle="1" w:styleId="WW8Num20z7">
    <w:name w:val="WW8Num20z7"/>
    <w:rsid w:val="00E90866"/>
  </w:style>
  <w:style w:type="character" w:customStyle="1" w:styleId="WW8Num20z8">
    <w:name w:val="WW8Num20z8"/>
    <w:rsid w:val="00E90866"/>
  </w:style>
  <w:style w:type="character" w:customStyle="1" w:styleId="WW8Num21z0">
    <w:name w:val="WW8Num21z0"/>
    <w:rsid w:val="00E90866"/>
    <w:rPr>
      <w:rFonts w:ascii="Courier New" w:hAnsi="Courier New" w:cs="Courier New" w:hint="default"/>
    </w:rPr>
  </w:style>
  <w:style w:type="character" w:customStyle="1" w:styleId="WW8Num21z2">
    <w:name w:val="WW8Num21z2"/>
    <w:rsid w:val="00E90866"/>
    <w:rPr>
      <w:rFonts w:ascii="Wingdings" w:hAnsi="Wingdings" w:cs="Wingdings" w:hint="default"/>
    </w:rPr>
  </w:style>
  <w:style w:type="character" w:customStyle="1" w:styleId="WW8Num21z3">
    <w:name w:val="WW8Num21z3"/>
    <w:rsid w:val="00E90866"/>
    <w:rPr>
      <w:rFonts w:ascii="Symbol" w:hAnsi="Symbol" w:cs="Symbol" w:hint="default"/>
    </w:rPr>
  </w:style>
  <w:style w:type="character" w:customStyle="1" w:styleId="WW8Num22z0">
    <w:name w:val="WW8Num22z0"/>
    <w:rsid w:val="00E90866"/>
    <w:rPr>
      <w:rFonts w:ascii="Symbol" w:hAnsi="Symbol" w:cs="Symbol" w:hint="default"/>
      <w:sz w:val="20"/>
    </w:rPr>
  </w:style>
  <w:style w:type="character" w:customStyle="1" w:styleId="WW8Num22z1">
    <w:name w:val="WW8Num22z1"/>
    <w:rsid w:val="00E90866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E90866"/>
    <w:rPr>
      <w:rFonts w:ascii="Wingdings" w:hAnsi="Wingdings" w:cs="Wingdings" w:hint="default"/>
      <w:sz w:val="20"/>
    </w:rPr>
  </w:style>
  <w:style w:type="character" w:customStyle="1" w:styleId="WW8Num23z0">
    <w:name w:val="WW8Num23z0"/>
    <w:rsid w:val="00E90866"/>
    <w:rPr>
      <w:rFonts w:ascii="Symbol" w:hAnsi="Symbol" w:cs="Symbol" w:hint="default"/>
    </w:rPr>
  </w:style>
  <w:style w:type="character" w:customStyle="1" w:styleId="WW8Num23z1">
    <w:name w:val="WW8Num23z1"/>
    <w:rsid w:val="00E90866"/>
    <w:rPr>
      <w:rFonts w:ascii="Courier New" w:hAnsi="Courier New" w:cs="Courier New" w:hint="default"/>
    </w:rPr>
  </w:style>
  <w:style w:type="character" w:customStyle="1" w:styleId="WW8Num23z2">
    <w:name w:val="WW8Num23z2"/>
    <w:rsid w:val="00E90866"/>
    <w:rPr>
      <w:rFonts w:ascii="Wingdings" w:hAnsi="Wingdings" w:cs="Wingdings" w:hint="default"/>
    </w:rPr>
  </w:style>
  <w:style w:type="character" w:customStyle="1" w:styleId="WW8Num24z0">
    <w:name w:val="WW8Num24z0"/>
    <w:rsid w:val="00E90866"/>
    <w:rPr>
      <w:rFonts w:ascii="Bookman Old Style" w:hAnsi="Bookman Old Style" w:cs="Bookman Old Style" w:hint="default"/>
      <w:b/>
      <w:sz w:val="22"/>
      <w:szCs w:val="22"/>
    </w:rPr>
  </w:style>
  <w:style w:type="character" w:customStyle="1" w:styleId="WW8Num24z1">
    <w:name w:val="WW8Num24z1"/>
    <w:rsid w:val="00E90866"/>
  </w:style>
  <w:style w:type="character" w:customStyle="1" w:styleId="WW8Num24z2">
    <w:name w:val="WW8Num24z2"/>
    <w:rsid w:val="00E90866"/>
  </w:style>
  <w:style w:type="character" w:customStyle="1" w:styleId="WW8Num24z3">
    <w:name w:val="WW8Num24z3"/>
    <w:rsid w:val="00E90866"/>
  </w:style>
  <w:style w:type="character" w:customStyle="1" w:styleId="WW8Num24z4">
    <w:name w:val="WW8Num24z4"/>
    <w:rsid w:val="00E90866"/>
  </w:style>
  <w:style w:type="character" w:customStyle="1" w:styleId="WW8Num24z5">
    <w:name w:val="WW8Num24z5"/>
    <w:rsid w:val="00E90866"/>
  </w:style>
  <w:style w:type="character" w:customStyle="1" w:styleId="WW8Num24z6">
    <w:name w:val="WW8Num24z6"/>
    <w:rsid w:val="00E90866"/>
  </w:style>
  <w:style w:type="character" w:customStyle="1" w:styleId="WW8Num24z7">
    <w:name w:val="WW8Num24z7"/>
    <w:rsid w:val="00E90866"/>
  </w:style>
  <w:style w:type="character" w:customStyle="1" w:styleId="WW8Num24z8">
    <w:name w:val="WW8Num24z8"/>
    <w:rsid w:val="00E90866"/>
  </w:style>
  <w:style w:type="character" w:customStyle="1" w:styleId="WW8Num25z0">
    <w:name w:val="WW8Num25z0"/>
    <w:rsid w:val="00E90866"/>
    <w:rPr>
      <w:rFonts w:ascii="Symbol" w:hAnsi="Symbol" w:cs="Symbol" w:hint="default"/>
      <w:sz w:val="20"/>
    </w:rPr>
  </w:style>
  <w:style w:type="character" w:customStyle="1" w:styleId="WW8Num25z1">
    <w:name w:val="WW8Num25z1"/>
    <w:rsid w:val="00E90866"/>
    <w:rPr>
      <w:rFonts w:ascii="Courier New" w:hAnsi="Courier New" w:cs="Courier New" w:hint="default"/>
      <w:sz w:val="20"/>
    </w:rPr>
  </w:style>
  <w:style w:type="character" w:customStyle="1" w:styleId="WW8Num25z2">
    <w:name w:val="WW8Num25z2"/>
    <w:rsid w:val="00E90866"/>
    <w:rPr>
      <w:rFonts w:ascii="Wingdings" w:hAnsi="Wingdings" w:cs="Wingdings" w:hint="default"/>
      <w:sz w:val="20"/>
    </w:rPr>
  </w:style>
  <w:style w:type="character" w:customStyle="1" w:styleId="WW8Num26z0">
    <w:name w:val="WW8Num26z0"/>
    <w:rsid w:val="00E90866"/>
    <w:rPr>
      <w:rFonts w:hint="default"/>
    </w:rPr>
  </w:style>
  <w:style w:type="character" w:customStyle="1" w:styleId="WW8Num26z1">
    <w:name w:val="WW8Num26z1"/>
    <w:rsid w:val="00E90866"/>
  </w:style>
  <w:style w:type="character" w:customStyle="1" w:styleId="WW8Num26z2">
    <w:name w:val="WW8Num26z2"/>
    <w:rsid w:val="00E90866"/>
  </w:style>
  <w:style w:type="character" w:customStyle="1" w:styleId="WW8Num26z3">
    <w:name w:val="WW8Num26z3"/>
    <w:rsid w:val="00E90866"/>
  </w:style>
  <w:style w:type="character" w:customStyle="1" w:styleId="WW8Num26z4">
    <w:name w:val="WW8Num26z4"/>
    <w:rsid w:val="00E90866"/>
  </w:style>
  <w:style w:type="character" w:customStyle="1" w:styleId="WW8Num26z5">
    <w:name w:val="WW8Num26z5"/>
    <w:rsid w:val="00E90866"/>
  </w:style>
  <w:style w:type="character" w:customStyle="1" w:styleId="WW8Num26z6">
    <w:name w:val="WW8Num26z6"/>
    <w:rsid w:val="00E90866"/>
  </w:style>
  <w:style w:type="character" w:customStyle="1" w:styleId="WW8Num26z7">
    <w:name w:val="WW8Num26z7"/>
    <w:rsid w:val="00E90866"/>
  </w:style>
  <w:style w:type="character" w:customStyle="1" w:styleId="WW8Num26z8">
    <w:name w:val="WW8Num26z8"/>
    <w:rsid w:val="00E90866"/>
  </w:style>
  <w:style w:type="character" w:customStyle="1" w:styleId="WW8Num27z0">
    <w:name w:val="WW8Num27z0"/>
    <w:rsid w:val="00E90866"/>
    <w:rPr>
      <w:rFonts w:ascii="Symbol" w:hAnsi="Symbol" w:cs="Symbol" w:hint="default"/>
    </w:rPr>
  </w:style>
  <w:style w:type="character" w:customStyle="1" w:styleId="WW8Num27z1">
    <w:name w:val="WW8Num27z1"/>
    <w:rsid w:val="00E90866"/>
    <w:rPr>
      <w:rFonts w:ascii="Courier New" w:hAnsi="Courier New" w:cs="Courier New" w:hint="default"/>
    </w:rPr>
  </w:style>
  <w:style w:type="character" w:customStyle="1" w:styleId="WW8Num27z2">
    <w:name w:val="WW8Num27z2"/>
    <w:rsid w:val="00E90866"/>
    <w:rPr>
      <w:rFonts w:ascii="Wingdings" w:hAnsi="Wingdings" w:cs="Wingdings" w:hint="default"/>
    </w:rPr>
  </w:style>
  <w:style w:type="character" w:customStyle="1" w:styleId="WW8Num28z0">
    <w:name w:val="WW8Num28z0"/>
    <w:rsid w:val="00E90866"/>
    <w:rPr>
      <w:rFonts w:ascii="Symbol" w:hAnsi="Symbol" w:cs="Symbol" w:hint="default"/>
    </w:rPr>
  </w:style>
  <w:style w:type="character" w:customStyle="1" w:styleId="WW8Num28z1">
    <w:name w:val="WW8Num28z1"/>
    <w:rsid w:val="00E90866"/>
    <w:rPr>
      <w:rFonts w:ascii="Courier New" w:hAnsi="Courier New" w:cs="Courier New" w:hint="default"/>
    </w:rPr>
  </w:style>
  <w:style w:type="character" w:customStyle="1" w:styleId="WW8Num28z2">
    <w:name w:val="WW8Num28z2"/>
    <w:rsid w:val="00E90866"/>
    <w:rPr>
      <w:rFonts w:ascii="Wingdings" w:hAnsi="Wingdings" w:cs="Wingdings" w:hint="default"/>
    </w:rPr>
  </w:style>
  <w:style w:type="character" w:customStyle="1" w:styleId="WW8Num29z0">
    <w:name w:val="WW8Num29z0"/>
    <w:rsid w:val="00E90866"/>
    <w:rPr>
      <w:rFonts w:ascii="Symbol" w:hAnsi="Symbol" w:cs="Symbol" w:hint="default"/>
    </w:rPr>
  </w:style>
  <w:style w:type="character" w:customStyle="1" w:styleId="WW8Num29z1">
    <w:name w:val="WW8Num29z1"/>
    <w:rsid w:val="00E90866"/>
    <w:rPr>
      <w:rFonts w:ascii="Courier New" w:hAnsi="Courier New" w:cs="Courier New" w:hint="default"/>
    </w:rPr>
  </w:style>
  <w:style w:type="character" w:customStyle="1" w:styleId="WW8Num29z2">
    <w:name w:val="WW8Num29z2"/>
    <w:rsid w:val="00E90866"/>
    <w:rPr>
      <w:rFonts w:ascii="Wingdings" w:hAnsi="Wingdings" w:cs="Wingdings" w:hint="default"/>
    </w:rPr>
  </w:style>
  <w:style w:type="character" w:customStyle="1" w:styleId="WW8Num30z0">
    <w:name w:val="WW8Num30z0"/>
    <w:rsid w:val="00E90866"/>
    <w:rPr>
      <w:rFonts w:ascii="Symbol" w:hAnsi="Symbol" w:cs="Symbol" w:hint="default"/>
      <w:sz w:val="20"/>
    </w:rPr>
  </w:style>
  <w:style w:type="character" w:customStyle="1" w:styleId="WW8Num30z1">
    <w:name w:val="WW8Num30z1"/>
    <w:rsid w:val="00E90866"/>
    <w:rPr>
      <w:rFonts w:ascii="Courier New" w:hAnsi="Courier New" w:cs="Courier New" w:hint="default"/>
      <w:sz w:val="20"/>
    </w:rPr>
  </w:style>
  <w:style w:type="character" w:customStyle="1" w:styleId="WW8Num30z2">
    <w:name w:val="WW8Num30z2"/>
    <w:rsid w:val="00E90866"/>
    <w:rPr>
      <w:rFonts w:ascii="Wingdings" w:hAnsi="Wingdings" w:cs="Wingdings" w:hint="default"/>
      <w:sz w:val="20"/>
    </w:rPr>
  </w:style>
  <w:style w:type="character" w:customStyle="1" w:styleId="WW8Num31z0">
    <w:name w:val="WW8Num31z0"/>
    <w:rsid w:val="00E90866"/>
    <w:rPr>
      <w:rFonts w:hint="default"/>
    </w:rPr>
  </w:style>
  <w:style w:type="character" w:customStyle="1" w:styleId="WW8Num31z1">
    <w:name w:val="WW8Num31z1"/>
    <w:rsid w:val="00E90866"/>
    <w:rPr>
      <w:rFonts w:hint="default"/>
      <w:b/>
    </w:rPr>
  </w:style>
  <w:style w:type="character" w:customStyle="1" w:styleId="WW8Num32z0">
    <w:name w:val="WW8Num32z0"/>
    <w:rsid w:val="00E90866"/>
    <w:rPr>
      <w:rFonts w:ascii="Symbol" w:hAnsi="Symbol" w:cs="Symbol" w:hint="default"/>
    </w:rPr>
  </w:style>
  <w:style w:type="character" w:customStyle="1" w:styleId="WW8Num32z1">
    <w:name w:val="WW8Num32z1"/>
    <w:rsid w:val="00E90866"/>
    <w:rPr>
      <w:rFonts w:ascii="Courier New" w:hAnsi="Courier New" w:cs="Courier New" w:hint="default"/>
    </w:rPr>
  </w:style>
  <w:style w:type="character" w:customStyle="1" w:styleId="WW8Num32z2">
    <w:name w:val="WW8Num32z2"/>
    <w:rsid w:val="00E90866"/>
    <w:rPr>
      <w:rFonts w:ascii="Wingdings" w:hAnsi="Wingdings" w:cs="Wingdings" w:hint="default"/>
    </w:rPr>
  </w:style>
  <w:style w:type="character" w:customStyle="1" w:styleId="WW8Num33z0">
    <w:name w:val="WW8Num33z0"/>
    <w:rsid w:val="00E90866"/>
    <w:rPr>
      <w:rFonts w:ascii="Symbol" w:hAnsi="Symbol" w:cs="Symbol" w:hint="default"/>
    </w:rPr>
  </w:style>
  <w:style w:type="character" w:customStyle="1" w:styleId="WW8Num33z1">
    <w:name w:val="WW8Num33z1"/>
    <w:rsid w:val="00E90866"/>
    <w:rPr>
      <w:rFonts w:ascii="Courier New" w:hAnsi="Courier New" w:cs="Courier New" w:hint="default"/>
    </w:rPr>
  </w:style>
  <w:style w:type="character" w:customStyle="1" w:styleId="WW8Num33z2">
    <w:name w:val="WW8Num33z2"/>
    <w:rsid w:val="00E90866"/>
    <w:rPr>
      <w:rFonts w:ascii="Wingdings" w:hAnsi="Wingdings" w:cs="Wingdings" w:hint="default"/>
    </w:rPr>
  </w:style>
  <w:style w:type="character" w:customStyle="1" w:styleId="WW8Num34z0">
    <w:name w:val="WW8Num34z0"/>
    <w:rsid w:val="00E90866"/>
    <w:rPr>
      <w:rFonts w:ascii="Symbol" w:hAnsi="Symbol" w:cs="Symbol" w:hint="default"/>
    </w:rPr>
  </w:style>
  <w:style w:type="character" w:customStyle="1" w:styleId="WW8Num34z1">
    <w:name w:val="WW8Num34z1"/>
    <w:rsid w:val="00E90866"/>
    <w:rPr>
      <w:rFonts w:ascii="Courier New" w:hAnsi="Courier New" w:cs="Courier New" w:hint="default"/>
    </w:rPr>
  </w:style>
  <w:style w:type="character" w:customStyle="1" w:styleId="WW8Num34z2">
    <w:name w:val="WW8Num34z2"/>
    <w:rsid w:val="00E90866"/>
    <w:rPr>
      <w:rFonts w:ascii="Wingdings" w:hAnsi="Wingdings" w:cs="Wingdings" w:hint="default"/>
    </w:rPr>
  </w:style>
  <w:style w:type="character" w:customStyle="1" w:styleId="WW8Num35z0">
    <w:name w:val="WW8Num35z0"/>
    <w:rsid w:val="00E90866"/>
    <w:rPr>
      <w:rFonts w:hint="default"/>
    </w:rPr>
  </w:style>
  <w:style w:type="character" w:customStyle="1" w:styleId="WW8Num35z1">
    <w:name w:val="WW8Num35z1"/>
    <w:rsid w:val="00E90866"/>
  </w:style>
  <w:style w:type="character" w:customStyle="1" w:styleId="WW8Num35z2">
    <w:name w:val="WW8Num35z2"/>
    <w:rsid w:val="00E90866"/>
  </w:style>
  <w:style w:type="character" w:customStyle="1" w:styleId="WW8Num35z3">
    <w:name w:val="WW8Num35z3"/>
    <w:rsid w:val="00E90866"/>
  </w:style>
  <w:style w:type="character" w:customStyle="1" w:styleId="WW8Num35z4">
    <w:name w:val="WW8Num35z4"/>
    <w:rsid w:val="00E90866"/>
  </w:style>
  <w:style w:type="character" w:customStyle="1" w:styleId="WW8Num35z5">
    <w:name w:val="WW8Num35z5"/>
    <w:rsid w:val="00E90866"/>
  </w:style>
  <w:style w:type="character" w:customStyle="1" w:styleId="WW8Num35z6">
    <w:name w:val="WW8Num35z6"/>
    <w:rsid w:val="00E90866"/>
  </w:style>
  <w:style w:type="character" w:customStyle="1" w:styleId="WW8Num35z7">
    <w:name w:val="WW8Num35z7"/>
    <w:rsid w:val="00E90866"/>
  </w:style>
  <w:style w:type="character" w:customStyle="1" w:styleId="WW8Num35z8">
    <w:name w:val="WW8Num35z8"/>
    <w:rsid w:val="00E90866"/>
  </w:style>
  <w:style w:type="character" w:customStyle="1" w:styleId="WW8Num36z0">
    <w:name w:val="WW8Num36z0"/>
    <w:rsid w:val="00E90866"/>
    <w:rPr>
      <w:rFonts w:ascii="Courier New" w:hAnsi="Courier New" w:cs="Courier New" w:hint="default"/>
    </w:rPr>
  </w:style>
  <w:style w:type="character" w:customStyle="1" w:styleId="WW8Num36z2">
    <w:name w:val="WW8Num36z2"/>
    <w:rsid w:val="00E90866"/>
    <w:rPr>
      <w:rFonts w:ascii="Wingdings" w:hAnsi="Wingdings" w:cs="Wingdings" w:hint="default"/>
    </w:rPr>
  </w:style>
  <w:style w:type="character" w:customStyle="1" w:styleId="WW8Num36z3">
    <w:name w:val="WW8Num36z3"/>
    <w:rsid w:val="00E90866"/>
    <w:rPr>
      <w:rFonts w:ascii="Symbol" w:hAnsi="Symbol" w:cs="Symbol" w:hint="default"/>
    </w:rPr>
  </w:style>
  <w:style w:type="character" w:customStyle="1" w:styleId="WW8Num37z0">
    <w:name w:val="WW8Num37z0"/>
    <w:rsid w:val="00E90866"/>
    <w:rPr>
      <w:rFonts w:ascii="Symbol" w:hAnsi="Symbol" w:cs="Symbol" w:hint="default"/>
      <w:sz w:val="20"/>
    </w:rPr>
  </w:style>
  <w:style w:type="character" w:customStyle="1" w:styleId="WW8Num37z1">
    <w:name w:val="WW8Num37z1"/>
    <w:rsid w:val="00E90866"/>
    <w:rPr>
      <w:rFonts w:ascii="Courier New" w:hAnsi="Courier New" w:cs="Courier New" w:hint="default"/>
      <w:sz w:val="20"/>
    </w:rPr>
  </w:style>
  <w:style w:type="character" w:customStyle="1" w:styleId="WW8Num37z2">
    <w:name w:val="WW8Num37z2"/>
    <w:rsid w:val="00E90866"/>
    <w:rPr>
      <w:rFonts w:ascii="Wingdings" w:hAnsi="Wingdings" w:cs="Wingdings" w:hint="default"/>
      <w:sz w:val="20"/>
    </w:rPr>
  </w:style>
  <w:style w:type="character" w:customStyle="1" w:styleId="WW8Num38z0">
    <w:name w:val="WW8Num38z0"/>
    <w:rsid w:val="00E90866"/>
    <w:rPr>
      <w:rFonts w:ascii="Symbol" w:hAnsi="Symbol" w:cs="Symbol" w:hint="default"/>
    </w:rPr>
  </w:style>
  <w:style w:type="character" w:customStyle="1" w:styleId="WW8Num38z1">
    <w:name w:val="WW8Num38z1"/>
    <w:rsid w:val="00E90866"/>
    <w:rPr>
      <w:rFonts w:ascii="Courier New" w:hAnsi="Courier New" w:cs="Courier New" w:hint="default"/>
    </w:rPr>
  </w:style>
  <w:style w:type="character" w:customStyle="1" w:styleId="WW8Num38z2">
    <w:name w:val="WW8Num38z2"/>
    <w:rsid w:val="00E90866"/>
    <w:rPr>
      <w:rFonts w:ascii="Wingdings" w:hAnsi="Wingdings" w:cs="Wingdings" w:hint="default"/>
    </w:rPr>
  </w:style>
  <w:style w:type="character" w:customStyle="1" w:styleId="WW8Num39z0">
    <w:name w:val="WW8Num39z0"/>
    <w:rsid w:val="00E90866"/>
    <w:rPr>
      <w:rFonts w:ascii="Symbol" w:hAnsi="Symbol" w:cs="Symbol" w:hint="default"/>
      <w:sz w:val="20"/>
    </w:rPr>
  </w:style>
  <w:style w:type="character" w:customStyle="1" w:styleId="WW8Num39z1">
    <w:name w:val="WW8Num39z1"/>
    <w:rsid w:val="00E90866"/>
    <w:rPr>
      <w:rFonts w:ascii="Courier New" w:hAnsi="Courier New" w:cs="Courier New" w:hint="default"/>
      <w:sz w:val="20"/>
    </w:rPr>
  </w:style>
  <w:style w:type="character" w:customStyle="1" w:styleId="WW8Num39z2">
    <w:name w:val="WW8Num39z2"/>
    <w:rsid w:val="00E90866"/>
    <w:rPr>
      <w:rFonts w:ascii="Wingdings" w:hAnsi="Wingdings" w:cs="Wingdings" w:hint="default"/>
      <w:sz w:val="20"/>
    </w:rPr>
  </w:style>
  <w:style w:type="character" w:customStyle="1" w:styleId="WW8Num40z0">
    <w:name w:val="WW8Num40z0"/>
    <w:rsid w:val="00E90866"/>
    <w:rPr>
      <w:rFonts w:ascii="Symbol" w:hAnsi="Symbol" w:cs="Symbol" w:hint="default"/>
    </w:rPr>
  </w:style>
  <w:style w:type="character" w:customStyle="1" w:styleId="WW8Num40z1">
    <w:name w:val="WW8Num40z1"/>
    <w:rsid w:val="00E90866"/>
    <w:rPr>
      <w:rFonts w:ascii="Courier New" w:hAnsi="Courier New" w:cs="Courier New" w:hint="default"/>
    </w:rPr>
  </w:style>
  <w:style w:type="character" w:customStyle="1" w:styleId="WW8Num40z2">
    <w:name w:val="WW8Num40z2"/>
    <w:rsid w:val="00E90866"/>
    <w:rPr>
      <w:rFonts w:ascii="Wingdings" w:hAnsi="Wingdings" w:cs="Wingdings" w:hint="default"/>
    </w:rPr>
  </w:style>
  <w:style w:type="character" w:customStyle="1" w:styleId="WW8Num41z0">
    <w:name w:val="WW8Num41z0"/>
    <w:rsid w:val="00E90866"/>
    <w:rPr>
      <w:rFonts w:hint="default"/>
    </w:rPr>
  </w:style>
  <w:style w:type="character" w:customStyle="1" w:styleId="WW8Num41z1">
    <w:name w:val="WW8Num41z1"/>
    <w:rsid w:val="00E90866"/>
  </w:style>
  <w:style w:type="character" w:customStyle="1" w:styleId="WW8Num41z2">
    <w:name w:val="WW8Num41z2"/>
    <w:rsid w:val="00E90866"/>
  </w:style>
  <w:style w:type="character" w:customStyle="1" w:styleId="WW8Num41z3">
    <w:name w:val="WW8Num41z3"/>
    <w:rsid w:val="00E90866"/>
  </w:style>
  <w:style w:type="character" w:customStyle="1" w:styleId="WW8Num41z4">
    <w:name w:val="WW8Num41z4"/>
    <w:rsid w:val="00E90866"/>
  </w:style>
  <w:style w:type="character" w:customStyle="1" w:styleId="WW8Num41z5">
    <w:name w:val="WW8Num41z5"/>
    <w:rsid w:val="00E90866"/>
  </w:style>
  <w:style w:type="character" w:customStyle="1" w:styleId="WW8Num41z6">
    <w:name w:val="WW8Num41z6"/>
    <w:rsid w:val="00E90866"/>
  </w:style>
  <w:style w:type="character" w:customStyle="1" w:styleId="WW8Num41z7">
    <w:name w:val="WW8Num41z7"/>
    <w:rsid w:val="00E90866"/>
  </w:style>
  <w:style w:type="character" w:customStyle="1" w:styleId="WW8Num41z8">
    <w:name w:val="WW8Num41z8"/>
    <w:rsid w:val="00E90866"/>
  </w:style>
  <w:style w:type="character" w:customStyle="1" w:styleId="WW8Num42z0">
    <w:name w:val="WW8Num42z0"/>
    <w:rsid w:val="00E90866"/>
    <w:rPr>
      <w:rFonts w:hint="default"/>
    </w:rPr>
  </w:style>
  <w:style w:type="character" w:customStyle="1" w:styleId="WW8Num42z1">
    <w:name w:val="WW8Num42z1"/>
    <w:rsid w:val="00E90866"/>
    <w:rPr>
      <w:rFonts w:hint="default"/>
      <w:b/>
    </w:rPr>
  </w:style>
  <w:style w:type="character" w:customStyle="1" w:styleId="WW8Num43z0">
    <w:name w:val="WW8Num43z0"/>
    <w:rsid w:val="00E90866"/>
    <w:rPr>
      <w:rFonts w:cs="Bookman Old Style" w:hint="default"/>
    </w:rPr>
  </w:style>
  <w:style w:type="character" w:customStyle="1" w:styleId="WW8Num43z1">
    <w:name w:val="WW8Num43z1"/>
    <w:rsid w:val="00E90866"/>
  </w:style>
  <w:style w:type="character" w:customStyle="1" w:styleId="WW8Num43z2">
    <w:name w:val="WW8Num43z2"/>
    <w:rsid w:val="00E90866"/>
  </w:style>
  <w:style w:type="character" w:customStyle="1" w:styleId="WW8Num43z3">
    <w:name w:val="WW8Num43z3"/>
    <w:rsid w:val="00E90866"/>
  </w:style>
  <w:style w:type="character" w:customStyle="1" w:styleId="WW8Num43z4">
    <w:name w:val="WW8Num43z4"/>
    <w:rsid w:val="00E90866"/>
  </w:style>
  <w:style w:type="character" w:customStyle="1" w:styleId="WW8Num43z5">
    <w:name w:val="WW8Num43z5"/>
    <w:rsid w:val="00E90866"/>
  </w:style>
  <w:style w:type="character" w:customStyle="1" w:styleId="WW8Num43z6">
    <w:name w:val="WW8Num43z6"/>
    <w:rsid w:val="00E90866"/>
  </w:style>
  <w:style w:type="character" w:customStyle="1" w:styleId="WW8Num43z7">
    <w:name w:val="WW8Num43z7"/>
    <w:rsid w:val="00E90866"/>
  </w:style>
  <w:style w:type="character" w:customStyle="1" w:styleId="WW8Num43z8">
    <w:name w:val="WW8Num43z8"/>
    <w:rsid w:val="00E90866"/>
  </w:style>
  <w:style w:type="character" w:customStyle="1" w:styleId="WW8Num44z0">
    <w:name w:val="WW8Num44z0"/>
    <w:rsid w:val="00E90866"/>
    <w:rPr>
      <w:rFonts w:hint="default"/>
    </w:rPr>
  </w:style>
  <w:style w:type="character" w:customStyle="1" w:styleId="WW8Num44z1">
    <w:name w:val="WW8Num44z1"/>
    <w:rsid w:val="00E90866"/>
  </w:style>
  <w:style w:type="character" w:customStyle="1" w:styleId="WW8Num44z2">
    <w:name w:val="WW8Num44z2"/>
    <w:rsid w:val="00E90866"/>
  </w:style>
  <w:style w:type="character" w:customStyle="1" w:styleId="WW8Num44z3">
    <w:name w:val="WW8Num44z3"/>
    <w:rsid w:val="00E90866"/>
  </w:style>
  <w:style w:type="character" w:customStyle="1" w:styleId="WW8Num44z4">
    <w:name w:val="WW8Num44z4"/>
    <w:rsid w:val="00E90866"/>
  </w:style>
  <w:style w:type="character" w:customStyle="1" w:styleId="WW8Num44z5">
    <w:name w:val="WW8Num44z5"/>
    <w:rsid w:val="00E90866"/>
  </w:style>
  <w:style w:type="character" w:customStyle="1" w:styleId="WW8Num44z6">
    <w:name w:val="WW8Num44z6"/>
    <w:rsid w:val="00E90866"/>
  </w:style>
  <w:style w:type="character" w:customStyle="1" w:styleId="WW8Num44z7">
    <w:name w:val="WW8Num44z7"/>
    <w:rsid w:val="00E90866"/>
  </w:style>
  <w:style w:type="character" w:customStyle="1" w:styleId="WW8Num44z8">
    <w:name w:val="WW8Num44z8"/>
    <w:rsid w:val="00E90866"/>
  </w:style>
  <w:style w:type="character" w:customStyle="1" w:styleId="3">
    <w:name w:val="Основной шрифт абзаца3"/>
    <w:rsid w:val="00E90866"/>
  </w:style>
  <w:style w:type="character" w:customStyle="1" w:styleId="Absatz-Standardschriftart">
    <w:name w:val="Absatz-Standardschriftart"/>
    <w:rsid w:val="00E90866"/>
  </w:style>
  <w:style w:type="character" w:customStyle="1" w:styleId="21">
    <w:name w:val="Основной шрифт абзаца2"/>
    <w:rsid w:val="00E90866"/>
  </w:style>
  <w:style w:type="character" w:customStyle="1" w:styleId="WW8Num3z3">
    <w:name w:val="WW8Num3z3"/>
    <w:rsid w:val="00E90866"/>
    <w:rPr>
      <w:rFonts w:ascii="Symbol" w:hAnsi="Symbol" w:cs="Symbol"/>
    </w:rPr>
  </w:style>
  <w:style w:type="character" w:customStyle="1" w:styleId="WW8Num4z2">
    <w:name w:val="WW8Num4z2"/>
    <w:rsid w:val="00E90866"/>
    <w:rPr>
      <w:rFonts w:ascii="Wingdings" w:hAnsi="Wingdings" w:cs="Wingdings"/>
    </w:rPr>
  </w:style>
  <w:style w:type="character" w:customStyle="1" w:styleId="WW8Num7z1">
    <w:name w:val="WW8Num7z1"/>
    <w:rsid w:val="00E90866"/>
    <w:rPr>
      <w:rFonts w:ascii="Courier New" w:hAnsi="Courier New" w:cs="Courier New"/>
    </w:rPr>
  </w:style>
  <w:style w:type="character" w:customStyle="1" w:styleId="WW8NumSt5z0">
    <w:name w:val="WW8NumSt5z0"/>
    <w:rsid w:val="00E90866"/>
    <w:rPr>
      <w:rFonts w:ascii="Times New Roman" w:hAnsi="Times New Roman" w:cs="Times New Roman"/>
    </w:rPr>
  </w:style>
  <w:style w:type="character" w:customStyle="1" w:styleId="14">
    <w:name w:val="Основной шрифт абзаца1"/>
    <w:rsid w:val="00E90866"/>
  </w:style>
  <w:style w:type="character" w:styleId="a6">
    <w:name w:val="Strong"/>
    <w:qFormat/>
    <w:rsid w:val="00E90866"/>
    <w:rPr>
      <w:rFonts w:cs="Times New Roman"/>
      <w:b/>
    </w:rPr>
  </w:style>
  <w:style w:type="character" w:styleId="a7">
    <w:name w:val="page number"/>
    <w:rsid w:val="00E90866"/>
    <w:rPr>
      <w:rFonts w:cs="Times New Roman"/>
    </w:rPr>
  </w:style>
  <w:style w:type="character" w:customStyle="1" w:styleId="a8">
    <w:name w:val="Название Знак"/>
    <w:rsid w:val="00E90866"/>
    <w:rPr>
      <w:rFonts w:ascii="Cambria" w:hAnsi="Cambria" w:cs="Times New Roman"/>
      <w:b/>
      <w:bCs/>
      <w:kern w:val="1"/>
      <w:sz w:val="32"/>
      <w:szCs w:val="32"/>
      <w:lang w:val="x-none" w:bidi="ar-SA"/>
    </w:rPr>
  </w:style>
  <w:style w:type="character" w:customStyle="1" w:styleId="a9">
    <w:name w:val="Подзаголовок Знак"/>
    <w:rsid w:val="00E90866"/>
    <w:rPr>
      <w:rFonts w:ascii="Cambria" w:hAnsi="Cambria" w:cs="Times New Roman"/>
      <w:sz w:val="24"/>
      <w:szCs w:val="24"/>
      <w:lang w:val="x-none" w:bidi="ar-SA"/>
    </w:rPr>
  </w:style>
  <w:style w:type="character" w:customStyle="1" w:styleId="HTML">
    <w:name w:val="Стандартный HTML Знак"/>
    <w:rsid w:val="00E90866"/>
    <w:rPr>
      <w:rFonts w:ascii="Courier New" w:hAnsi="Courier New" w:cs="Courier New"/>
      <w:lang w:val="x-none" w:bidi="ar-SA"/>
    </w:rPr>
  </w:style>
  <w:style w:type="character" w:customStyle="1" w:styleId="aa">
    <w:name w:val="Основной текст с отступом Знак"/>
    <w:rsid w:val="00E90866"/>
    <w:rPr>
      <w:rFonts w:cs="Times New Roman"/>
      <w:sz w:val="24"/>
      <w:szCs w:val="24"/>
      <w:lang w:val="x-none" w:bidi="ar-SA"/>
    </w:rPr>
  </w:style>
  <w:style w:type="character" w:customStyle="1" w:styleId="ab">
    <w:name w:val="Нижний колонтитул Знак"/>
    <w:uiPriority w:val="99"/>
    <w:rsid w:val="00E90866"/>
    <w:rPr>
      <w:rFonts w:cs="Times New Roman"/>
      <w:sz w:val="24"/>
      <w:szCs w:val="24"/>
      <w:lang w:val="x-none" w:bidi="ar-SA"/>
    </w:rPr>
  </w:style>
  <w:style w:type="character" w:customStyle="1" w:styleId="ac">
    <w:name w:val="Верхний колонтитул Знак"/>
    <w:rsid w:val="00E90866"/>
    <w:rPr>
      <w:rFonts w:cs="Times New Roman"/>
      <w:sz w:val="24"/>
      <w:szCs w:val="24"/>
      <w:lang w:val="x-none" w:bidi="ar-SA"/>
    </w:rPr>
  </w:style>
  <w:style w:type="character" w:customStyle="1" w:styleId="spfo1">
    <w:name w:val="spfo1"/>
    <w:rsid w:val="00E90866"/>
    <w:rPr>
      <w:rFonts w:cs="Times New Roman"/>
    </w:rPr>
  </w:style>
  <w:style w:type="character" w:customStyle="1" w:styleId="s1">
    <w:name w:val="s1"/>
    <w:rsid w:val="00E90866"/>
    <w:rPr>
      <w:rFonts w:cs="Times New Roman"/>
    </w:rPr>
  </w:style>
  <w:style w:type="character" w:customStyle="1" w:styleId="s2">
    <w:name w:val="s2"/>
    <w:rsid w:val="00E90866"/>
    <w:rPr>
      <w:rFonts w:cs="Times New Roman"/>
    </w:rPr>
  </w:style>
  <w:style w:type="character" w:customStyle="1" w:styleId="22">
    <w:name w:val="Основной текст 2 Знак"/>
    <w:rsid w:val="00E90866"/>
    <w:rPr>
      <w:rFonts w:cs="Times New Roman"/>
      <w:sz w:val="24"/>
      <w:szCs w:val="24"/>
      <w:lang w:val="x-none" w:bidi="ar-SA"/>
    </w:rPr>
  </w:style>
  <w:style w:type="character" w:customStyle="1" w:styleId="ad">
    <w:name w:val="Знак Знак"/>
    <w:rsid w:val="00E90866"/>
    <w:rPr>
      <w:rFonts w:ascii="Courier New" w:hAnsi="Courier New" w:cs="Courier New"/>
      <w:lang w:val="ru-RU" w:bidi="ar-SA"/>
    </w:rPr>
  </w:style>
  <w:style w:type="character" w:customStyle="1" w:styleId="FontStyle76">
    <w:name w:val="Font Style76"/>
    <w:rsid w:val="00E90866"/>
    <w:rPr>
      <w:rFonts w:ascii="Times New Roman" w:hAnsi="Times New Roman" w:cs="Times New Roman"/>
      <w:sz w:val="22"/>
      <w:szCs w:val="22"/>
    </w:rPr>
  </w:style>
  <w:style w:type="character" w:customStyle="1" w:styleId="MSGENFONTSTYLENAMETEMPLATEROLEMSGENFONTSTYLENAMEBYROLETEXT">
    <w:name w:val="MSG_EN_FONT_STYLE_NAME_TEMPLATE_ROLE MSG_EN_FONT_STYLE_NAME_BY_ROLE_TEXT_"/>
    <w:rsid w:val="00E90866"/>
    <w:rPr>
      <w:sz w:val="27"/>
      <w:szCs w:val="27"/>
      <w:lang w:bidi="ar-SA"/>
    </w:rPr>
  </w:style>
  <w:style w:type="character" w:customStyle="1" w:styleId="FontStyle22">
    <w:name w:val="Font Style22"/>
    <w:rsid w:val="00E90866"/>
    <w:rPr>
      <w:rFonts w:ascii="Bookman Old Style" w:hAnsi="Bookman Old Style" w:cs="Bookman Old Style"/>
      <w:sz w:val="22"/>
      <w:szCs w:val="22"/>
    </w:rPr>
  </w:style>
  <w:style w:type="character" w:customStyle="1" w:styleId="ae">
    <w:name w:val="Текст выноски Знак"/>
    <w:rsid w:val="00E90866"/>
    <w:rPr>
      <w:rFonts w:ascii="Tahoma" w:hAnsi="Tahoma" w:cs="Tahoma"/>
      <w:sz w:val="16"/>
      <w:szCs w:val="16"/>
    </w:rPr>
  </w:style>
  <w:style w:type="paragraph" w:customStyle="1" w:styleId="15">
    <w:name w:val="Заголовок1"/>
    <w:basedOn w:val="a"/>
    <w:next w:val="a3"/>
    <w:rsid w:val="00E90866"/>
    <w:pPr>
      <w:keepNext/>
      <w:suppressAutoHyphens/>
      <w:spacing w:before="240" w:after="120"/>
    </w:pPr>
    <w:rPr>
      <w:rFonts w:ascii="Arial" w:hAnsi="Arial" w:cs="Mangal"/>
      <w:sz w:val="28"/>
      <w:szCs w:val="28"/>
    </w:rPr>
  </w:style>
  <w:style w:type="paragraph" w:styleId="af">
    <w:name w:val="List"/>
    <w:basedOn w:val="a3"/>
    <w:rsid w:val="00E90866"/>
    <w:pPr>
      <w:tabs>
        <w:tab w:val="clear" w:pos="9712"/>
      </w:tabs>
      <w:suppressAutoHyphens/>
      <w:spacing w:after="120"/>
    </w:pPr>
    <w:rPr>
      <w:rFonts w:ascii="Arial" w:hAnsi="Arial" w:cs="Mangal"/>
      <w:w w:val="100"/>
      <w:sz w:val="24"/>
      <w:lang w:val="x-none"/>
    </w:rPr>
  </w:style>
  <w:style w:type="paragraph" w:styleId="af0">
    <w:name w:val="caption"/>
    <w:basedOn w:val="a"/>
    <w:next w:val="af1"/>
    <w:qFormat/>
    <w:rsid w:val="00E90866"/>
    <w:pPr>
      <w:suppressAutoHyphens/>
      <w:jc w:val="center"/>
    </w:pPr>
    <w:rPr>
      <w:rFonts w:ascii="Cambria" w:hAnsi="Cambria" w:cs="Cambria"/>
      <w:b/>
      <w:bCs/>
      <w:kern w:val="1"/>
      <w:sz w:val="32"/>
      <w:szCs w:val="32"/>
      <w:lang w:val="x-none"/>
    </w:rPr>
  </w:style>
  <w:style w:type="paragraph" w:customStyle="1" w:styleId="30">
    <w:name w:val="Указатель3"/>
    <w:basedOn w:val="a"/>
    <w:rsid w:val="00E90866"/>
    <w:pPr>
      <w:suppressLineNumbers/>
      <w:suppressAutoHyphens/>
    </w:pPr>
    <w:rPr>
      <w:rFonts w:cs="Mangal"/>
    </w:rPr>
  </w:style>
  <w:style w:type="paragraph" w:customStyle="1" w:styleId="23">
    <w:name w:val="Название2"/>
    <w:basedOn w:val="a"/>
    <w:rsid w:val="00E90866"/>
    <w:pPr>
      <w:suppressLineNumbers/>
      <w:suppressAutoHyphen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4">
    <w:name w:val="Указатель2"/>
    <w:basedOn w:val="a"/>
    <w:rsid w:val="00E90866"/>
    <w:pPr>
      <w:suppressLineNumbers/>
      <w:suppressAutoHyphens/>
    </w:pPr>
    <w:rPr>
      <w:rFonts w:ascii="Arial" w:hAnsi="Arial" w:cs="Mangal"/>
    </w:rPr>
  </w:style>
  <w:style w:type="paragraph" w:customStyle="1" w:styleId="16">
    <w:name w:val="Название1"/>
    <w:basedOn w:val="a"/>
    <w:rsid w:val="00E90866"/>
    <w:pPr>
      <w:suppressLineNumbers/>
      <w:suppressAutoHyphen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7">
    <w:name w:val="Указатель1"/>
    <w:basedOn w:val="a"/>
    <w:rsid w:val="00E90866"/>
    <w:pPr>
      <w:suppressLineNumbers/>
      <w:suppressAutoHyphens/>
    </w:pPr>
    <w:rPr>
      <w:rFonts w:ascii="Arial" w:hAnsi="Arial" w:cs="Mangal"/>
    </w:rPr>
  </w:style>
  <w:style w:type="paragraph" w:customStyle="1" w:styleId="af2">
    <w:name w:val="Знак"/>
    <w:basedOn w:val="a"/>
    <w:rsid w:val="00E90866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BodyText21">
    <w:name w:val="Body Text 21"/>
    <w:basedOn w:val="a"/>
    <w:rsid w:val="00E90866"/>
    <w:pPr>
      <w:widowControl w:val="0"/>
      <w:suppressAutoHyphens/>
      <w:overflowPunct w:val="0"/>
      <w:autoSpaceDE w:val="0"/>
      <w:jc w:val="both"/>
      <w:textAlignment w:val="baseline"/>
    </w:pPr>
    <w:rPr>
      <w:rFonts w:ascii="Arial" w:hAnsi="Arial" w:cs="Arial"/>
      <w:szCs w:val="20"/>
    </w:rPr>
  </w:style>
  <w:style w:type="paragraph" w:customStyle="1" w:styleId="18">
    <w:name w:val="Знак1"/>
    <w:basedOn w:val="a"/>
    <w:rsid w:val="00E90866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3">
    <w:name w:val="Normal (Web)"/>
    <w:basedOn w:val="a"/>
    <w:link w:val="af4"/>
    <w:qFormat/>
    <w:rsid w:val="00E90866"/>
    <w:pPr>
      <w:suppressAutoHyphens/>
      <w:spacing w:before="280" w:after="280"/>
    </w:pPr>
  </w:style>
  <w:style w:type="paragraph" w:customStyle="1" w:styleId="alsta">
    <w:name w:val="alsta"/>
    <w:basedOn w:val="a"/>
    <w:rsid w:val="00E90866"/>
    <w:pPr>
      <w:suppressAutoHyphens/>
      <w:spacing w:before="280" w:after="280"/>
    </w:pPr>
  </w:style>
  <w:style w:type="paragraph" w:customStyle="1" w:styleId="25">
    <w:name w:val="Знак2"/>
    <w:basedOn w:val="a"/>
    <w:rsid w:val="00E90866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1">
    <w:name w:val="Subtitle"/>
    <w:basedOn w:val="15"/>
    <w:next w:val="a3"/>
    <w:link w:val="19"/>
    <w:qFormat/>
    <w:rsid w:val="00E90866"/>
    <w:pPr>
      <w:jc w:val="center"/>
    </w:pPr>
    <w:rPr>
      <w:rFonts w:ascii="Cambria" w:hAnsi="Cambria" w:cs="Times New Roman"/>
      <w:sz w:val="24"/>
      <w:szCs w:val="24"/>
      <w:lang w:val="x-none"/>
    </w:rPr>
  </w:style>
  <w:style w:type="character" w:customStyle="1" w:styleId="19">
    <w:name w:val="Подзаголовок Знак1"/>
    <w:basedOn w:val="a0"/>
    <w:link w:val="af1"/>
    <w:rsid w:val="00E90866"/>
    <w:rPr>
      <w:rFonts w:ascii="Cambria" w:eastAsia="Times New Roman" w:hAnsi="Cambria" w:cs="Times New Roman"/>
      <w:sz w:val="24"/>
      <w:szCs w:val="24"/>
      <w:lang w:val="x-none" w:eastAsia="zh-CN"/>
    </w:rPr>
  </w:style>
  <w:style w:type="paragraph" w:customStyle="1" w:styleId="CharChar">
    <w:name w:val="Char Char"/>
    <w:basedOn w:val="a"/>
    <w:rsid w:val="00E90866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Title">
    <w:name w:val="ConsPlusTitle"/>
    <w:rsid w:val="00E9086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ConsPlusNonformat">
    <w:name w:val="ConsPlusNonformat"/>
    <w:rsid w:val="00E9086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Cell">
    <w:name w:val="ConsPlusCell"/>
    <w:rsid w:val="00E9086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HTML0">
    <w:name w:val="HTML Preformatted"/>
    <w:basedOn w:val="a"/>
    <w:link w:val="HTML1"/>
    <w:rsid w:val="00E908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x-none"/>
    </w:rPr>
  </w:style>
  <w:style w:type="character" w:customStyle="1" w:styleId="HTML1">
    <w:name w:val="Стандартный HTML Знак1"/>
    <w:basedOn w:val="a0"/>
    <w:link w:val="HTML0"/>
    <w:rsid w:val="00E90866"/>
    <w:rPr>
      <w:rFonts w:ascii="Courier New" w:eastAsia="Times New Roman" w:hAnsi="Courier New" w:cs="Courier New"/>
      <w:sz w:val="20"/>
      <w:szCs w:val="20"/>
      <w:lang w:val="x-none" w:eastAsia="zh-CN"/>
    </w:rPr>
  </w:style>
  <w:style w:type="paragraph" w:customStyle="1" w:styleId="af5">
    <w:name w:val="Знак Знак Знак Знак Знак Знак Знак Знак Знак Знак Знак Знак Знак Знак Знак Знак Знак Знак Знак Знак Знак Знак"/>
    <w:basedOn w:val="a"/>
    <w:rsid w:val="00E90866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6">
    <w:name w:val="Body Text Indent"/>
    <w:basedOn w:val="a"/>
    <w:link w:val="1a"/>
    <w:rsid w:val="00E90866"/>
    <w:pPr>
      <w:suppressAutoHyphens/>
      <w:ind w:left="-180"/>
      <w:jc w:val="both"/>
    </w:pPr>
    <w:rPr>
      <w:lang w:val="x-none"/>
    </w:rPr>
  </w:style>
  <w:style w:type="character" w:customStyle="1" w:styleId="1a">
    <w:name w:val="Основной текст с отступом Знак1"/>
    <w:basedOn w:val="a0"/>
    <w:link w:val="af6"/>
    <w:rsid w:val="00E90866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CharChar1">
    <w:name w:val="Char Char1"/>
    <w:basedOn w:val="a"/>
    <w:rsid w:val="00E90866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7">
    <w:name w:val="footer"/>
    <w:basedOn w:val="a"/>
    <w:link w:val="1b"/>
    <w:uiPriority w:val="99"/>
    <w:rsid w:val="00E90866"/>
    <w:pPr>
      <w:tabs>
        <w:tab w:val="center" w:pos="4677"/>
        <w:tab w:val="right" w:pos="9355"/>
      </w:tabs>
      <w:suppressAutoHyphens/>
    </w:pPr>
    <w:rPr>
      <w:lang w:val="x-none"/>
    </w:rPr>
  </w:style>
  <w:style w:type="character" w:customStyle="1" w:styleId="1b">
    <w:name w:val="Нижний колонтитул Знак1"/>
    <w:basedOn w:val="a0"/>
    <w:link w:val="af7"/>
    <w:uiPriority w:val="99"/>
    <w:rsid w:val="00E90866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1c">
    <w:name w:val="Схема документа1"/>
    <w:basedOn w:val="a"/>
    <w:rsid w:val="00E90866"/>
    <w:pPr>
      <w:shd w:val="clear" w:color="auto" w:fill="000080"/>
      <w:suppressAutoHyphens/>
    </w:pPr>
    <w:rPr>
      <w:rFonts w:ascii="Tahoma" w:hAnsi="Tahoma" w:cs="Tahoma"/>
      <w:sz w:val="20"/>
      <w:szCs w:val="20"/>
    </w:rPr>
  </w:style>
  <w:style w:type="paragraph" w:customStyle="1" w:styleId="PlainText1">
    <w:name w:val="Plain Text1"/>
    <w:basedOn w:val="a"/>
    <w:rsid w:val="00E90866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</w:rPr>
  </w:style>
  <w:style w:type="paragraph" w:customStyle="1" w:styleId="af8">
    <w:name w:val="Заголовок таблицы"/>
    <w:basedOn w:val="a5"/>
    <w:rsid w:val="00E90866"/>
    <w:pPr>
      <w:suppressAutoHyphens/>
      <w:jc w:val="center"/>
    </w:pPr>
    <w:rPr>
      <w:b/>
      <w:bCs/>
    </w:rPr>
  </w:style>
  <w:style w:type="paragraph" w:customStyle="1" w:styleId="af9">
    <w:name w:val="Содержимое врезки"/>
    <w:basedOn w:val="a3"/>
    <w:rsid w:val="00E90866"/>
    <w:pPr>
      <w:tabs>
        <w:tab w:val="clear" w:pos="9712"/>
      </w:tabs>
      <w:suppressAutoHyphens/>
      <w:spacing w:after="120"/>
    </w:pPr>
    <w:rPr>
      <w:w w:val="100"/>
      <w:sz w:val="24"/>
      <w:lang w:val="x-none"/>
    </w:rPr>
  </w:style>
  <w:style w:type="paragraph" w:styleId="afa">
    <w:name w:val="header"/>
    <w:basedOn w:val="a"/>
    <w:link w:val="1d"/>
    <w:rsid w:val="00E90866"/>
    <w:pPr>
      <w:suppressLineNumbers/>
      <w:tabs>
        <w:tab w:val="center" w:pos="4819"/>
        <w:tab w:val="right" w:pos="9638"/>
      </w:tabs>
      <w:suppressAutoHyphens/>
    </w:pPr>
    <w:rPr>
      <w:lang w:val="x-none"/>
    </w:rPr>
  </w:style>
  <w:style w:type="character" w:customStyle="1" w:styleId="1d">
    <w:name w:val="Верхний колонтитул Знак1"/>
    <w:basedOn w:val="a0"/>
    <w:link w:val="afa"/>
    <w:rsid w:val="00E90866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p1">
    <w:name w:val="p1"/>
    <w:basedOn w:val="a"/>
    <w:rsid w:val="00E90866"/>
    <w:pPr>
      <w:spacing w:before="280" w:after="280"/>
    </w:pPr>
  </w:style>
  <w:style w:type="paragraph" w:customStyle="1" w:styleId="p2">
    <w:name w:val="p2"/>
    <w:basedOn w:val="a"/>
    <w:rsid w:val="00E90866"/>
    <w:pPr>
      <w:spacing w:before="280" w:after="280"/>
    </w:pPr>
  </w:style>
  <w:style w:type="paragraph" w:customStyle="1" w:styleId="p3">
    <w:name w:val="p3"/>
    <w:basedOn w:val="a"/>
    <w:rsid w:val="00E90866"/>
    <w:pPr>
      <w:spacing w:before="280" w:after="280"/>
    </w:pPr>
  </w:style>
  <w:style w:type="paragraph" w:customStyle="1" w:styleId="ConsPlusNormal">
    <w:name w:val="ConsPlusNormal"/>
    <w:rsid w:val="00E9086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20">
    <w:name w:val="Основной текст 22"/>
    <w:basedOn w:val="a"/>
    <w:rsid w:val="00E90866"/>
    <w:pPr>
      <w:suppressAutoHyphens/>
      <w:spacing w:after="120" w:line="480" w:lineRule="auto"/>
    </w:pPr>
    <w:rPr>
      <w:lang w:val="x-none"/>
    </w:rPr>
  </w:style>
  <w:style w:type="paragraph" w:customStyle="1" w:styleId="210">
    <w:name w:val="Основной текст с отступом 21"/>
    <w:basedOn w:val="a"/>
    <w:rsid w:val="00E90866"/>
    <w:pPr>
      <w:suppressAutoHyphens/>
      <w:spacing w:after="120" w:line="480" w:lineRule="auto"/>
      <w:ind w:left="283"/>
    </w:pPr>
  </w:style>
  <w:style w:type="paragraph" w:styleId="afb">
    <w:name w:val="No Spacing"/>
    <w:qFormat/>
    <w:rsid w:val="00E90866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Standard">
    <w:name w:val="Standard"/>
    <w:rsid w:val="00E90866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MainIndent">
    <w:name w:val="Main Indent"/>
    <w:basedOn w:val="a"/>
    <w:rsid w:val="00E90866"/>
    <w:pPr>
      <w:suppressAutoHyphens/>
      <w:snapToGrid w:val="0"/>
      <w:spacing w:line="200" w:lineRule="atLeast"/>
      <w:jc w:val="both"/>
    </w:pPr>
    <w:rPr>
      <w:rFonts w:ascii="JournalSansCTT" w:eastAsia="Arial" w:hAnsi="JournalSansCTT" w:cs="JournalSansCTT"/>
      <w:color w:val="000000"/>
      <w:kern w:val="1"/>
      <w:sz w:val="18"/>
      <w:szCs w:val="20"/>
    </w:rPr>
  </w:style>
  <w:style w:type="paragraph" w:customStyle="1" w:styleId="1e">
    <w:name w:val="Абзац списка1"/>
    <w:basedOn w:val="a"/>
    <w:rsid w:val="00E90866"/>
    <w:pPr>
      <w:suppressAutoHyphens/>
      <w:spacing w:after="120" w:line="360" w:lineRule="auto"/>
      <w:ind w:left="720" w:firstLine="709"/>
    </w:pPr>
    <w:rPr>
      <w:rFonts w:ascii="Calibri" w:hAnsi="Calibri" w:cs="Calibri"/>
      <w:sz w:val="22"/>
      <w:szCs w:val="22"/>
    </w:rPr>
  </w:style>
  <w:style w:type="paragraph" w:customStyle="1" w:styleId="211">
    <w:name w:val="Основной текст 21"/>
    <w:basedOn w:val="a"/>
    <w:rsid w:val="00E90866"/>
    <w:pPr>
      <w:suppressAutoHyphens/>
      <w:spacing w:after="120" w:line="480" w:lineRule="auto"/>
    </w:pPr>
  </w:style>
  <w:style w:type="paragraph" w:customStyle="1" w:styleId="Default">
    <w:name w:val="Default"/>
    <w:rsid w:val="00E90866"/>
    <w:pPr>
      <w:suppressAutoHyphens/>
      <w:autoSpaceDE w:val="0"/>
      <w:spacing w:after="0" w:line="240" w:lineRule="auto"/>
    </w:pPr>
    <w:rPr>
      <w:rFonts w:ascii="Arial" w:eastAsia="Arial Unicode MS" w:hAnsi="Arial" w:cs="Arial"/>
      <w:color w:val="000000"/>
      <w:sz w:val="24"/>
      <w:szCs w:val="24"/>
      <w:lang w:eastAsia="zh-CN"/>
    </w:rPr>
  </w:style>
  <w:style w:type="paragraph" w:customStyle="1" w:styleId="formattext">
    <w:name w:val="formattext"/>
    <w:basedOn w:val="a"/>
    <w:rsid w:val="00E90866"/>
    <w:pPr>
      <w:spacing w:before="280" w:after="280"/>
    </w:pPr>
  </w:style>
  <w:style w:type="paragraph" w:customStyle="1" w:styleId="topleveltext">
    <w:name w:val="topleveltext"/>
    <w:basedOn w:val="a"/>
    <w:rsid w:val="00E90866"/>
    <w:pPr>
      <w:spacing w:before="280" w:after="280"/>
    </w:pPr>
  </w:style>
  <w:style w:type="paragraph" w:customStyle="1" w:styleId="1f">
    <w:name w:val="Без интервала1"/>
    <w:rsid w:val="00E90866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c">
    <w:name w:val="List Paragraph"/>
    <w:basedOn w:val="a"/>
    <w:qFormat/>
    <w:rsid w:val="00E90866"/>
    <w:pPr>
      <w:suppressAutoHyphens/>
      <w:ind w:left="708"/>
    </w:pPr>
  </w:style>
  <w:style w:type="paragraph" w:styleId="afd">
    <w:name w:val="Balloon Text"/>
    <w:basedOn w:val="a"/>
    <w:link w:val="1f0"/>
    <w:rsid w:val="00E90866"/>
    <w:pPr>
      <w:suppressAutoHyphens/>
    </w:pPr>
    <w:rPr>
      <w:rFonts w:ascii="Tahoma" w:hAnsi="Tahoma" w:cs="Tahoma"/>
      <w:sz w:val="16"/>
      <w:szCs w:val="16"/>
    </w:rPr>
  </w:style>
  <w:style w:type="character" w:customStyle="1" w:styleId="1f0">
    <w:name w:val="Текст выноски Знак1"/>
    <w:basedOn w:val="a0"/>
    <w:link w:val="afd"/>
    <w:rsid w:val="00E90866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afe">
    <w:name w:val="Текст отчета"/>
    <w:basedOn w:val="a"/>
    <w:link w:val="aff"/>
    <w:autoRedefine/>
    <w:rsid w:val="00E90866"/>
    <w:pPr>
      <w:jc w:val="both"/>
    </w:pPr>
    <w:rPr>
      <w:rFonts w:ascii="Bookman Old Style" w:eastAsia="Calibri" w:hAnsi="Bookman Old Style"/>
      <w:sz w:val="22"/>
      <w:szCs w:val="22"/>
      <w:lang w:eastAsia="en-US"/>
    </w:rPr>
  </w:style>
  <w:style w:type="character" w:customStyle="1" w:styleId="aff">
    <w:name w:val="Текст отчета Знак"/>
    <w:link w:val="afe"/>
    <w:rsid w:val="00E90866"/>
    <w:rPr>
      <w:rFonts w:ascii="Bookman Old Style" w:eastAsia="Calibri" w:hAnsi="Bookman Old Style" w:cs="Times New Roman"/>
    </w:rPr>
  </w:style>
  <w:style w:type="table" w:styleId="aff0">
    <w:name w:val="Table Grid"/>
    <w:basedOn w:val="a1"/>
    <w:uiPriority w:val="59"/>
    <w:rsid w:val="00E908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6">
    <w:name w:val="Текст2"/>
    <w:basedOn w:val="a"/>
    <w:rsid w:val="00E90866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f1">
    <w:name w:val="Знак Знак Знак Знак"/>
    <w:basedOn w:val="a"/>
    <w:rsid w:val="00E9086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27">
    <w:name w:val="Нет списка2"/>
    <w:next w:val="a2"/>
    <w:uiPriority w:val="99"/>
    <w:semiHidden/>
    <w:unhideWhenUsed/>
    <w:rsid w:val="0003267B"/>
  </w:style>
  <w:style w:type="character" w:customStyle="1" w:styleId="aff2">
    <w:name w:val="Знак Знак"/>
    <w:rsid w:val="0003267B"/>
    <w:rPr>
      <w:rFonts w:ascii="Courier New" w:hAnsi="Courier New" w:cs="Courier New"/>
      <w:lang w:val="ru-RU" w:bidi="ar-SA"/>
    </w:rPr>
  </w:style>
  <w:style w:type="paragraph" w:customStyle="1" w:styleId="28">
    <w:name w:val="Абзац списка2"/>
    <w:basedOn w:val="a"/>
    <w:rsid w:val="0003267B"/>
    <w:pPr>
      <w:suppressAutoHyphens/>
      <w:spacing w:after="120" w:line="360" w:lineRule="auto"/>
      <w:ind w:left="720" w:firstLine="709"/>
    </w:pPr>
    <w:rPr>
      <w:rFonts w:ascii="Calibri" w:hAnsi="Calibri" w:cs="Calibri"/>
      <w:sz w:val="22"/>
      <w:szCs w:val="22"/>
    </w:rPr>
  </w:style>
  <w:style w:type="paragraph" w:customStyle="1" w:styleId="29">
    <w:name w:val="Без интервала2"/>
    <w:rsid w:val="0003267B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table" w:customStyle="1" w:styleId="1f1">
    <w:name w:val="Сетка таблицы1"/>
    <w:basedOn w:val="a1"/>
    <w:next w:val="aff0"/>
    <w:uiPriority w:val="59"/>
    <w:rsid w:val="000326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Текст3"/>
    <w:basedOn w:val="a"/>
    <w:rsid w:val="0003267B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f3">
    <w:name w:val="Знак Знак Знак Знак"/>
    <w:basedOn w:val="a"/>
    <w:rsid w:val="0003267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32">
    <w:name w:val="Нет списка3"/>
    <w:next w:val="a2"/>
    <w:uiPriority w:val="99"/>
    <w:semiHidden/>
    <w:unhideWhenUsed/>
    <w:rsid w:val="003655CC"/>
  </w:style>
  <w:style w:type="character" w:customStyle="1" w:styleId="aff4">
    <w:name w:val="Знак Знак"/>
    <w:rsid w:val="003655CC"/>
    <w:rPr>
      <w:rFonts w:ascii="Courier New" w:hAnsi="Courier New" w:cs="Courier New"/>
      <w:lang w:val="ru-RU" w:bidi="ar-SA"/>
    </w:rPr>
  </w:style>
  <w:style w:type="paragraph" w:customStyle="1" w:styleId="33">
    <w:name w:val="Абзац списка3"/>
    <w:basedOn w:val="a"/>
    <w:rsid w:val="003655CC"/>
    <w:pPr>
      <w:suppressAutoHyphens/>
      <w:spacing w:after="120" w:line="360" w:lineRule="auto"/>
      <w:ind w:left="720" w:firstLine="709"/>
    </w:pPr>
    <w:rPr>
      <w:rFonts w:ascii="Calibri" w:hAnsi="Calibri" w:cs="Calibri"/>
      <w:sz w:val="22"/>
      <w:szCs w:val="22"/>
    </w:rPr>
  </w:style>
  <w:style w:type="paragraph" w:customStyle="1" w:styleId="34">
    <w:name w:val="Без интервала3"/>
    <w:rsid w:val="003655CC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4">
    <w:name w:val="Текст4"/>
    <w:basedOn w:val="a"/>
    <w:rsid w:val="003655CC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f5">
    <w:name w:val="Знак Знак Знак Знак"/>
    <w:basedOn w:val="a"/>
    <w:rsid w:val="003655C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40">
    <w:name w:val="Нет списка4"/>
    <w:next w:val="a2"/>
    <w:uiPriority w:val="99"/>
    <w:semiHidden/>
    <w:unhideWhenUsed/>
    <w:rsid w:val="00C631DC"/>
  </w:style>
  <w:style w:type="character" w:customStyle="1" w:styleId="aff6">
    <w:name w:val="Знак Знак"/>
    <w:rsid w:val="00C631DC"/>
    <w:rPr>
      <w:rFonts w:ascii="Courier New" w:hAnsi="Courier New" w:cs="Courier New"/>
      <w:lang w:val="ru-RU" w:bidi="ar-SA"/>
    </w:rPr>
  </w:style>
  <w:style w:type="paragraph" w:customStyle="1" w:styleId="41">
    <w:name w:val="Абзац списка4"/>
    <w:basedOn w:val="a"/>
    <w:rsid w:val="00C631DC"/>
    <w:pPr>
      <w:suppressAutoHyphens/>
      <w:spacing w:after="120" w:line="360" w:lineRule="auto"/>
      <w:ind w:left="720" w:firstLine="709"/>
    </w:pPr>
    <w:rPr>
      <w:rFonts w:ascii="Calibri" w:hAnsi="Calibri" w:cs="Calibri"/>
      <w:sz w:val="22"/>
      <w:szCs w:val="22"/>
    </w:rPr>
  </w:style>
  <w:style w:type="paragraph" w:customStyle="1" w:styleId="42">
    <w:name w:val="Без интервала4"/>
    <w:rsid w:val="00C631DC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table" w:customStyle="1" w:styleId="2a">
    <w:name w:val="Сетка таблицы2"/>
    <w:basedOn w:val="a1"/>
    <w:next w:val="aff0"/>
    <w:uiPriority w:val="59"/>
    <w:rsid w:val="00C631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">
    <w:name w:val="Текст5"/>
    <w:basedOn w:val="a"/>
    <w:rsid w:val="00C631DC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f7">
    <w:name w:val="Знак Знак Знак Знак"/>
    <w:basedOn w:val="a"/>
    <w:rsid w:val="00C631D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50">
    <w:name w:val="Нет списка5"/>
    <w:next w:val="a2"/>
    <w:uiPriority w:val="99"/>
    <w:semiHidden/>
    <w:unhideWhenUsed/>
    <w:rsid w:val="006F4F52"/>
  </w:style>
  <w:style w:type="character" w:customStyle="1" w:styleId="aff8">
    <w:name w:val="Знак Знак"/>
    <w:rsid w:val="006F4F52"/>
    <w:rPr>
      <w:rFonts w:ascii="Courier New" w:hAnsi="Courier New" w:cs="Courier New"/>
      <w:lang w:val="ru-RU" w:bidi="ar-SA"/>
    </w:rPr>
  </w:style>
  <w:style w:type="paragraph" w:customStyle="1" w:styleId="51">
    <w:name w:val="Абзац списка5"/>
    <w:basedOn w:val="a"/>
    <w:rsid w:val="006F4F52"/>
    <w:pPr>
      <w:suppressAutoHyphens/>
      <w:spacing w:after="120" w:line="360" w:lineRule="auto"/>
      <w:ind w:left="720" w:firstLine="709"/>
    </w:pPr>
    <w:rPr>
      <w:rFonts w:ascii="Calibri" w:hAnsi="Calibri" w:cs="Calibri"/>
      <w:sz w:val="22"/>
      <w:szCs w:val="22"/>
    </w:rPr>
  </w:style>
  <w:style w:type="paragraph" w:customStyle="1" w:styleId="52">
    <w:name w:val="Без интервала5"/>
    <w:rsid w:val="006F4F52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table" w:customStyle="1" w:styleId="35">
    <w:name w:val="Сетка таблицы3"/>
    <w:basedOn w:val="a1"/>
    <w:next w:val="aff0"/>
    <w:uiPriority w:val="59"/>
    <w:rsid w:val="006F4F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">
    <w:name w:val="Текст6"/>
    <w:basedOn w:val="a"/>
    <w:rsid w:val="006F4F52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f9">
    <w:name w:val="Знак Знак Знак Знак"/>
    <w:basedOn w:val="a"/>
    <w:rsid w:val="006F4F5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60">
    <w:name w:val="Нет списка6"/>
    <w:next w:val="a2"/>
    <w:uiPriority w:val="99"/>
    <w:semiHidden/>
    <w:unhideWhenUsed/>
    <w:rsid w:val="00E34A91"/>
  </w:style>
  <w:style w:type="character" w:customStyle="1" w:styleId="affa">
    <w:name w:val="Знак Знак"/>
    <w:rsid w:val="00E34A91"/>
    <w:rPr>
      <w:rFonts w:ascii="Courier New" w:hAnsi="Courier New" w:cs="Courier New"/>
      <w:lang w:val="ru-RU" w:bidi="ar-SA"/>
    </w:rPr>
  </w:style>
  <w:style w:type="paragraph" w:customStyle="1" w:styleId="61">
    <w:name w:val="Абзац списка6"/>
    <w:basedOn w:val="a"/>
    <w:rsid w:val="00E34A91"/>
    <w:pPr>
      <w:suppressAutoHyphens/>
      <w:spacing w:after="120" w:line="360" w:lineRule="auto"/>
      <w:ind w:left="720" w:firstLine="709"/>
    </w:pPr>
    <w:rPr>
      <w:rFonts w:ascii="Calibri" w:hAnsi="Calibri" w:cs="Calibri"/>
      <w:sz w:val="22"/>
      <w:szCs w:val="22"/>
    </w:rPr>
  </w:style>
  <w:style w:type="paragraph" w:customStyle="1" w:styleId="63">
    <w:name w:val="Без интервала6"/>
    <w:rsid w:val="00E34A91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7">
    <w:name w:val="Текст7"/>
    <w:basedOn w:val="a"/>
    <w:rsid w:val="00E34A91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fb">
    <w:name w:val="Знак Знак Знак Знак"/>
    <w:basedOn w:val="a"/>
    <w:rsid w:val="00E34A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70">
    <w:name w:val="Нет списка7"/>
    <w:next w:val="a2"/>
    <w:uiPriority w:val="99"/>
    <w:semiHidden/>
    <w:unhideWhenUsed/>
    <w:rsid w:val="00E34A91"/>
  </w:style>
  <w:style w:type="numbering" w:customStyle="1" w:styleId="8">
    <w:name w:val="Нет списка8"/>
    <w:next w:val="a2"/>
    <w:uiPriority w:val="99"/>
    <w:semiHidden/>
    <w:unhideWhenUsed/>
    <w:rsid w:val="006D58E7"/>
  </w:style>
  <w:style w:type="character" w:customStyle="1" w:styleId="affc">
    <w:name w:val="Знак Знак"/>
    <w:rsid w:val="006D58E7"/>
    <w:rPr>
      <w:rFonts w:ascii="Courier New" w:hAnsi="Courier New" w:cs="Courier New"/>
      <w:lang w:val="ru-RU" w:bidi="ar-SA"/>
    </w:rPr>
  </w:style>
  <w:style w:type="paragraph" w:customStyle="1" w:styleId="71">
    <w:name w:val="Абзац списка7"/>
    <w:basedOn w:val="a"/>
    <w:rsid w:val="006D58E7"/>
    <w:pPr>
      <w:suppressAutoHyphens/>
      <w:spacing w:after="120" w:line="360" w:lineRule="auto"/>
      <w:ind w:left="720" w:firstLine="709"/>
    </w:pPr>
    <w:rPr>
      <w:rFonts w:ascii="Calibri" w:hAnsi="Calibri" w:cs="Calibri"/>
      <w:sz w:val="22"/>
      <w:szCs w:val="22"/>
    </w:rPr>
  </w:style>
  <w:style w:type="paragraph" w:customStyle="1" w:styleId="72">
    <w:name w:val="Без интервала7"/>
    <w:rsid w:val="006D58E7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80">
    <w:name w:val="Текст8"/>
    <w:basedOn w:val="a"/>
    <w:rsid w:val="006D58E7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fd">
    <w:name w:val="Знак Знак Знак Знак"/>
    <w:basedOn w:val="a"/>
    <w:rsid w:val="006D58E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9">
    <w:name w:val="Нет списка9"/>
    <w:next w:val="a2"/>
    <w:uiPriority w:val="99"/>
    <w:semiHidden/>
    <w:unhideWhenUsed/>
    <w:rsid w:val="00CD5FDC"/>
  </w:style>
  <w:style w:type="numbering" w:customStyle="1" w:styleId="100">
    <w:name w:val="Нет списка10"/>
    <w:next w:val="a2"/>
    <w:uiPriority w:val="99"/>
    <w:semiHidden/>
    <w:unhideWhenUsed/>
    <w:rsid w:val="00CD5FDC"/>
  </w:style>
  <w:style w:type="table" w:customStyle="1" w:styleId="43">
    <w:name w:val="Сетка таблицы4"/>
    <w:basedOn w:val="a1"/>
    <w:next w:val="aff0"/>
    <w:uiPriority w:val="59"/>
    <w:rsid w:val="00AE0525"/>
    <w:pPr>
      <w:suppressAutoHyphens/>
      <w:spacing w:after="0" w:line="240" w:lineRule="auto"/>
    </w:pPr>
    <w:rPr>
      <w:rFonts w:ascii="Calibri" w:eastAsia="Calibri" w:hAnsi="Calibri" w:cs="Taho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"/>
    <w:basedOn w:val="a1"/>
    <w:next w:val="aff0"/>
    <w:uiPriority w:val="59"/>
    <w:rsid w:val="00AE0525"/>
    <w:pPr>
      <w:suppressAutoHyphens/>
      <w:spacing w:after="0" w:line="240" w:lineRule="auto"/>
    </w:pPr>
    <w:rPr>
      <w:rFonts w:ascii="Calibri" w:eastAsia="Calibri" w:hAnsi="Calibri" w:cs="Taho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">
    <w:name w:val="Сетка таблицы6"/>
    <w:basedOn w:val="a1"/>
    <w:next w:val="aff0"/>
    <w:uiPriority w:val="59"/>
    <w:rsid w:val="003A2096"/>
    <w:pPr>
      <w:suppressAutoHyphens/>
      <w:spacing w:after="0" w:line="240" w:lineRule="auto"/>
    </w:pPr>
    <w:rPr>
      <w:rFonts w:ascii="Calibri" w:eastAsia="Calibri" w:hAnsi="Calibri" w:cs="Taho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Сетка таблицы7"/>
    <w:basedOn w:val="a1"/>
    <w:next w:val="aff0"/>
    <w:uiPriority w:val="59"/>
    <w:rsid w:val="003A2096"/>
    <w:pPr>
      <w:suppressAutoHyphens/>
      <w:spacing w:after="0" w:line="240" w:lineRule="auto"/>
    </w:pPr>
    <w:rPr>
      <w:rFonts w:ascii="Calibri" w:eastAsia="Calibri" w:hAnsi="Calibri" w:cs="Taho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Стиль62"/>
    <w:uiPriority w:val="99"/>
    <w:rsid w:val="003A2096"/>
    <w:pPr>
      <w:numPr>
        <w:numId w:val="13"/>
      </w:numPr>
    </w:pPr>
  </w:style>
  <w:style w:type="table" w:customStyle="1" w:styleId="81">
    <w:name w:val="Сетка таблицы8"/>
    <w:basedOn w:val="a1"/>
    <w:next w:val="aff0"/>
    <w:uiPriority w:val="59"/>
    <w:rsid w:val="003A2096"/>
    <w:pPr>
      <w:suppressAutoHyphens/>
      <w:spacing w:after="0" w:line="240" w:lineRule="auto"/>
    </w:pPr>
    <w:rPr>
      <w:rFonts w:ascii="Calibri" w:eastAsia="Calibri" w:hAnsi="Calibri" w:cs="Taho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1">
    <w:name w:val="Стиль621"/>
    <w:uiPriority w:val="99"/>
    <w:rsid w:val="003A2096"/>
  </w:style>
  <w:style w:type="table" w:customStyle="1" w:styleId="90">
    <w:name w:val="Сетка таблицы9"/>
    <w:basedOn w:val="a1"/>
    <w:next w:val="aff0"/>
    <w:uiPriority w:val="59"/>
    <w:rsid w:val="003A2096"/>
    <w:pPr>
      <w:suppressAutoHyphens/>
      <w:spacing w:after="0" w:line="240" w:lineRule="auto"/>
    </w:pPr>
    <w:rPr>
      <w:rFonts w:ascii="Calibri" w:eastAsia="Calibri" w:hAnsi="Calibri" w:cs="Taho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next w:val="aff0"/>
    <w:uiPriority w:val="59"/>
    <w:rsid w:val="003A2096"/>
    <w:pPr>
      <w:suppressAutoHyphens/>
      <w:spacing w:after="0" w:line="240" w:lineRule="auto"/>
    </w:pPr>
    <w:rPr>
      <w:rFonts w:ascii="Calibri" w:eastAsia="Calibri" w:hAnsi="Calibri" w:cs="Taho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f0"/>
    <w:uiPriority w:val="59"/>
    <w:rsid w:val="00F556E3"/>
    <w:pPr>
      <w:suppressAutoHyphens/>
      <w:spacing w:after="0" w:line="240" w:lineRule="auto"/>
    </w:pPr>
    <w:rPr>
      <w:rFonts w:ascii="Calibri" w:eastAsia="Calibri" w:hAnsi="Calibri" w:cs="Taho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f0"/>
    <w:uiPriority w:val="59"/>
    <w:rsid w:val="008C22A3"/>
    <w:pPr>
      <w:suppressAutoHyphens/>
      <w:spacing w:after="0" w:line="240" w:lineRule="auto"/>
    </w:pPr>
    <w:rPr>
      <w:rFonts w:ascii="Calibri" w:eastAsia="Calibri" w:hAnsi="Calibri" w:cs="Taho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f0"/>
    <w:uiPriority w:val="59"/>
    <w:rsid w:val="00F601C4"/>
    <w:pPr>
      <w:suppressAutoHyphens/>
      <w:spacing w:after="0" w:line="240" w:lineRule="auto"/>
    </w:pPr>
    <w:rPr>
      <w:rFonts w:ascii="Calibri" w:eastAsia="Calibri" w:hAnsi="Calibri" w:cs="Taho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Обычный (веб) Знак"/>
    <w:basedOn w:val="a0"/>
    <w:link w:val="af3"/>
    <w:uiPriority w:val="99"/>
    <w:locked/>
    <w:rsid w:val="001F0E72"/>
    <w:rPr>
      <w:rFonts w:ascii="Times New Roman" w:eastAsia="Times New Roman" w:hAnsi="Times New Roman" w:cs="Times New Roman"/>
      <w:sz w:val="24"/>
      <w:szCs w:val="24"/>
      <w:lang w:eastAsia="zh-CN"/>
    </w:rPr>
  </w:style>
  <w:style w:type="table" w:customStyle="1" w:styleId="140">
    <w:name w:val="Сетка таблицы14"/>
    <w:basedOn w:val="a1"/>
    <w:next w:val="aff0"/>
    <w:uiPriority w:val="59"/>
    <w:rsid w:val="00F00328"/>
    <w:pPr>
      <w:suppressAutoHyphens/>
      <w:spacing w:after="0" w:line="240" w:lineRule="auto"/>
    </w:pPr>
    <w:rPr>
      <w:rFonts w:ascii="Calibri" w:eastAsia="Calibri" w:hAnsi="Calibri" w:cs="Taho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ff0"/>
    <w:uiPriority w:val="59"/>
    <w:rsid w:val="00110856"/>
    <w:pPr>
      <w:suppressAutoHyphens/>
      <w:spacing w:after="0" w:line="240" w:lineRule="auto"/>
    </w:pPr>
    <w:rPr>
      <w:rFonts w:ascii="Calibri" w:eastAsia="Calibri" w:hAnsi="Calibri" w:cs="Taho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2">
    <w:name w:val="Стиль622"/>
    <w:uiPriority w:val="99"/>
    <w:rsid w:val="0034662B"/>
  </w:style>
  <w:style w:type="table" w:customStyle="1" w:styleId="160">
    <w:name w:val="Сетка таблицы16"/>
    <w:basedOn w:val="a1"/>
    <w:next w:val="aff0"/>
    <w:uiPriority w:val="59"/>
    <w:rsid w:val="0034662B"/>
    <w:pPr>
      <w:suppressAutoHyphens/>
      <w:spacing w:after="0" w:line="240" w:lineRule="auto"/>
    </w:pPr>
    <w:rPr>
      <w:rFonts w:ascii="Calibri" w:eastAsia="Calibri" w:hAnsi="Calibri" w:cs="Taho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1"/>
    <w:next w:val="aff0"/>
    <w:uiPriority w:val="59"/>
    <w:rsid w:val="0034662B"/>
    <w:pPr>
      <w:suppressAutoHyphens/>
      <w:spacing w:after="0" w:line="240" w:lineRule="auto"/>
    </w:pPr>
    <w:rPr>
      <w:rFonts w:ascii="Calibri" w:eastAsia="Calibri" w:hAnsi="Calibri" w:cs="Taho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3">
    <w:name w:val="Стиль623"/>
    <w:uiPriority w:val="99"/>
    <w:rsid w:val="0034662B"/>
  </w:style>
  <w:style w:type="table" w:customStyle="1" w:styleId="180">
    <w:name w:val="Сетка таблицы18"/>
    <w:basedOn w:val="a1"/>
    <w:next w:val="aff0"/>
    <w:uiPriority w:val="59"/>
    <w:rsid w:val="0034662B"/>
    <w:pPr>
      <w:suppressAutoHyphens/>
      <w:spacing w:after="0" w:line="240" w:lineRule="auto"/>
    </w:pPr>
    <w:rPr>
      <w:rFonts w:ascii="Calibri" w:eastAsia="Calibri" w:hAnsi="Calibri" w:cs="Taho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FF64D-0225-420F-B4AD-DEC1B8F1C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2509</TotalTime>
  <Pages>1</Pages>
  <Words>15808</Words>
  <Characters>90108</Characters>
  <Application>Microsoft Office Word</Application>
  <DocSecurity>0</DocSecurity>
  <Lines>750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User</cp:lastModifiedBy>
  <cp:revision>166</cp:revision>
  <cp:lastPrinted>2025-10-02T08:02:00Z</cp:lastPrinted>
  <dcterms:created xsi:type="dcterms:W3CDTF">2022-12-23T08:16:00Z</dcterms:created>
  <dcterms:modified xsi:type="dcterms:W3CDTF">2025-10-20T10:49:00Z</dcterms:modified>
</cp:coreProperties>
</file>