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CE0" w:rsidRPr="00D97173" w:rsidRDefault="001F6E1D" w:rsidP="001F6E1D">
      <w:pPr>
        <w:suppressAutoHyphens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</w:t>
      </w:r>
      <w:r w:rsidR="00796CE0"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УТВЕРЖДЕНА</w:t>
      </w:r>
    </w:p>
    <w:p w:rsidR="00796CE0" w:rsidRPr="00D97173" w:rsidRDefault="00796CE0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 w:rsidRPr="00D97173">
        <w:rPr>
          <w:rFonts w:ascii="Liberation Serif" w:hAnsi="Liberation Serif" w:cs="Liberation Serif"/>
          <w:color w:val="000000"/>
          <w:kern w:val="3"/>
          <w:sz w:val="26"/>
          <w:szCs w:val="26"/>
        </w:rPr>
        <w:t>постановлением администрации</w:t>
      </w:r>
    </w:p>
    <w:p w:rsidR="00796CE0" w:rsidRPr="00D97173" w:rsidRDefault="00796CE0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proofErr w:type="spellStart"/>
      <w:r w:rsidRPr="00D97173">
        <w:rPr>
          <w:rFonts w:ascii="Liberation Serif" w:hAnsi="Liberation Serif" w:cs="Liberation Serif"/>
          <w:color w:val="000000"/>
          <w:kern w:val="3"/>
          <w:sz w:val="26"/>
          <w:szCs w:val="26"/>
        </w:rPr>
        <w:t>Грязовецкого</w:t>
      </w:r>
      <w:proofErr w:type="spellEnd"/>
      <w:r w:rsidRPr="00D97173">
        <w:rPr>
          <w:rFonts w:ascii="Liberation Serif" w:hAnsi="Liberation Serif" w:cs="Liberation Serif"/>
          <w:color w:val="000000"/>
          <w:kern w:val="3"/>
          <w:sz w:val="26"/>
          <w:szCs w:val="26"/>
        </w:rPr>
        <w:t xml:space="preserve"> муниципального округа </w:t>
      </w:r>
    </w:p>
    <w:p w:rsidR="00796CE0" w:rsidRPr="00D97173" w:rsidRDefault="001E3121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 w:rsidRPr="00D97173">
        <w:rPr>
          <w:rFonts w:ascii="Liberation Serif" w:hAnsi="Liberation Serif" w:cs="Liberation Serif"/>
          <w:color w:val="000000"/>
          <w:kern w:val="3"/>
          <w:sz w:val="26"/>
          <w:szCs w:val="26"/>
        </w:rPr>
        <w:t xml:space="preserve">от </w:t>
      </w:r>
      <w:r w:rsidR="00D97173" w:rsidRPr="00D97173">
        <w:rPr>
          <w:rFonts w:ascii="Liberation Serif" w:hAnsi="Liberation Serif" w:cs="Liberation Serif"/>
          <w:color w:val="000000"/>
          <w:kern w:val="3"/>
          <w:sz w:val="26"/>
          <w:szCs w:val="26"/>
        </w:rPr>
        <w:t>01.10.2024 № 2730</w:t>
      </w:r>
    </w:p>
    <w:p w:rsidR="00BC004D" w:rsidRPr="00BC004D" w:rsidRDefault="00BC004D" w:rsidP="00BC004D">
      <w:pPr>
        <w:widowControl w:val="0"/>
        <w:tabs>
          <w:tab w:val="left" w:pos="-9072"/>
          <w:tab w:val="left" w:pos="9638"/>
        </w:tabs>
        <w:autoSpaceDN w:val="0"/>
        <w:ind w:left="5245" w:right="-1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редакции постановления администрации </w:t>
      </w: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</w:t>
      </w:r>
      <w:r w:rsidRPr="00BC004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25.03.2025</w:t>
      </w:r>
    </w:p>
    <w:p w:rsidR="00BC004D" w:rsidRPr="00B34DFE" w:rsidRDefault="00BC004D" w:rsidP="00AA03E1">
      <w:pPr>
        <w:widowControl w:val="0"/>
        <w:tabs>
          <w:tab w:val="left" w:pos="-9072"/>
          <w:tab w:val="left" w:pos="9638"/>
        </w:tabs>
        <w:autoSpaceDN w:val="0"/>
        <w:ind w:left="5245" w:right="-1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004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№808</w:t>
      </w:r>
      <w:r w:rsidR="0092501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925010" w:rsidRPr="0092501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07.05.2025</w:t>
      </w:r>
      <w:r w:rsidRPr="00BC004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925010" w:rsidRPr="0092501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№1259</w:t>
      </w:r>
      <w:r w:rsidR="008D66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8D660C" w:rsidRPr="008D66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20.06.2025</w:t>
      </w:r>
      <w:r w:rsidR="008D66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8D660C" w:rsidRPr="008D660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№1685</w:t>
      </w:r>
      <w:r w:rsidR="00E1274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</w:t>
      </w:r>
      <w:r w:rsidR="008A2BEE" w:rsidRPr="008A2BE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17.09.2025</w:t>
      </w:r>
      <w:r w:rsidR="008A2BE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8A2BEE" w:rsidRPr="008A2BE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№2570</w:t>
      </w:r>
      <w:r w:rsidR="006477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647735" w:rsidRPr="006477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03.12.2025</w:t>
      </w:r>
      <w:r w:rsidR="006477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647735" w:rsidRPr="006477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3374</w:t>
      </w:r>
      <w:r w:rsidR="00E1274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от 08.12.2025 № 3413</w:t>
      </w:r>
      <w:r w:rsidR="00E33C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от  23.01.2026 № </w:t>
      </w:r>
      <w:r w:rsidR="00E33C60" w:rsidRPr="00E33C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</w:t>
      </w:r>
      <w:r w:rsidR="00E33C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</w:t>
      </w:r>
      <w:r w:rsidR="00E33C60" w:rsidRPr="00E33C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</w:t>
      </w:r>
      <w:r w:rsidR="006509E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от  06.02.2026 № 252</w:t>
      </w:r>
      <w:r w:rsidR="00C20CF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от  16.04</w:t>
      </w:r>
      <w:r w:rsidR="00C20CF4" w:rsidRPr="00C20CF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.2026 № </w:t>
      </w:r>
      <w:r w:rsidR="00C20CF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1037</w:t>
      </w:r>
      <w:r w:rsidR="00B34DF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</w:t>
      </w:r>
      <w:r w:rsidR="00B34DFE" w:rsidRPr="00B34DF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 </w:t>
      </w:r>
      <w:r w:rsidR="00B34DF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01.06.2026 № 1445</w:t>
      </w:r>
    </w:p>
    <w:p w:rsidR="008A2BEE" w:rsidRPr="00D97173" w:rsidRDefault="008A2BEE" w:rsidP="00AA03E1">
      <w:pPr>
        <w:widowControl w:val="0"/>
        <w:tabs>
          <w:tab w:val="left" w:pos="-9072"/>
          <w:tab w:val="left" w:pos="9638"/>
        </w:tabs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</w:p>
    <w:p w:rsidR="00D97173" w:rsidRPr="00D97173" w:rsidRDefault="00D97173" w:rsidP="00D9717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9717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МУНИЦИПАЛЬНАЯ ПРОГРАММА</w:t>
      </w:r>
    </w:p>
    <w:p w:rsidR="00D97173" w:rsidRPr="00D97173" w:rsidRDefault="00D97173" w:rsidP="00D97173">
      <w:pPr>
        <w:widowControl w:val="0"/>
        <w:autoSpaceDN w:val="0"/>
        <w:jc w:val="center"/>
        <w:textAlignment w:val="baseline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«Развитие дорожно-транспортной системы </w:t>
      </w:r>
      <w:r w:rsidRPr="00D97173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br/>
      </w:r>
      <w:proofErr w:type="spellStart"/>
      <w:r w:rsidRPr="00D97173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Грязовецкого</w:t>
      </w:r>
      <w:proofErr w:type="spellEnd"/>
      <w:r w:rsidRPr="00D97173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 муниципального округа Вологодской области»</w:t>
      </w:r>
    </w:p>
    <w:p w:rsidR="00D97173" w:rsidRPr="00D97173" w:rsidRDefault="00D97173" w:rsidP="00D97173">
      <w:pPr>
        <w:widowControl w:val="0"/>
        <w:autoSpaceDN w:val="0"/>
        <w:jc w:val="center"/>
        <w:textAlignment w:val="baseline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(далее - муниципальная программа)</w:t>
      </w:r>
    </w:p>
    <w:p w:rsidR="00D97173" w:rsidRPr="00D97173" w:rsidRDefault="00D97173" w:rsidP="00D97173">
      <w:pPr>
        <w:widowControl w:val="0"/>
        <w:autoSpaceDN w:val="0"/>
        <w:jc w:val="center"/>
        <w:textAlignment w:val="baseline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</w:p>
    <w:p w:rsidR="00D97173" w:rsidRPr="00D97173" w:rsidRDefault="00D97173" w:rsidP="00D97173">
      <w:pPr>
        <w:widowControl w:val="0"/>
        <w:autoSpaceDN w:val="0"/>
        <w:jc w:val="center"/>
        <w:textAlignment w:val="baseline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b/>
          <w:sz w:val="26"/>
          <w:szCs w:val="26"/>
          <w:lang w:val="en-US" w:eastAsia="ar-SA"/>
        </w:rPr>
        <w:t>I</w:t>
      </w:r>
      <w:r w:rsidRPr="00D97173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. Приоритеты в сфере реализации муниципальной программы</w:t>
      </w:r>
    </w:p>
    <w:p w:rsidR="00D97173" w:rsidRPr="00D97173" w:rsidRDefault="00D97173" w:rsidP="00D97173">
      <w:pPr>
        <w:widowControl w:val="0"/>
        <w:autoSpaceDN w:val="0"/>
        <w:ind w:firstLine="709"/>
        <w:jc w:val="both"/>
        <w:textAlignment w:val="baseline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</w:p>
    <w:p w:rsidR="00D97173" w:rsidRPr="00D97173" w:rsidRDefault="00D97173" w:rsidP="00D9717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>1. Приоритеты в сфере реализации муниципальной программы определены исходя из:</w:t>
      </w:r>
    </w:p>
    <w:p w:rsidR="00D97173" w:rsidRPr="00D97173" w:rsidRDefault="00D97173" w:rsidP="009B136C">
      <w:pPr>
        <w:widowControl w:val="0"/>
        <w:numPr>
          <w:ilvl w:val="0"/>
          <w:numId w:val="51"/>
        </w:numPr>
        <w:autoSpaceDN w:val="0"/>
        <w:spacing w:line="276" w:lineRule="auto"/>
        <w:ind w:left="0" w:firstLine="709"/>
        <w:jc w:val="both"/>
        <w:textAlignment w:val="baseline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>Указа Президента РФ от 28.04.2008 № 607 «Об оценке эффективности деятельности органов местного самоуправления муниципальных, городских округов и муниципальных районов»;</w:t>
      </w:r>
    </w:p>
    <w:p w:rsidR="00D97173" w:rsidRPr="00D97173" w:rsidRDefault="00D97173" w:rsidP="009B136C">
      <w:pPr>
        <w:widowControl w:val="0"/>
        <w:numPr>
          <w:ilvl w:val="0"/>
          <w:numId w:val="51"/>
        </w:numPr>
        <w:autoSpaceDN w:val="0"/>
        <w:spacing w:line="276" w:lineRule="auto"/>
        <w:ind w:left="0" w:firstLine="709"/>
        <w:jc w:val="both"/>
        <w:textAlignment w:val="baseline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>Указа Президента РФ от 07.05.2024 № 309 «О национальных целях развития Российской Федерации на период до 2030 года и на перспективу до 2036 года»;</w:t>
      </w:r>
    </w:p>
    <w:p w:rsidR="00D97173" w:rsidRPr="00D97173" w:rsidRDefault="00D97173" w:rsidP="009B136C">
      <w:pPr>
        <w:widowControl w:val="0"/>
        <w:numPr>
          <w:ilvl w:val="0"/>
          <w:numId w:val="51"/>
        </w:numPr>
        <w:autoSpaceDN w:val="0"/>
        <w:spacing w:line="276" w:lineRule="auto"/>
        <w:ind w:left="0" w:firstLine="709"/>
        <w:jc w:val="both"/>
        <w:textAlignment w:val="baseline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>Государственной программы Вологодской области «Дорожная сеть и транспортное обслуживание», утвержденной постановлением Правительства Вологодской области от 30.07.2024 № 924;</w:t>
      </w:r>
    </w:p>
    <w:p w:rsidR="00D97173" w:rsidRPr="00D97173" w:rsidRDefault="00D97173" w:rsidP="009B136C">
      <w:pPr>
        <w:widowControl w:val="0"/>
        <w:numPr>
          <w:ilvl w:val="0"/>
          <w:numId w:val="51"/>
        </w:numPr>
        <w:autoSpaceDN w:val="0"/>
        <w:spacing w:line="276" w:lineRule="auto"/>
        <w:ind w:left="0" w:firstLine="709"/>
        <w:jc w:val="both"/>
        <w:textAlignment w:val="baseline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Стратегии социально-экономического развития </w:t>
      </w:r>
      <w:proofErr w:type="spellStart"/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муниципального района на период до 2030 года, утвержденной решением Земского Собрания </w:t>
      </w:r>
      <w:proofErr w:type="spellStart"/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муниципального района от 12.12.2018 № 113.</w:t>
      </w:r>
    </w:p>
    <w:p w:rsidR="00D97173" w:rsidRPr="00D97173" w:rsidRDefault="00D97173" w:rsidP="00D9717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К приоритетным направлениям реализации муниципальной программы, определенным указанными правовыми актами, отнесены в том числе:</w:t>
      </w:r>
    </w:p>
    <w:p w:rsidR="00D97173" w:rsidRPr="00D97173" w:rsidRDefault="00D97173" w:rsidP="009B136C">
      <w:pPr>
        <w:widowControl w:val="0"/>
        <w:numPr>
          <w:ilvl w:val="0"/>
          <w:numId w:val="51"/>
        </w:numPr>
        <w:autoSpaceDN w:val="0"/>
        <w:spacing w:line="276" w:lineRule="auto"/>
        <w:ind w:left="0" w:firstLine="709"/>
        <w:jc w:val="both"/>
        <w:textAlignment w:val="baseline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>сохранение и развитие сети автомобильных дорог общего пользования на территории округа в соответствии с нормативными требованиями;</w:t>
      </w:r>
    </w:p>
    <w:p w:rsidR="00D97173" w:rsidRPr="00D97173" w:rsidRDefault="00D97173" w:rsidP="009B136C">
      <w:pPr>
        <w:widowControl w:val="0"/>
        <w:numPr>
          <w:ilvl w:val="0"/>
          <w:numId w:val="51"/>
        </w:numPr>
        <w:autoSpaceDN w:val="0"/>
        <w:spacing w:line="276" w:lineRule="auto"/>
        <w:ind w:left="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>обеспечение</w:t>
      </w:r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доступности и качества услуг транспортного комплекса для населения округа.</w:t>
      </w:r>
    </w:p>
    <w:p w:rsidR="00D97173" w:rsidRPr="00D97173" w:rsidRDefault="00D97173" w:rsidP="00D9717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 В рамках муниципальной программы на решение задач </w:t>
      </w:r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Стратегии социально-экономического развития </w:t>
      </w:r>
      <w:proofErr w:type="spellStart"/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муниципального района на период до 2030 года в сфере транспорта и дорожной сети направлены:</w:t>
      </w:r>
    </w:p>
    <w:p w:rsidR="00D97173" w:rsidRPr="00D97173" w:rsidRDefault="00A137E2" w:rsidP="00D9717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A137E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муниципальный проект, связанный с реализацией регионального проекта </w:t>
      </w:r>
      <w:r w:rsidRPr="00A137E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«Дорожная деятельность автомобильных дорог общего пользования местного значения» (приложение 1 к муниципальной программе),</w:t>
      </w:r>
    </w:p>
    <w:p w:rsidR="00D97173" w:rsidRDefault="00D97173" w:rsidP="00D9717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комплекс процессных мероприятий </w:t>
      </w:r>
      <w:r w:rsidRPr="00D97173">
        <w:rPr>
          <w:rFonts w:ascii="Liberation Serif" w:hAnsi="Liberation Serif"/>
          <w:sz w:val="26"/>
          <w:szCs w:val="26"/>
        </w:rPr>
        <w:t xml:space="preserve">«Организация транспортного обслуживания населения в границах </w:t>
      </w:r>
      <w:proofErr w:type="spellStart"/>
      <w:r w:rsidRPr="00D97173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D97173">
        <w:rPr>
          <w:rFonts w:ascii="Liberation Serif" w:hAnsi="Liberation Serif"/>
          <w:sz w:val="26"/>
          <w:szCs w:val="26"/>
        </w:rPr>
        <w:t xml:space="preserve"> муниципального округа» (приложен</w:t>
      </w:r>
      <w:r w:rsidR="00FE26F9">
        <w:rPr>
          <w:rFonts w:ascii="Liberation Serif" w:hAnsi="Liberation Serif"/>
          <w:sz w:val="26"/>
          <w:szCs w:val="26"/>
        </w:rPr>
        <w:t>ие 2 к муниципальной программе),</w:t>
      </w:r>
    </w:p>
    <w:p w:rsidR="00FE26F9" w:rsidRDefault="00FE26F9" w:rsidP="00D9717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E26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комплекс процессных мероприятий «Дорожная деятельность автомобильных дорог общего пользования местного значения» (приложение 3 к муниципальной программе).</w:t>
      </w:r>
    </w:p>
    <w:p w:rsidR="00D97173" w:rsidRPr="00D97173" w:rsidRDefault="00D97173" w:rsidP="00D9717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D97173" w:rsidRPr="00D97173" w:rsidSect="00660D3B">
          <w:headerReference w:type="default" r:id="rId9"/>
          <w:footerReference w:type="default" r:id="rId10"/>
          <w:footnotePr>
            <w:numStart w:val="11"/>
          </w:footnotePr>
          <w:pgSz w:w="11906" w:h="16838"/>
          <w:pgMar w:top="1134" w:right="567" w:bottom="1134" w:left="1701" w:header="425" w:footer="567" w:gutter="0"/>
          <w:cols w:space="720"/>
          <w:formProt w:val="0"/>
          <w:titlePg/>
          <w:docGrid w:linePitch="360" w:charSpace="8192"/>
        </w:sectPr>
      </w:pPr>
    </w:p>
    <w:p w:rsidR="00D97173" w:rsidRPr="00D97173" w:rsidRDefault="00D97173" w:rsidP="00D97173">
      <w:pPr>
        <w:widowControl w:val="0"/>
        <w:numPr>
          <w:ilvl w:val="0"/>
          <w:numId w:val="29"/>
        </w:numPr>
        <w:tabs>
          <w:tab w:val="num" w:pos="360"/>
        </w:tabs>
        <w:ind w:left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97173">
        <w:rPr>
          <w:rFonts w:ascii="Liberation Serif" w:hAnsi="Liberation Serif" w:cs="Liberation Serif"/>
          <w:b/>
          <w:sz w:val="26"/>
          <w:szCs w:val="26"/>
          <w:lang w:val="en-US"/>
        </w:rPr>
        <w:lastRenderedPageBreak/>
        <w:t>II</w:t>
      </w:r>
      <w:r w:rsidRPr="00D97173">
        <w:rPr>
          <w:rFonts w:ascii="Liberation Serif" w:hAnsi="Liberation Serif" w:cs="Liberation Serif"/>
          <w:b/>
          <w:sz w:val="26"/>
          <w:szCs w:val="26"/>
        </w:rPr>
        <w:t xml:space="preserve">. Паспорт муниципальной программы </w:t>
      </w:r>
    </w:p>
    <w:p w:rsidR="00D97173" w:rsidRPr="00D97173" w:rsidRDefault="00D97173" w:rsidP="00D97173">
      <w:pPr>
        <w:widowControl w:val="0"/>
        <w:numPr>
          <w:ilvl w:val="0"/>
          <w:numId w:val="29"/>
        </w:numPr>
        <w:tabs>
          <w:tab w:val="num" w:pos="360"/>
        </w:tabs>
        <w:ind w:left="0"/>
        <w:jc w:val="center"/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 xml:space="preserve">«Развитие дорожно-транспортной системы </w:t>
      </w:r>
      <w:proofErr w:type="spellStart"/>
      <w:r w:rsidRPr="00D97173"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>Грязовецкого</w:t>
      </w:r>
      <w:proofErr w:type="spellEnd"/>
      <w:r w:rsidRPr="00D97173"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 xml:space="preserve"> муниципального округа Вологодской области»</w:t>
      </w:r>
    </w:p>
    <w:p w:rsidR="00D97173" w:rsidRPr="00D97173" w:rsidRDefault="00D97173" w:rsidP="00D97173">
      <w:pPr>
        <w:widowControl w:val="0"/>
        <w:numPr>
          <w:ilvl w:val="0"/>
          <w:numId w:val="29"/>
        </w:numPr>
        <w:tabs>
          <w:tab w:val="num" w:pos="360"/>
        </w:tabs>
        <w:ind w:left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D97173" w:rsidRPr="00D97173" w:rsidRDefault="00D97173" w:rsidP="00D97173">
      <w:pPr>
        <w:widowControl w:val="0"/>
        <w:numPr>
          <w:ilvl w:val="0"/>
          <w:numId w:val="29"/>
        </w:numPr>
        <w:tabs>
          <w:tab w:val="num" w:pos="360"/>
        </w:tabs>
        <w:ind w:left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D97173">
        <w:rPr>
          <w:rFonts w:ascii="Liberation Serif" w:hAnsi="Liberation Serif" w:cs="Liberation Serif"/>
          <w:b/>
          <w:sz w:val="26"/>
          <w:szCs w:val="26"/>
        </w:rPr>
        <w:t>1. Основные положения</w:t>
      </w:r>
    </w:p>
    <w:tbl>
      <w:tblPr>
        <w:tblW w:w="15310" w:type="dxa"/>
        <w:tblInd w:w="-176" w:type="dxa"/>
        <w:tblLook w:val="04A0" w:firstRow="1" w:lastRow="0" w:firstColumn="1" w:lastColumn="0" w:noHBand="0" w:noVBand="1"/>
      </w:tblPr>
      <w:tblGrid>
        <w:gridCol w:w="3970"/>
        <w:gridCol w:w="11340"/>
      </w:tblGrid>
      <w:tr w:rsidR="00003E49" w:rsidRPr="00003E49" w:rsidTr="0050509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3E49" w:rsidRPr="00003E49" w:rsidRDefault="00003E49" w:rsidP="00003E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03E49">
              <w:rPr>
                <w:rFonts w:ascii="Liberation Serif" w:hAnsi="Liberation Serif" w:cs="Liberation Serif"/>
                <w:sz w:val="24"/>
                <w:szCs w:val="24"/>
              </w:rPr>
              <w:t xml:space="preserve">Куратор муниципальной  программы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E49" w:rsidRPr="00003E49" w:rsidRDefault="00003E49" w:rsidP="00003E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03E49">
              <w:rPr>
                <w:rFonts w:ascii="Liberation Serif" w:hAnsi="Liberation Serif" w:cs="Liberation Serif"/>
                <w:sz w:val="24"/>
                <w:szCs w:val="24"/>
              </w:rPr>
              <w:t>Казунин</w:t>
            </w:r>
            <w:proofErr w:type="spellEnd"/>
            <w:r w:rsidRPr="00003E49">
              <w:rPr>
                <w:rFonts w:ascii="Liberation Serif" w:hAnsi="Liberation Serif" w:cs="Liberation Serif"/>
                <w:sz w:val="24"/>
                <w:szCs w:val="24"/>
              </w:rPr>
              <w:t xml:space="preserve"> А.В., заместитель главы </w:t>
            </w:r>
            <w:proofErr w:type="spellStart"/>
            <w:r w:rsidRPr="00003E49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003E49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 по инфраструктурному развитию</w:t>
            </w:r>
          </w:p>
        </w:tc>
      </w:tr>
      <w:tr w:rsidR="00003E49" w:rsidRPr="00003E49" w:rsidTr="0050509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3E49" w:rsidRPr="00003E49" w:rsidRDefault="00003E49" w:rsidP="00003E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03E49">
              <w:rPr>
                <w:rFonts w:ascii="Liberation Serif" w:hAnsi="Liberation Serif" w:cs="Liberation Serif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49" w:rsidRPr="00003E49" w:rsidRDefault="00003E49" w:rsidP="00003E49">
            <w:pPr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Управление строительства, архитектуры, энергетики и жилищно-коммунального хозяйства администрации </w:t>
            </w:r>
            <w:proofErr w:type="spellStart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муниципального округа</w:t>
            </w:r>
          </w:p>
        </w:tc>
      </w:tr>
      <w:tr w:rsidR="00003E49" w:rsidRPr="00003E49" w:rsidTr="0050509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3E49" w:rsidRPr="00003E49" w:rsidRDefault="00003E49" w:rsidP="00003E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03E49">
              <w:rPr>
                <w:rFonts w:ascii="Liberation Serif" w:hAnsi="Liberation Serif" w:cs="Liberation Serif"/>
                <w:sz w:val="24"/>
                <w:szCs w:val="24"/>
              </w:rPr>
              <w:t xml:space="preserve">Соисполнители муниципальной  программы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49" w:rsidRPr="00003E49" w:rsidRDefault="00003E49" w:rsidP="00003E49">
            <w:pPr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Управление по организации проектной деятельности администрации </w:t>
            </w:r>
            <w:proofErr w:type="spellStart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муниципального округа</w:t>
            </w:r>
          </w:p>
        </w:tc>
      </w:tr>
      <w:tr w:rsidR="00003E49" w:rsidRPr="00003E49" w:rsidTr="0050509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3E49" w:rsidRPr="00003E49" w:rsidRDefault="00003E49" w:rsidP="00003E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03E49">
              <w:rPr>
                <w:rFonts w:ascii="Liberation Serif" w:hAnsi="Liberation Serif" w:cs="Liberation Serif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49" w:rsidRPr="00003E49" w:rsidRDefault="00003E49" w:rsidP="00003E49">
            <w:pPr>
              <w:jc w:val="both"/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</w:pPr>
            <w:proofErr w:type="spellStart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Вохтожское</w:t>
            </w:r>
            <w:proofErr w:type="spellEnd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территориальное управление администрации </w:t>
            </w:r>
            <w:proofErr w:type="spellStart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муниципального округа;</w:t>
            </w:r>
          </w:p>
          <w:p w:rsidR="00003E49" w:rsidRPr="00003E49" w:rsidRDefault="00003E49" w:rsidP="00003E49">
            <w:pPr>
              <w:jc w:val="both"/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</w:pPr>
            <w:proofErr w:type="spellStart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Грязовецкое</w:t>
            </w:r>
            <w:proofErr w:type="spellEnd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территориальное управление администрации </w:t>
            </w:r>
            <w:proofErr w:type="spellStart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муниципального округа;</w:t>
            </w:r>
          </w:p>
          <w:p w:rsidR="00003E49" w:rsidRPr="00003E49" w:rsidRDefault="00003E49" w:rsidP="00003E49">
            <w:pPr>
              <w:jc w:val="both"/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</w:pPr>
            <w:proofErr w:type="spellStart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Комьянское</w:t>
            </w:r>
            <w:proofErr w:type="spellEnd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территориальное управление администрации </w:t>
            </w:r>
            <w:proofErr w:type="spellStart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муниципального округа;</w:t>
            </w:r>
          </w:p>
          <w:p w:rsidR="00003E49" w:rsidRPr="00003E49" w:rsidRDefault="00003E49" w:rsidP="00003E49">
            <w:pPr>
              <w:jc w:val="both"/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</w:pPr>
            <w:proofErr w:type="spellStart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Перцевское</w:t>
            </w:r>
            <w:proofErr w:type="spellEnd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территориальное управление администрации </w:t>
            </w:r>
            <w:proofErr w:type="spellStart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муниципального округа;</w:t>
            </w:r>
          </w:p>
          <w:p w:rsidR="00003E49" w:rsidRPr="00003E49" w:rsidRDefault="00003E49" w:rsidP="00003E49">
            <w:pPr>
              <w:jc w:val="both"/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</w:pPr>
            <w:proofErr w:type="spellStart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Ростиловское</w:t>
            </w:r>
            <w:proofErr w:type="spellEnd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территориальное управление администрации </w:t>
            </w:r>
            <w:proofErr w:type="spellStart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муниципального округа;</w:t>
            </w:r>
          </w:p>
          <w:p w:rsidR="00003E49" w:rsidRPr="00003E49" w:rsidRDefault="00003E49" w:rsidP="00003E49">
            <w:pPr>
              <w:jc w:val="both"/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</w:pPr>
            <w:proofErr w:type="spellStart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Сидоровское</w:t>
            </w:r>
            <w:proofErr w:type="spellEnd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территориальное управление администрации </w:t>
            </w:r>
            <w:proofErr w:type="spellStart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муниципального округа;</w:t>
            </w:r>
          </w:p>
          <w:p w:rsidR="00003E49" w:rsidRPr="00003E49" w:rsidRDefault="00003E49" w:rsidP="00003E49">
            <w:pPr>
              <w:jc w:val="both"/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</w:pPr>
            <w:proofErr w:type="spellStart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Юровское</w:t>
            </w:r>
            <w:proofErr w:type="spellEnd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территориальное управление администрации </w:t>
            </w:r>
            <w:proofErr w:type="spellStart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муниципального округа</w:t>
            </w:r>
          </w:p>
        </w:tc>
      </w:tr>
      <w:tr w:rsidR="00003E49" w:rsidRPr="00003E49" w:rsidTr="0050509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3E49" w:rsidRPr="00003E49" w:rsidRDefault="00003E49" w:rsidP="00003E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03E49">
              <w:rPr>
                <w:rFonts w:ascii="Liberation Serif" w:hAnsi="Liberation Serif" w:cs="Liberation Serif"/>
                <w:sz w:val="24"/>
                <w:szCs w:val="24"/>
              </w:rPr>
              <w:t xml:space="preserve">Период  реализации муниципальной программы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49" w:rsidRPr="00003E49" w:rsidRDefault="00003E49" w:rsidP="00003E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3E49">
              <w:rPr>
                <w:rFonts w:ascii="Liberation Serif" w:hAnsi="Liberation Serif" w:cs="Liberation Serif"/>
                <w:bCs/>
                <w:sz w:val="24"/>
                <w:szCs w:val="24"/>
              </w:rPr>
              <w:t>2025-2030 годы</w:t>
            </w:r>
          </w:p>
        </w:tc>
      </w:tr>
      <w:tr w:rsidR="00003E49" w:rsidRPr="00003E49" w:rsidTr="0050509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3E49" w:rsidRPr="00003E49" w:rsidRDefault="00003E49" w:rsidP="00003E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03E49">
              <w:rPr>
                <w:rFonts w:ascii="Liberation Serif" w:hAnsi="Liberation Serif" w:cs="Liberation Serif"/>
                <w:sz w:val="24"/>
                <w:szCs w:val="24"/>
              </w:rPr>
              <w:t xml:space="preserve">Цели муниципальной  программы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49" w:rsidRPr="00003E49" w:rsidRDefault="00003E49" w:rsidP="00003E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3E49">
              <w:rPr>
                <w:rFonts w:ascii="Liberation Serif" w:hAnsi="Liberation Serif" w:cs="Liberation Serif"/>
                <w:sz w:val="24"/>
                <w:szCs w:val="24"/>
              </w:rPr>
              <w:t>Цель 1 муниципальной программы: «Увеличение доли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 до 57,3% к концу 2030 года».</w:t>
            </w:r>
          </w:p>
          <w:p w:rsidR="00003E49" w:rsidRPr="00003E49" w:rsidRDefault="00003E49" w:rsidP="00003E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3E49">
              <w:rPr>
                <w:rFonts w:ascii="Liberation Serif" w:hAnsi="Liberation Serif" w:cs="Liberation Serif"/>
                <w:sz w:val="24"/>
                <w:szCs w:val="24"/>
              </w:rPr>
              <w:t xml:space="preserve">Цель 2 муниципальной программы: «Снижение доли населения, проживающего в населенных пунктах, не имеющих регулярного автобусного и (или) железнодорожного сообщения с административным центром округа, в общей численности населения </w:t>
            </w:r>
            <w:proofErr w:type="spellStart"/>
            <w:r w:rsidRPr="00003E49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003E49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 до 1,28 % к концу 2030 года».</w:t>
            </w:r>
          </w:p>
        </w:tc>
      </w:tr>
      <w:tr w:rsidR="00003E49" w:rsidRPr="00003E49" w:rsidTr="0050509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3E49" w:rsidRPr="00003E49" w:rsidRDefault="00003E49" w:rsidP="00003E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03E49">
              <w:rPr>
                <w:rFonts w:ascii="Liberation Serif" w:hAnsi="Liberation Serif" w:cs="Liberation Serif"/>
                <w:sz w:val="24"/>
                <w:szCs w:val="24"/>
              </w:rPr>
              <w:t>Направления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49" w:rsidRPr="00003E49" w:rsidRDefault="00003E49" w:rsidP="00003E49">
            <w:pPr>
              <w:jc w:val="both"/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</w:pPr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Направление 1 «Развитие дорожной инфраструктуры </w:t>
            </w:r>
            <w:proofErr w:type="spellStart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муниципального округа»</w:t>
            </w:r>
          </w:p>
          <w:p w:rsidR="00003E49" w:rsidRPr="00003E49" w:rsidRDefault="00003E49" w:rsidP="00003E49">
            <w:pPr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Направление 2 «Развитие системы транспортного обслуживания населения </w:t>
            </w:r>
            <w:proofErr w:type="spellStart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003E49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муниципального округа»</w:t>
            </w:r>
          </w:p>
        </w:tc>
      </w:tr>
      <w:tr w:rsidR="00003E49" w:rsidRPr="00003E49" w:rsidTr="0050509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3E49" w:rsidRPr="00003E49" w:rsidRDefault="00003E49" w:rsidP="00003E49">
            <w:pP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</w:pPr>
            <w:r w:rsidRPr="00003E49">
              <w:rPr>
                <w:rFonts w:ascii="Liberation Serif" w:hAnsi="Liberation Serif" w:cs="Liberation Serif"/>
                <w:sz w:val="24"/>
                <w:szCs w:val="24"/>
              </w:rPr>
              <w:t>Связь с  национальными целями развития Российской Федерации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E49" w:rsidRPr="00003E49" w:rsidRDefault="00003E49" w:rsidP="00003E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3E49">
              <w:rPr>
                <w:rFonts w:ascii="Liberation Serif" w:hAnsi="Liberation Serif"/>
                <w:sz w:val="24"/>
                <w:szCs w:val="24"/>
              </w:rPr>
              <w:t>Отсутствует</w:t>
            </w:r>
          </w:p>
        </w:tc>
      </w:tr>
      <w:tr w:rsidR="00003E49" w:rsidRPr="00003E49" w:rsidTr="0050509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3E49" w:rsidRPr="00003E49" w:rsidRDefault="00003E49" w:rsidP="00003E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03E49">
              <w:rPr>
                <w:rFonts w:ascii="Liberation Serif" w:hAnsi="Liberation Serif" w:cs="Liberation Serif"/>
                <w:sz w:val="24"/>
                <w:szCs w:val="24"/>
              </w:rPr>
              <w:t xml:space="preserve">Связь  с государственными программами Российской Федерации, государственными </w:t>
            </w:r>
            <w:r w:rsidRPr="00003E4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программами Вологодской области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E49" w:rsidRPr="00003E49" w:rsidRDefault="00003E49" w:rsidP="00003E4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3E4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Государственная программа «Дорожная сеть и транспортное обслуживание», региональный проект «Строительство, капитальный ремонт, ремонт и содержание автомобильных дорог общего пользования регионального и местного значения»</w:t>
            </w:r>
          </w:p>
        </w:tc>
      </w:tr>
    </w:tbl>
    <w:p w:rsidR="00C05B53" w:rsidRDefault="00C05B53" w:rsidP="00D97173">
      <w:pPr>
        <w:widowControl w:val="0"/>
        <w:numPr>
          <w:ilvl w:val="0"/>
          <w:numId w:val="29"/>
        </w:numPr>
        <w:tabs>
          <w:tab w:val="num" w:pos="360"/>
        </w:tabs>
        <w:ind w:left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D97173" w:rsidRPr="00D97173" w:rsidRDefault="00D97173" w:rsidP="00D97173">
      <w:pPr>
        <w:widowControl w:val="0"/>
        <w:numPr>
          <w:ilvl w:val="0"/>
          <w:numId w:val="29"/>
        </w:numPr>
        <w:tabs>
          <w:tab w:val="num" w:pos="360"/>
        </w:tabs>
        <w:ind w:left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97173">
        <w:rPr>
          <w:rFonts w:ascii="Liberation Serif" w:hAnsi="Liberation Serif" w:cs="Liberation Serif"/>
          <w:b/>
          <w:sz w:val="26"/>
          <w:szCs w:val="26"/>
        </w:rPr>
        <w:t>2. Показатели муниципальной программы</w:t>
      </w:r>
    </w:p>
    <w:tbl>
      <w:tblPr>
        <w:tblW w:w="15337" w:type="dxa"/>
        <w:tblInd w:w="-185" w:type="dxa"/>
        <w:tblLayout w:type="fixed"/>
        <w:tblLook w:val="0000" w:firstRow="0" w:lastRow="0" w:firstColumn="0" w:lastColumn="0" w:noHBand="0" w:noVBand="0"/>
      </w:tblPr>
      <w:tblGrid>
        <w:gridCol w:w="567"/>
        <w:gridCol w:w="2550"/>
        <w:gridCol w:w="1366"/>
        <w:gridCol w:w="1417"/>
        <w:gridCol w:w="1350"/>
        <w:gridCol w:w="1483"/>
        <w:gridCol w:w="1300"/>
        <w:gridCol w:w="1367"/>
        <w:gridCol w:w="1350"/>
        <w:gridCol w:w="1317"/>
        <w:gridCol w:w="1270"/>
      </w:tblGrid>
      <w:tr w:rsidR="009B3046" w:rsidRPr="009B3046" w:rsidTr="00505092">
        <w:trPr>
          <w:trHeight w:val="40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Наименование  показателя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8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Значение показателя  по годам реализации</w:t>
            </w:r>
          </w:p>
        </w:tc>
      </w:tr>
      <w:tr w:rsidR="009B3046" w:rsidRPr="009B3046" w:rsidTr="00505092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значение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2026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2027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2028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2029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2030</w:t>
            </w:r>
          </w:p>
        </w:tc>
      </w:tr>
      <w:tr w:rsidR="009B3046" w:rsidRPr="009B3046" w:rsidTr="005050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9B3046" w:rsidRPr="009B3046" w:rsidTr="00505092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477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Цель 1 муниципальной программы: «Увеличение доли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 до 57,3% к концу 2030 года»</w:t>
            </w:r>
          </w:p>
        </w:tc>
      </w:tr>
      <w:tr w:rsidR="009B3046" w:rsidRPr="009B3046" w:rsidTr="00505092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Доля протяженности автомобильных дорог общего пользования местного значения, 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28,4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42,7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56,85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57,3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57,3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57,3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57,3</w:t>
            </w:r>
          </w:p>
        </w:tc>
      </w:tr>
      <w:tr w:rsidR="009B3046" w:rsidRPr="009B3046" w:rsidTr="005050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7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Цель 2 муниципальной программы: «</w:t>
            </w:r>
            <w:r w:rsidRPr="009B304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Снижение доли населения, проживающего в населенных пунктах, не имеющих регулярного автобусного и (или) железнодорожного сообщения с административным центром округа, в общей численности населения </w:t>
            </w:r>
            <w:proofErr w:type="spellStart"/>
            <w:r w:rsidRPr="009B3046">
              <w:rPr>
                <w:rFonts w:ascii="Liberation Serif" w:hAnsi="Liberation Serif" w:cs="Liberation Serif"/>
                <w:bCs/>
                <w:sz w:val="24"/>
                <w:szCs w:val="24"/>
              </w:rPr>
              <w:t>Грязовецкого</w:t>
            </w:r>
            <w:proofErr w:type="spellEnd"/>
            <w:r w:rsidRPr="009B304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муниципального округа 1,28 % к концу 2030 года</w:t>
            </w: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9B3046" w:rsidRPr="009B3046" w:rsidTr="005050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2.1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 xml:space="preserve">Доля населения, проживающего в населенных пунктах, не имеющих регулярного автобусного и (или) железнодорожного сообщения с административным центром округа, в общей численности </w:t>
            </w: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населения </w:t>
            </w:r>
            <w:proofErr w:type="spellStart"/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1,35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1,33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1,32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1,31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1,30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1,29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046" w:rsidRPr="009B3046" w:rsidRDefault="009B3046" w:rsidP="009B304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9B3046">
              <w:rPr>
                <w:rFonts w:ascii="Liberation Serif" w:hAnsi="Liberation Serif" w:cs="Liberation Serif"/>
                <w:sz w:val="24"/>
                <w:szCs w:val="24"/>
              </w:rPr>
              <w:t>1,28</w:t>
            </w:r>
          </w:p>
        </w:tc>
      </w:tr>
    </w:tbl>
    <w:p w:rsidR="00D97173" w:rsidRDefault="00C97CFF" w:rsidP="00C97CFF">
      <w:pPr>
        <w:widowControl w:val="0"/>
        <w:numPr>
          <w:ilvl w:val="0"/>
          <w:numId w:val="29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C97CFF">
        <w:rPr>
          <w:rFonts w:ascii="Liberation Serif" w:hAnsi="Liberation Serif" w:cs="Liberation Serif"/>
          <w:sz w:val="24"/>
          <w:szCs w:val="24"/>
        </w:rPr>
        <w:lastRenderedPageBreak/>
        <w:t>Сведения о порядке сбора информации и методике расчета показателей муниципальной программы приведены в приложении 1 к паспорту муниципальной программы</w:t>
      </w:r>
      <w:proofErr w:type="gramStart"/>
      <w:r w:rsidRPr="00C97CFF">
        <w:rPr>
          <w:rFonts w:ascii="Liberation Serif" w:hAnsi="Liberation Serif" w:cs="Liberation Serif"/>
          <w:sz w:val="24"/>
          <w:szCs w:val="24"/>
        </w:rPr>
        <w:t>.».</w:t>
      </w:r>
      <w:proofErr w:type="gramEnd"/>
    </w:p>
    <w:p w:rsidR="00EF2D60" w:rsidRPr="00D97173" w:rsidRDefault="00EF2D60" w:rsidP="00C97CFF">
      <w:pPr>
        <w:widowControl w:val="0"/>
        <w:numPr>
          <w:ilvl w:val="0"/>
          <w:numId w:val="29"/>
        </w:numPr>
        <w:jc w:val="both"/>
        <w:rPr>
          <w:rFonts w:ascii="Liberation Serif" w:hAnsi="Liberation Serif" w:cs="Liberation Serif"/>
          <w:sz w:val="24"/>
          <w:szCs w:val="24"/>
        </w:rPr>
      </w:pPr>
    </w:p>
    <w:p w:rsidR="00D97173" w:rsidRPr="00D97173" w:rsidRDefault="00D97173" w:rsidP="00EF2D60">
      <w:pPr>
        <w:widowControl w:val="0"/>
        <w:jc w:val="center"/>
        <w:rPr>
          <w:rFonts w:ascii="Liberation Serif" w:hAnsi="Liberation Serif"/>
          <w:b/>
          <w:sz w:val="26"/>
          <w:szCs w:val="26"/>
        </w:rPr>
      </w:pPr>
      <w:r w:rsidRPr="00D97173">
        <w:rPr>
          <w:rFonts w:ascii="Liberation Serif" w:hAnsi="Liberation Serif"/>
          <w:b/>
          <w:sz w:val="26"/>
          <w:szCs w:val="26"/>
        </w:rPr>
        <w:t>3. Структура муниципальной программы</w:t>
      </w:r>
    </w:p>
    <w:p w:rsidR="0032361C" w:rsidRDefault="000535BD" w:rsidP="000F34D3">
      <w:r>
        <w:t xml:space="preserve">                                                                                                                    </w:t>
      </w:r>
    </w:p>
    <w:tbl>
      <w:tblPr>
        <w:tblW w:w="15330" w:type="dxa"/>
        <w:tblInd w:w="-186" w:type="dxa"/>
        <w:tblLayout w:type="fixed"/>
        <w:tblLook w:val="0000" w:firstRow="0" w:lastRow="0" w:firstColumn="0" w:lastColumn="0" w:noHBand="0" w:noVBand="0"/>
      </w:tblPr>
      <w:tblGrid>
        <w:gridCol w:w="568"/>
        <w:gridCol w:w="3200"/>
        <w:gridCol w:w="2809"/>
        <w:gridCol w:w="1827"/>
        <w:gridCol w:w="2822"/>
        <w:gridCol w:w="4104"/>
      </w:tblGrid>
      <w:tr w:rsidR="0032361C" w:rsidRPr="0032361C" w:rsidTr="005050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</w:t>
            </w:r>
          </w:p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структурного элемента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</w:p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за разработку и реализацию структурного элемента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 xml:space="preserve">Период </w:t>
            </w:r>
          </w:p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реализации</w:t>
            </w:r>
          </w:p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(год начала – год окончания)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 xml:space="preserve">Связь с показателями </w:t>
            </w:r>
          </w:p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муниципальной программы </w:t>
            </w:r>
          </w:p>
        </w:tc>
      </w:tr>
      <w:tr w:rsidR="0032361C" w:rsidRPr="0032361C" w:rsidTr="005050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32361C" w:rsidRPr="0032361C" w:rsidTr="00505092">
        <w:trPr>
          <w:trHeight w:val="1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47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Направление 1 «</w:t>
            </w:r>
            <w:r w:rsidRPr="0032361C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Развитие дорожной инфраструктуры </w:t>
            </w:r>
            <w:proofErr w:type="spellStart"/>
            <w:r w:rsidRPr="0032361C">
              <w:rPr>
                <w:rFonts w:ascii="Liberation Serif" w:hAnsi="Liberation Serif" w:cs="Liberation Serif"/>
                <w:bCs/>
                <w:sz w:val="24"/>
                <w:szCs w:val="24"/>
              </w:rPr>
              <w:t>Грязовецкого</w:t>
            </w:r>
            <w:proofErr w:type="spellEnd"/>
            <w:r w:rsidRPr="0032361C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муниципального округа»</w:t>
            </w:r>
          </w:p>
        </w:tc>
      </w:tr>
      <w:tr w:rsidR="0032361C" w:rsidRPr="0032361C" w:rsidTr="00505092">
        <w:trPr>
          <w:trHeight w:val="2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  <w:p w:rsidR="0032361C" w:rsidRPr="0032361C" w:rsidRDefault="0032361C" w:rsidP="0032361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Муниципальный проект, связанный с реализацией регионального проекта «Дорожная деятельность автомобильных дорог общего пользования местного значения»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Отдел благоустройства и дорожной деятельности управления строительства, архитектуры, энергетики и ЖКХ администрации </w:t>
            </w:r>
            <w:proofErr w:type="spellStart"/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до 42,7 % к концу 2027 года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Доля протяженности автомобильных дорог общего пользования местного значения, 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</w:tr>
      <w:tr w:rsidR="0032361C" w:rsidRPr="0032361C" w:rsidTr="005050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7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Направление 2 «</w:t>
            </w:r>
            <w:r w:rsidRPr="0032361C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Развитие системы транспортного обслуживания населения </w:t>
            </w:r>
            <w:proofErr w:type="spellStart"/>
            <w:r w:rsidRPr="0032361C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32361C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муниципального округа</w:t>
            </w: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32361C" w:rsidRPr="0032361C" w:rsidTr="005050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2.1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 xml:space="preserve">Комплекс процессных мероприятий                           «Организация транспортного обслуживания населения в границах </w:t>
            </w:r>
            <w:proofErr w:type="spellStart"/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муниципального округа»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Управления по организации проектной деятельности администрации </w:t>
            </w:r>
            <w:proofErr w:type="spellStart"/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2025-2030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Обеспечение доли выполненных рейсов автомобильным транспортом по регулируемым тарифам автомобильным </w:t>
            </w:r>
            <w:r w:rsidRPr="0032361C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lastRenderedPageBreak/>
              <w:t>транспортом, поездок железнодорожным транспортом на уровне 100% ежегодно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Доля населения, проживающего в населенных пунктах, не имеющих регулярного автобусного и (или) железнодорожного сообщения с административным центром округа, в общей численности населения </w:t>
            </w:r>
            <w:proofErr w:type="spellStart"/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Грязовецкого</w:t>
            </w:r>
            <w:proofErr w:type="spellEnd"/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</w:t>
            </w:r>
          </w:p>
        </w:tc>
      </w:tr>
      <w:tr w:rsidR="0032361C" w:rsidRPr="0032361C" w:rsidTr="005050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7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 w:hint="eastAsia"/>
                <w:sz w:val="24"/>
                <w:szCs w:val="24"/>
              </w:rPr>
              <w:t xml:space="preserve">Направление 1 «Развитие дорожной инфраструктуры </w:t>
            </w:r>
            <w:proofErr w:type="spellStart"/>
            <w:r w:rsidRPr="0032361C">
              <w:rPr>
                <w:rFonts w:ascii="Liberation Serif" w:hAnsi="Liberation Serif" w:cs="Liberation Serif" w:hint="eastAsia"/>
                <w:sz w:val="24"/>
                <w:szCs w:val="24"/>
              </w:rPr>
              <w:t>Грязовецкого</w:t>
            </w:r>
            <w:proofErr w:type="spellEnd"/>
            <w:r w:rsidRPr="0032361C">
              <w:rPr>
                <w:rFonts w:ascii="Liberation Serif" w:hAnsi="Liberation Serif" w:cs="Liberation Serif" w:hint="eastAsia"/>
                <w:sz w:val="24"/>
                <w:szCs w:val="24"/>
              </w:rPr>
              <w:t xml:space="preserve"> муниципального округа»</w:t>
            </w:r>
          </w:p>
        </w:tc>
      </w:tr>
      <w:tr w:rsidR="0032361C" w:rsidRPr="0032361C" w:rsidTr="005050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3.1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Комплекс процессных мероприятий «Дорожная деятельность автомобильных дорог общего пользования местного значения»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Отдел благоустройства и дорожной деятельности управления строительства, архитектуры, энергетики и ЖКХ администрации </w:t>
            </w:r>
            <w:proofErr w:type="spellStart"/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2028-2030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до 42,7 % к концу 2030 года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1C" w:rsidRPr="0032361C" w:rsidRDefault="0032361C" w:rsidP="0032361C">
            <w:pPr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32361C">
              <w:rPr>
                <w:rFonts w:ascii="Liberation Serif" w:hAnsi="Liberation Serif" w:cs="Liberation Serif"/>
                <w:sz w:val="24"/>
                <w:szCs w:val="24"/>
              </w:rPr>
              <w:t>Доля протяженности автомобильных дорог общего пользования местного значения, 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</w:tr>
    </w:tbl>
    <w:p w:rsidR="000F34D3" w:rsidRDefault="000535BD" w:rsidP="000F34D3">
      <w:r>
        <w:t xml:space="preserve">                                                                                                                                                                </w:t>
      </w:r>
      <w:r w:rsidR="0032361C">
        <w:t xml:space="preserve">                                                                                                 </w:t>
      </w:r>
      <w:r>
        <w:t xml:space="preserve"> </w:t>
      </w:r>
      <w:r w:rsidRPr="000535BD">
        <w:t>».</w:t>
      </w:r>
    </w:p>
    <w:p w:rsidR="00F2098C" w:rsidRDefault="00F2098C" w:rsidP="00AC3094">
      <w:pPr>
        <w:rPr>
          <w:rFonts w:ascii="Liberation Serif" w:hAnsi="Liberation Serif" w:cs="Liberation Serif"/>
          <w:b/>
          <w:sz w:val="26"/>
          <w:szCs w:val="26"/>
        </w:rPr>
      </w:pPr>
    </w:p>
    <w:p w:rsidR="000F34D3" w:rsidRDefault="00D97173" w:rsidP="005931ED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97173">
        <w:rPr>
          <w:rFonts w:ascii="Liberation Serif" w:hAnsi="Liberation Serif" w:cs="Liberation Serif"/>
          <w:b/>
          <w:sz w:val="26"/>
          <w:szCs w:val="26"/>
        </w:rPr>
        <w:t>4. Финансовое обеспечение муниципальной программы за счет средств бюджета округа</w:t>
      </w:r>
    </w:p>
    <w:tbl>
      <w:tblPr>
        <w:tblW w:w="15350" w:type="dxa"/>
        <w:tblInd w:w="-24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8"/>
        <w:gridCol w:w="3260"/>
        <w:gridCol w:w="2845"/>
        <w:gridCol w:w="1144"/>
        <w:gridCol w:w="1296"/>
        <w:gridCol w:w="1296"/>
        <w:gridCol w:w="1296"/>
        <w:gridCol w:w="1296"/>
        <w:gridCol w:w="1185"/>
        <w:gridCol w:w="1134"/>
      </w:tblGrid>
      <w:tr w:rsidR="002F5E8A" w:rsidRPr="002F5E8A" w:rsidTr="006D2B89">
        <w:trPr>
          <w:trHeight w:val="320"/>
          <w:tblHeader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№</w:t>
            </w:r>
          </w:p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</w:t>
            </w:r>
          </w:p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муниципальной программы/ответственный исполнитель, соисполнители, участник муниципальной программы, структурный элемент</w:t>
            </w:r>
          </w:p>
        </w:tc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8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Объем финансового обеспечения по годам реализации, тыс. руб.</w:t>
            </w:r>
          </w:p>
        </w:tc>
      </w:tr>
      <w:tr w:rsidR="002F5E8A" w:rsidRPr="002F5E8A" w:rsidTr="006D2B89">
        <w:trPr>
          <w:trHeight w:val="1110"/>
          <w:tblHeader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2026 год</w:t>
            </w:r>
          </w:p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2027 год</w:t>
            </w:r>
          </w:p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2028 год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2029 год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2030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всего</w:t>
            </w:r>
          </w:p>
        </w:tc>
      </w:tr>
      <w:tr w:rsidR="002F5E8A" w:rsidRPr="002F5E8A" w:rsidTr="006D2B89">
        <w:trPr>
          <w:tblHeader/>
        </w:trPr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</w:tr>
      <w:tr w:rsidR="002F5E8A" w:rsidRPr="002F5E8A" w:rsidTr="006D2B89"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Муниципальная программа «Развитие дорожно-транспортной системы </w:t>
            </w:r>
            <w:proofErr w:type="spellStart"/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муниципального округа </w:t>
            </w: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Вологодской области»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всего, в том числе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197068,6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723</w:t>
            </w: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60,0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65619,5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92942,8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4279</w:t>
            </w: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90,8</w:t>
            </w:r>
          </w:p>
        </w:tc>
      </w:tr>
      <w:tr w:rsidR="002F5E8A" w:rsidRPr="002F5E8A" w:rsidTr="006D2B89">
        <w:trPr>
          <w:trHeight w:val="196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66428,8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640</w:t>
            </w: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60,7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58820,3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61108,4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250418,2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FF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FF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межбюджетные трансферты из </w:t>
            </w: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областного бюджета за счет собственных средств областного бюджета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130639,8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6799,2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6799,2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7800,4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152038,6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FF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FF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24034,0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24034,0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FF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FF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1500,0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1500,0</w:t>
            </w:r>
          </w:p>
        </w:tc>
      </w:tr>
      <w:tr w:rsidR="002F5E8A" w:rsidRPr="002F5E8A" w:rsidTr="006D2B89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Ответственный исполнитель муниципальной программы</w:t>
            </w:r>
          </w:p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управление строительства, архитектуры, энергетики и жилищно-коммунального хозяйства администрации </w:t>
            </w:r>
            <w:proofErr w:type="spellStart"/>
            <w:r w:rsidRPr="002F5E8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2F5E8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муниципального округа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130476,7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7224,7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8921,9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10166,7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156790,0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11625,5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5496,8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7194,0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8438,8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32755,1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118851,2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1727,9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1727,9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1727,9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124034,9</w:t>
            </w:r>
          </w:p>
        </w:tc>
      </w:tr>
      <w:tr w:rsidR="002F5E8A" w:rsidRPr="002F5E8A" w:rsidTr="006D2B89"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Соисполнитель муниципальной программы управление по организации проектной деятельности администрации </w:t>
            </w:r>
            <w:proofErr w:type="spellStart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15772,3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14181,7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10292,6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10292,6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50539,2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3983,7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9110,4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5221,3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5221,3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23536,7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межбюджетные трансферты из областного бюджета за </w:t>
            </w: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счет собственных средств областного бюджета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11788,6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5071,3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5071,3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5071,3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27002,5</w:t>
            </w:r>
          </w:p>
        </w:tc>
      </w:tr>
      <w:tr w:rsidR="002F5E8A" w:rsidRPr="002F5E8A" w:rsidTr="006D2B89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Участник муниципальной программы </w:t>
            </w:r>
            <w:proofErr w:type="spellStart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</w:t>
            </w: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администрации </w:t>
            </w:r>
            <w:proofErr w:type="spellStart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15317,0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19426,6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15178,1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34526,5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84448,2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15317,0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17926,6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15178,1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15952,2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64373,9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742,8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742,8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17831,5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17831,5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1500,0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1500,0</w:t>
            </w:r>
          </w:p>
        </w:tc>
      </w:tr>
      <w:tr w:rsidR="002F5E8A" w:rsidRPr="002F5E8A" w:rsidTr="006D2B89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муниципальной программы</w:t>
            </w: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Грязовецкое</w:t>
            </w:r>
            <w:proofErr w:type="spellEnd"/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</w:t>
            </w:r>
            <w:proofErr w:type="spellStart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18500,2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14851,4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14851,4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21581,5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69784,5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18500,2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14851,4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14851,4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15120,6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63323,6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межбюджетные трансферты из областного бюджета за счет собственных средств </w:t>
            </w: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областного бюджета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258,4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258,4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6202,5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6202,5</w:t>
            </w:r>
          </w:p>
        </w:tc>
      </w:tr>
      <w:tr w:rsidR="002F5E8A" w:rsidRPr="002F5E8A" w:rsidTr="006D2B89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муниципальной программы</w:t>
            </w: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Комьянское</w:t>
            </w:r>
            <w:proofErr w:type="spellEnd"/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</w:t>
            </w:r>
            <w:proofErr w:type="spellStart"/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3505,0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3188,1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3188,1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3188,1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13069,3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3505,0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3188,1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3188,1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3188,1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13069,3</w:t>
            </w:r>
          </w:p>
        </w:tc>
      </w:tr>
      <w:tr w:rsidR="002F5E8A" w:rsidRPr="002F5E8A" w:rsidTr="006D2B89"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муниципальной программы</w:t>
            </w: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Перцевское</w:t>
            </w:r>
            <w:proofErr w:type="spellEnd"/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</w:t>
            </w:r>
            <w:proofErr w:type="spellStart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3681,0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3405,2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3405,2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3405,2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13896,6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3681,0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3405,2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3405,2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3405,2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13896,6</w:t>
            </w:r>
          </w:p>
        </w:tc>
      </w:tr>
      <w:tr w:rsidR="002F5E8A" w:rsidRPr="002F5E8A" w:rsidTr="006D2B89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муниципальной программы</w:t>
            </w: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Ростиловское</w:t>
            </w:r>
            <w:proofErr w:type="spellEnd"/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</w:t>
            </w:r>
            <w:proofErr w:type="spellStart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3246,0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3647,6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3347,6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3347,6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13588,8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3246,0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3647,6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3347,6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3347,6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13288,8</w:t>
            </w:r>
          </w:p>
        </w:tc>
      </w:tr>
      <w:tr w:rsidR="002F5E8A" w:rsidRPr="002F5E8A" w:rsidTr="006D2B89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муниципальной программы</w:t>
            </w: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Сидоровское</w:t>
            </w:r>
            <w:proofErr w:type="spellEnd"/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</w:t>
            </w:r>
            <w:proofErr w:type="spellStart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2481,0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2601,6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2601,6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2601,6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10285,8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2481,0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2601,6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2601,6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2601,6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10285,8</w:t>
            </w:r>
          </w:p>
        </w:tc>
      </w:tr>
      <w:tr w:rsidR="002F5E8A" w:rsidRPr="002F5E8A" w:rsidTr="006D2B89"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муниципальной программы</w:t>
            </w: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Юровское</w:t>
            </w:r>
            <w:proofErr w:type="spellEnd"/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</w:t>
            </w:r>
            <w:proofErr w:type="spellStart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4089,4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3833,0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3833,0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3833,0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15588,4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4089,4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3833,0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3833,0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3833,0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15588,4</w:t>
            </w:r>
          </w:p>
        </w:tc>
      </w:tr>
      <w:tr w:rsidR="002F5E8A" w:rsidRPr="002F5E8A" w:rsidTr="006D2B89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147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Направление 1 «</w:t>
            </w:r>
            <w:r w:rsidRPr="002F5E8A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Развитие дорожной инфраструктуры </w:t>
            </w:r>
            <w:proofErr w:type="spellStart"/>
            <w:r w:rsidRPr="002F5E8A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2F5E8A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 муниципального округа»</w:t>
            </w:r>
          </w:p>
        </w:tc>
      </w:tr>
      <w:tr w:rsidR="002F5E8A" w:rsidRPr="002F5E8A" w:rsidTr="006D2B89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Муниципальный</w:t>
            </w: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проект, связанный с реализацией регионального проекта «Дорожная деятельность автомобильных дорог общего пользования местного значения»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171993,3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48773,2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45921,9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266688,4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53142,1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45545,3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44194,0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142881,4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118851,2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1727,9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1727,9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122307,0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1500,0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1500,0</w:t>
            </w:r>
          </w:p>
        </w:tc>
      </w:tr>
      <w:tr w:rsidR="002F5E8A" w:rsidRPr="002F5E8A" w:rsidTr="006D2B89"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1475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Направление 2 «</w:t>
            </w:r>
            <w:r w:rsidRPr="002F5E8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Развитие системы транспортного обслуживания населения </w:t>
            </w:r>
            <w:proofErr w:type="spellStart"/>
            <w:r w:rsidRPr="002F5E8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2F5E8A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муниципального округа</w:t>
            </w: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</w:tr>
      <w:tr w:rsidR="002F5E8A" w:rsidRPr="002F5E8A" w:rsidTr="006D2B89"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Комплекс процессных мероприятий «Организация транспортного обслуживания населения в границах </w:t>
            </w:r>
            <w:proofErr w:type="spellStart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муниципального округа»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25075,3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23586,7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19697,6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19697,6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88057,2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Liberation Serif"/>
                <w:color w:val="FF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Liberation Serif"/>
                <w:color w:val="FF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13286,7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18515,4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14626,3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14626,3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60054,7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Liberation Serif"/>
                <w:color w:val="FF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Liberation Serif"/>
                <w:color w:val="FF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межбюджетные трансферты из областного бюджета за счет собственных средств </w:t>
            </w: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областного бюджета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11788,6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5071,3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5071,3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5071,3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27002,5</w:t>
            </w:r>
          </w:p>
        </w:tc>
      </w:tr>
      <w:tr w:rsidR="002F5E8A" w:rsidRPr="002F5E8A" w:rsidTr="006D2B89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15</w:t>
            </w:r>
          </w:p>
        </w:tc>
        <w:tc>
          <w:tcPr>
            <w:tcW w:w="147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Направление 1 «</w:t>
            </w:r>
            <w:r w:rsidRPr="002F5E8A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Развитие дорожной инфраструктуры </w:t>
            </w:r>
            <w:proofErr w:type="spellStart"/>
            <w:r w:rsidRPr="002F5E8A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2F5E8A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 муниципального округа»</w:t>
            </w:r>
          </w:p>
        </w:tc>
      </w:tr>
      <w:tr w:rsidR="002F5E8A" w:rsidRPr="002F5E8A" w:rsidTr="006D2B89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Комплекс процессных мероприятий «Дорожная деятельность автомобильных дорог общего пользования местного значения»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73245,2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73245,2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8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Liberation Serif"/>
                <w:kern w:val="2"/>
                <w:sz w:val="28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46482,1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46482,1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8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Liberation Serif"/>
                <w:kern w:val="2"/>
                <w:sz w:val="28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2729,1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2729,1</w:t>
            </w:r>
          </w:p>
        </w:tc>
      </w:tr>
      <w:tr w:rsidR="002F5E8A" w:rsidRPr="002F5E8A" w:rsidTr="006D2B89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8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rPr>
                <w:rFonts w:ascii="Liberation Serif" w:eastAsia="SimSun" w:hAnsi="Liberation Serif" w:cs="Liberation Serif"/>
                <w:kern w:val="2"/>
                <w:sz w:val="28"/>
                <w:szCs w:val="24"/>
                <w:lang w:eastAsia="zh-CN" w:bidi="hi-I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24034,0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8A" w:rsidRPr="002F5E8A" w:rsidRDefault="002F5E8A" w:rsidP="002F5E8A">
            <w:pPr>
              <w:widowControl w:val="0"/>
              <w:snapToGrid w:val="0"/>
              <w:ind w:right="3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F5E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24034,0</w:t>
            </w:r>
          </w:p>
        </w:tc>
      </w:tr>
    </w:tbl>
    <w:p w:rsidR="002F5E8A" w:rsidRPr="00D97173" w:rsidRDefault="002F5E8A" w:rsidP="005931ED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7301F5" w:rsidRPr="007301F5" w:rsidRDefault="007301F5" w:rsidP="004409A0">
      <w:pPr>
        <w:widowControl w:val="0"/>
        <w:autoSpaceDE w:val="0"/>
        <w:ind w:firstLine="708"/>
        <w:jc w:val="both"/>
        <w:rPr>
          <w:rFonts w:ascii="Liberation Serif" w:eastAsia="Tahoma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7301F5">
        <w:rPr>
          <w:rFonts w:ascii="Liberation Serif" w:eastAsia="Tahoma" w:hAnsi="Liberation Serif" w:cs="Liberation Serif"/>
          <w:color w:val="000000"/>
          <w:kern w:val="2"/>
          <w:sz w:val="26"/>
          <w:szCs w:val="26"/>
          <w:lang w:eastAsia="zh-CN" w:bidi="hi-IN"/>
        </w:rPr>
        <w:t>Характеристика направлений расходов финансовых мероприятий (результатов) структурных элементов проектной части муниципальной программы, характеристика направлений расходов финансовых мероприятий (результатов) комплексов процессных мероприятий муниципальной программы приведены в приложении 2 к паспорту муниципальной программы.</w:t>
      </w:r>
    </w:p>
    <w:p w:rsidR="00D97173" w:rsidRDefault="00D97173" w:rsidP="00D97173">
      <w:pPr>
        <w:jc w:val="center"/>
        <w:rPr>
          <w:rFonts w:ascii="Liberation Serif" w:hAnsi="Liberation Serif"/>
          <w:sz w:val="28"/>
        </w:rPr>
      </w:pPr>
    </w:p>
    <w:p w:rsidR="00E324E2" w:rsidRDefault="00E324E2" w:rsidP="00D97173">
      <w:pPr>
        <w:jc w:val="center"/>
        <w:rPr>
          <w:rFonts w:ascii="Liberation Serif" w:hAnsi="Liberation Serif"/>
          <w:sz w:val="28"/>
        </w:rPr>
      </w:pPr>
    </w:p>
    <w:p w:rsidR="00E324E2" w:rsidRDefault="00E324E2" w:rsidP="00D97173">
      <w:pPr>
        <w:jc w:val="center"/>
        <w:rPr>
          <w:rFonts w:ascii="Liberation Serif" w:hAnsi="Liberation Serif"/>
          <w:sz w:val="28"/>
        </w:rPr>
      </w:pPr>
    </w:p>
    <w:p w:rsidR="00E324E2" w:rsidRDefault="00E324E2" w:rsidP="00D97173">
      <w:pPr>
        <w:jc w:val="center"/>
        <w:rPr>
          <w:rFonts w:ascii="Liberation Serif" w:hAnsi="Liberation Serif"/>
          <w:sz w:val="28"/>
        </w:rPr>
      </w:pPr>
    </w:p>
    <w:p w:rsidR="00E324E2" w:rsidRDefault="00E324E2" w:rsidP="00D97173">
      <w:pPr>
        <w:jc w:val="center"/>
        <w:rPr>
          <w:rFonts w:ascii="Liberation Serif" w:hAnsi="Liberation Serif"/>
          <w:sz w:val="28"/>
        </w:rPr>
      </w:pPr>
    </w:p>
    <w:p w:rsidR="00E324E2" w:rsidRDefault="00E324E2" w:rsidP="00D97173">
      <w:pPr>
        <w:jc w:val="center"/>
        <w:rPr>
          <w:rFonts w:ascii="Liberation Serif" w:hAnsi="Liberation Serif"/>
          <w:sz w:val="28"/>
        </w:rPr>
      </w:pPr>
    </w:p>
    <w:p w:rsidR="00E324E2" w:rsidRPr="00D97173" w:rsidRDefault="00E324E2" w:rsidP="00D97173">
      <w:pPr>
        <w:jc w:val="center"/>
        <w:rPr>
          <w:rFonts w:ascii="Liberation Serif" w:hAnsi="Liberation Serif"/>
          <w:sz w:val="28"/>
        </w:rPr>
      </w:pPr>
    </w:p>
    <w:p w:rsidR="00D97173" w:rsidRPr="006E76DB" w:rsidRDefault="00AC3094" w:rsidP="00AC3094">
      <w:pPr>
        <w:suppressAutoHyphens w:val="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8"/>
          <w:szCs w:val="24"/>
        </w:rPr>
        <w:t xml:space="preserve">                                                                                                                                                 </w:t>
      </w:r>
      <w:r w:rsidR="00D97173" w:rsidRPr="006E76DB">
        <w:rPr>
          <w:rFonts w:ascii="Liberation Serif" w:hAnsi="Liberation Serif" w:cs="Liberation Serif"/>
          <w:sz w:val="26"/>
          <w:szCs w:val="26"/>
        </w:rPr>
        <w:t xml:space="preserve">Приложение 1 </w:t>
      </w:r>
    </w:p>
    <w:p w:rsidR="00D97173" w:rsidRPr="006E76DB" w:rsidRDefault="00D97173" w:rsidP="00D97173">
      <w:pPr>
        <w:ind w:left="9923"/>
        <w:jc w:val="right"/>
        <w:rPr>
          <w:rFonts w:ascii="Liberation Serif" w:hAnsi="Liberation Serif" w:cs="Liberation Serif"/>
          <w:sz w:val="26"/>
          <w:szCs w:val="26"/>
        </w:rPr>
      </w:pPr>
      <w:r w:rsidRPr="006E76DB">
        <w:rPr>
          <w:rFonts w:ascii="Liberation Serif" w:hAnsi="Liberation Serif" w:cs="Liberation Serif"/>
          <w:sz w:val="26"/>
          <w:szCs w:val="26"/>
        </w:rPr>
        <w:t>к паспорту муниципальной программы</w:t>
      </w:r>
    </w:p>
    <w:p w:rsidR="00D97173" w:rsidRPr="006E76DB" w:rsidRDefault="00D97173" w:rsidP="00D97173">
      <w:pPr>
        <w:ind w:left="9923"/>
        <w:jc w:val="right"/>
        <w:rPr>
          <w:rFonts w:ascii="Liberation Serif" w:hAnsi="Liberation Serif" w:cs="Liberation Serif"/>
          <w:sz w:val="26"/>
          <w:szCs w:val="26"/>
        </w:rPr>
      </w:pPr>
    </w:p>
    <w:p w:rsidR="00D97173" w:rsidRPr="00833BFD" w:rsidRDefault="00D97173" w:rsidP="00D97173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33BFD">
        <w:rPr>
          <w:rFonts w:ascii="Liberation Serif" w:hAnsi="Liberation Serif" w:cs="Liberation Serif"/>
          <w:b/>
          <w:sz w:val="26"/>
          <w:szCs w:val="26"/>
        </w:rPr>
        <w:t xml:space="preserve">Сведения о порядке сбора информации и методике расчета показателей муниципальной программы 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4003"/>
        <w:gridCol w:w="2243"/>
        <w:gridCol w:w="1682"/>
        <w:gridCol w:w="3375"/>
        <w:gridCol w:w="3173"/>
      </w:tblGrid>
      <w:tr w:rsidR="00D97173" w:rsidRPr="00D97173" w:rsidTr="006E76DB">
        <w:tc>
          <w:tcPr>
            <w:tcW w:w="834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proofErr w:type="gramStart"/>
            <w:r w:rsidRPr="00D97173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 w:rsidRPr="00D97173"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4003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Обозначение и наименование показателя, единица измерения</w:t>
            </w:r>
          </w:p>
        </w:tc>
        <w:tc>
          <w:tcPr>
            <w:tcW w:w="2243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Формула расчета</w:t>
            </w:r>
          </w:p>
        </w:tc>
        <w:tc>
          <w:tcPr>
            <w:tcW w:w="8230" w:type="dxa"/>
            <w:gridSpan w:val="3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Исходные данные для расчета значений показателя</w:t>
            </w:r>
          </w:p>
        </w:tc>
      </w:tr>
      <w:tr w:rsidR="00D97173" w:rsidRPr="00D97173" w:rsidTr="006E76DB">
        <w:tc>
          <w:tcPr>
            <w:tcW w:w="834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03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43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Обозначение переменной</w:t>
            </w:r>
          </w:p>
        </w:tc>
        <w:tc>
          <w:tcPr>
            <w:tcW w:w="3375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Наименование переменной</w:t>
            </w:r>
          </w:p>
        </w:tc>
        <w:tc>
          <w:tcPr>
            <w:tcW w:w="3173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Источник исходных данных</w:t>
            </w:r>
          </w:p>
        </w:tc>
      </w:tr>
      <w:tr w:rsidR="00D97173" w:rsidRPr="00D97173" w:rsidTr="006E76DB">
        <w:tc>
          <w:tcPr>
            <w:tcW w:w="834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476" w:type="dxa"/>
            <w:gridSpan w:val="5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Показатели муниципальной программы</w:t>
            </w:r>
          </w:p>
        </w:tc>
      </w:tr>
      <w:tr w:rsidR="00D97173" w:rsidRPr="00D97173" w:rsidTr="006E76DB">
        <w:tc>
          <w:tcPr>
            <w:tcW w:w="834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4003" w:type="dxa"/>
            <w:vMerge w:val="restart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Д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д</w:t>
            </w:r>
            <w:proofErr w:type="spellEnd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 - 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значения, %</w:t>
            </w:r>
          </w:p>
        </w:tc>
        <w:tc>
          <w:tcPr>
            <w:tcW w:w="2243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Д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д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>=Д</w:t>
            </w:r>
            <w:r w:rsidRPr="00D97173">
              <w:rPr>
                <w:rFonts w:ascii="Liberation Serif" w:hAnsi="Liberation Serif"/>
                <w:sz w:val="22"/>
                <w:szCs w:val="24"/>
                <w:vertAlign w:val="subscript"/>
              </w:rPr>
              <w:t>о</w:t>
            </w:r>
            <w:r w:rsidRPr="00D97173">
              <w:rPr>
                <w:rFonts w:ascii="Liberation Serif" w:hAnsi="Liberation Serif"/>
                <w:sz w:val="24"/>
                <w:szCs w:val="24"/>
              </w:rPr>
              <w:t>/Д*100%</w:t>
            </w:r>
          </w:p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Д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о</w:t>
            </w:r>
          </w:p>
        </w:tc>
        <w:tc>
          <w:tcPr>
            <w:tcW w:w="3375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Протяженность дорог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 общего пользования местного значения,  отвечающих нормативным требованиям, километров </w:t>
            </w:r>
          </w:p>
        </w:tc>
        <w:tc>
          <w:tcPr>
            <w:tcW w:w="3173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Форма 3-ДГ(</w:t>
            </w: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мо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</w:tr>
      <w:tr w:rsidR="00D97173" w:rsidRPr="00D97173" w:rsidTr="006E76DB">
        <w:tc>
          <w:tcPr>
            <w:tcW w:w="834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03" w:type="dxa"/>
            <w:vMerge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43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Д</w:t>
            </w:r>
          </w:p>
        </w:tc>
        <w:tc>
          <w:tcPr>
            <w:tcW w:w="3375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Общая протяженность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автомобильных дорог общего пользования местного значения, километров</w:t>
            </w:r>
          </w:p>
        </w:tc>
        <w:tc>
          <w:tcPr>
            <w:tcW w:w="3173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Форма 3-ДГ(</w:t>
            </w: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мо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</w:tr>
      <w:tr w:rsidR="00D97173" w:rsidRPr="00D97173" w:rsidTr="006E76DB">
        <w:tc>
          <w:tcPr>
            <w:tcW w:w="834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4003" w:type="dxa"/>
            <w:vMerge w:val="restart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Доля населения, проживающего в населенных пунктах, не имеющих регулярного автобусного и (или) железнодорожного сообщения с административным центром округа, в общей численности населения </w:t>
            </w:r>
            <w:proofErr w:type="spellStart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округа, %</w:t>
            </w:r>
          </w:p>
        </w:tc>
        <w:tc>
          <w:tcPr>
            <w:tcW w:w="2243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Д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н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>=</w:t>
            </w: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ЧН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нс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ЧН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о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>*100%</w:t>
            </w:r>
          </w:p>
        </w:tc>
        <w:tc>
          <w:tcPr>
            <w:tcW w:w="168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ЧН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нс</w:t>
            </w:r>
            <w:proofErr w:type="spellEnd"/>
          </w:p>
        </w:tc>
        <w:tc>
          <w:tcPr>
            <w:tcW w:w="3375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Среднегодовая численность населения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проживающего в населенных пунктах, не имеющих регулярного автобусного и (или) железнодорожного сообщения с административным центром округа, человек</w:t>
            </w:r>
          </w:p>
        </w:tc>
        <w:tc>
          <w:tcPr>
            <w:tcW w:w="3173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Информация территориальных управлений администрации </w:t>
            </w: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Грязовецкого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 муниципального округа</w:t>
            </w:r>
          </w:p>
        </w:tc>
      </w:tr>
      <w:tr w:rsidR="00D97173" w:rsidRPr="00D97173" w:rsidTr="006E76DB">
        <w:tc>
          <w:tcPr>
            <w:tcW w:w="834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03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43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ЧН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о</w:t>
            </w:r>
            <w:proofErr w:type="spellEnd"/>
          </w:p>
        </w:tc>
        <w:tc>
          <w:tcPr>
            <w:tcW w:w="3375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Среднегодовая общая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численность населения </w:t>
            </w:r>
            <w:proofErr w:type="spellStart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округа, человек</w:t>
            </w:r>
          </w:p>
        </w:tc>
        <w:tc>
          <w:tcPr>
            <w:tcW w:w="3173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Официальная статистическая информация</w:t>
            </w:r>
          </w:p>
        </w:tc>
      </w:tr>
    </w:tbl>
    <w:p w:rsidR="00D97173" w:rsidRDefault="00D97173" w:rsidP="00D97173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E324E2" w:rsidRDefault="00E324E2" w:rsidP="00D97173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E324E2" w:rsidRDefault="00E324E2" w:rsidP="00D97173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E324E2" w:rsidRPr="00D97173" w:rsidRDefault="00E324E2" w:rsidP="00D97173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97173" w:rsidRPr="006E76DB" w:rsidRDefault="00F86244" w:rsidP="00F86244">
      <w:pPr>
        <w:suppressAutoHyphens w:val="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                                                                       </w:t>
      </w:r>
      <w:r w:rsidR="00D97173" w:rsidRPr="006E76DB">
        <w:rPr>
          <w:rFonts w:ascii="Liberation Serif" w:hAnsi="Liberation Serif" w:cs="Liberation Serif"/>
          <w:sz w:val="26"/>
          <w:szCs w:val="26"/>
        </w:rPr>
        <w:t xml:space="preserve">Приложение 2 </w:t>
      </w:r>
    </w:p>
    <w:p w:rsidR="00D97173" w:rsidRPr="006E76DB" w:rsidRDefault="00D97173" w:rsidP="00D97173">
      <w:pPr>
        <w:numPr>
          <w:ilvl w:val="0"/>
          <w:numId w:val="39"/>
        </w:numPr>
        <w:tabs>
          <w:tab w:val="num" w:pos="360"/>
        </w:tabs>
        <w:suppressAutoHyphens w:val="0"/>
        <w:jc w:val="right"/>
        <w:rPr>
          <w:rFonts w:ascii="Liberation Serif" w:hAnsi="Liberation Serif" w:cs="Liberation Serif"/>
          <w:sz w:val="26"/>
          <w:szCs w:val="26"/>
        </w:rPr>
      </w:pPr>
      <w:r w:rsidRPr="006E76DB">
        <w:rPr>
          <w:rFonts w:ascii="Liberation Serif" w:hAnsi="Liberation Serif" w:cs="Liberation Serif"/>
          <w:sz w:val="26"/>
          <w:szCs w:val="26"/>
        </w:rPr>
        <w:t>к паспорту муниципальной программы</w:t>
      </w:r>
    </w:p>
    <w:p w:rsidR="00D97173" w:rsidRPr="006E76DB" w:rsidRDefault="00D97173" w:rsidP="00D97173">
      <w:pPr>
        <w:numPr>
          <w:ilvl w:val="0"/>
          <w:numId w:val="39"/>
        </w:numPr>
        <w:tabs>
          <w:tab w:val="num" w:pos="360"/>
        </w:tabs>
        <w:suppressAutoHyphens w:val="0"/>
        <w:jc w:val="right"/>
        <w:rPr>
          <w:rFonts w:ascii="Liberation Serif" w:hAnsi="Liberation Serif" w:cs="Liberation Serif"/>
          <w:sz w:val="26"/>
          <w:szCs w:val="26"/>
        </w:rPr>
      </w:pPr>
    </w:p>
    <w:p w:rsidR="00D97173" w:rsidRPr="00CA3722" w:rsidRDefault="00D97173" w:rsidP="006E76DB">
      <w:pPr>
        <w:numPr>
          <w:ilvl w:val="0"/>
          <w:numId w:val="39"/>
        </w:numPr>
        <w:tabs>
          <w:tab w:val="num" w:pos="360"/>
        </w:tabs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A3722">
        <w:rPr>
          <w:rFonts w:ascii="Liberation Serif" w:hAnsi="Liberation Serif" w:cs="Liberation Serif"/>
          <w:b/>
          <w:sz w:val="26"/>
          <w:szCs w:val="26"/>
        </w:rPr>
        <w:t>ХАРАКТЕРИСТИКА</w:t>
      </w:r>
    </w:p>
    <w:p w:rsidR="00D97173" w:rsidRPr="00CA3722" w:rsidRDefault="00D97173" w:rsidP="006E76DB">
      <w:pPr>
        <w:numPr>
          <w:ilvl w:val="0"/>
          <w:numId w:val="39"/>
        </w:numPr>
        <w:tabs>
          <w:tab w:val="num" w:pos="360"/>
        </w:tabs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A3722">
        <w:rPr>
          <w:rFonts w:ascii="Liberation Serif" w:hAnsi="Liberation Serif" w:cs="Liberation Serif"/>
          <w:b/>
          <w:sz w:val="26"/>
          <w:szCs w:val="26"/>
        </w:rPr>
        <w:t xml:space="preserve">направлений расходов финансовых мероприятий (результатов) структурных элементов проектной части муниципальной программы </w:t>
      </w:r>
    </w:p>
    <w:tbl>
      <w:tblPr>
        <w:tblW w:w="15380" w:type="dxa"/>
        <w:tblInd w:w="-211" w:type="dxa"/>
        <w:tblLayout w:type="fixed"/>
        <w:tblLook w:val="0000" w:firstRow="0" w:lastRow="0" w:firstColumn="0" w:lastColumn="0" w:noHBand="0" w:noVBand="0"/>
      </w:tblPr>
      <w:tblGrid>
        <w:gridCol w:w="1023"/>
        <w:gridCol w:w="3514"/>
        <w:gridCol w:w="2551"/>
        <w:gridCol w:w="2268"/>
        <w:gridCol w:w="1985"/>
        <w:gridCol w:w="1181"/>
        <w:gridCol w:w="1181"/>
        <w:gridCol w:w="1677"/>
      </w:tblGrid>
      <w:tr w:rsidR="006D2B89" w:rsidRPr="006D2B89" w:rsidTr="006D2B89"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№</w:t>
            </w:r>
          </w:p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proofErr w:type="gramStart"/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п</w:t>
            </w:r>
            <w:proofErr w:type="gramEnd"/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/п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 xml:space="preserve">Наименование расходов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 xml:space="preserve">Направление расходов </w:t>
            </w:r>
          </w:p>
          <w:p w:rsidR="006D2B89" w:rsidRPr="006D2B89" w:rsidRDefault="006D2B89" w:rsidP="006D2B89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Характеристика направления расходов</w:t>
            </w:r>
          </w:p>
        </w:tc>
        <w:tc>
          <w:tcPr>
            <w:tcW w:w="4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Объем финансового обеспечения по годам, тыс. руб.</w:t>
            </w:r>
          </w:p>
        </w:tc>
      </w:tr>
      <w:tr w:rsidR="006D2B89" w:rsidRPr="006D2B89" w:rsidTr="006D2B89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2025 год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2026 год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2027 год</w:t>
            </w:r>
          </w:p>
        </w:tc>
      </w:tr>
      <w:tr w:rsidR="006D2B89" w:rsidRPr="006D2B89" w:rsidTr="006D2B89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7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8</w:t>
            </w:r>
          </w:p>
        </w:tc>
      </w:tr>
      <w:tr w:rsidR="006D2B89" w:rsidRPr="006D2B89" w:rsidTr="006D2B89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1</w:t>
            </w:r>
          </w:p>
        </w:tc>
        <w:tc>
          <w:tcPr>
            <w:tcW w:w="14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Направление 1 «</w:t>
            </w:r>
            <w:r w:rsidRPr="006D2B89">
              <w:rPr>
                <w:rFonts w:ascii="Liberation Serif" w:hAnsi="Liberation Serif" w:cs="Liberation Serif"/>
                <w:bCs/>
                <w:sz w:val="23"/>
                <w:szCs w:val="23"/>
              </w:rPr>
              <w:t xml:space="preserve">Развитие дорожной инфраструктуры </w:t>
            </w:r>
            <w:proofErr w:type="spellStart"/>
            <w:r w:rsidRPr="006D2B89">
              <w:rPr>
                <w:rFonts w:ascii="Liberation Serif" w:hAnsi="Liberation Serif" w:cs="Liberation Serif"/>
                <w:bCs/>
                <w:sz w:val="23"/>
                <w:szCs w:val="23"/>
              </w:rPr>
              <w:t>Грязовецкого</w:t>
            </w:r>
            <w:proofErr w:type="spellEnd"/>
            <w:r w:rsidRPr="006D2B89">
              <w:rPr>
                <w:rFonts w:ascii="Liberation Serif" w:hAnsi="Liberation Serif" w:cs="Liberation Serif"/>
                <w:bCs/>
                <w:sz w:val="23"/>
                <w:szCs w:val="23"/>
              </w:rPr>
              <w:t xml:space="preserve"> муниципального округа</w:t>
            </w: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»</w:t>
            </w:r>
          </w:p>
        </w:tc>
      </w:tr>
      <w:tr w:rsidR="006D2B89" w:rsidRPr="006D2B89" w:rsidTr="006D2B89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numPr>
                <w:ilvl w:val="0"/>
                <w:numId w:val="52"/>
              </w:numPr>
              <w:tabs>
                <w:tab w:val="left" w:pos="0"/>
              </w:tabs>
              <w:ind w:left="0" w:firstLine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1.1</w:t>
            </w:r>
          </w:p>
        </w:tc>
        <w:tc>
          <w:tcPr>
            <w:tcW w:w="14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Муниципальный проект, связанный с реализацией регионального проекта «Дорожная деятельность автомобильных дорог общего пользования местного значения»</w:t>
            </w:r>
          </w:p>
        </w:tc>
      </w:tr>
      <w:tr w:rsidR="006D2B89" w:rsidRPr="006D2B89" w:rsidTr="006D2B89"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1.1.1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Результат: осуществлено содержание автомобильных дорог общего пользования местного значения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Заключение муниципальных контрактов по содержанию автомобильных дорог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230,0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101,4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0,0</w:t>
            </w:r>
          </w:p>
        </w:tc>
      </w:tr>
      <w:tr w:rsidR="006D2B89" w:rsidRPr="006D2B89" w:rsidTr="006D2B89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snapToGrid w:val="0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Расходы за счет средств Дорожного фонда округа на содержание автомобильных дорог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Заключение муниципальных контрактов по содержанию автомобильных дорог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35800,4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N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37199,8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N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37000,0</w:t>
            </w:r>
          </w:p>
        </w:tc>
      </w:tr>
      <w:tr w:rsidR="006D2B89" w:rsidRPr="006D2B89" w:rsidTr="006D2B89"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numPr>
                <w:ilvl w:val="0"/>
                <w:numId w:val="52"/>
              </w:numPr>
              <w:tabs>
                <w:tab w:val="left" w:pos="0"/>
              </w:tabs>
              <w:ind w:left="0" w:firstLine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1.1.2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Результат: проведены ремонты автомобильных дорог общего пользования местного значения и искусственных сооружений</w:t>
            </w:r>
          </w:p>
          <w:p w:rsidR="006D2B89" w:rsidRPr="006D2B89" w:rsidRDefault="006D2B89" w:rsidP="006D2B89">
            <w:p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Расходы за счет средств Дорожного фонда округа на ремонт автомобильных дорог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Заключение муниципальных контрактов по ремонту автомобильных дорог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11794,5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N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9372,1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N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6822,0</w:t>
            </w:r>
          </w:p>
        </w:tc>
      </w:tr>
      <w:tr w:rsidR="006D2B89" w:rsidRPr="006D2B89" w:rsidTr="006D2B89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snapToGrid w:val="0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snapToGrid w:val="0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 xml:space="preserve">Расходы на осуществление </w:t>
            </w: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 xml:space="preserve">Мероприятия, включенные в </w:t>
            </w: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 xml:space="preserve">проектную часть   по решению Проектного комитета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 xml:space="preserve">Заключение муниципальных </w:t>
            </w: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контрактов по ремонту автомобильных дорог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122313,4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3"/>
                <w:szCs w:val="23"/>
                <w:lang w:eastAsia="zh-CN" w:bidi="hi-IN"/>
              </w:rPr>
              <w:t>0,0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3"/>
                <w:szCs w:val="23"/>
                <w:lang w:eastAsia="zh-CN" w:bidi="hi-IN"/>
              </w:rPr>
              <w:t>0,0</w:t>
            </w:r>
          </w:p>
        </w:tc>
      </w:tr>
      <w:tr w:rsidR="006D2B89" w:rsidRPr="006D2B89" w:rsidTr="006D2B89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snapToGrid w:val="0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snapToGrid w:val="0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Расходы на осуществление дорожной деятельности в отношении автомобильных дорог общего пользования местного значения для обеспечения подъездов к земельным участкам, предоставляемым отдельным категориям граждан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Заключение муниципальных контрактов по ремонту автомобильных дорог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1489,9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1799,9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1799,9</w:t>
            </w:r>
          </w:p>
        </w:tc>
      </w:tr>
      <w:tr w:rsidR="006D2B89" w:rsidRPr="006D2B89" w:rsidTr="006D2B89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1.1.3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Результат: проведены кадастровые работы на объектах транспортной инфраструктуры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 xml:space="preserve">Расходы за счет средств Дорожного фонда округа на юридическое обеспечение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Заключение муниципальных контрактов на проведение кадастровых работ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365,1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NSimSun" w:hAnsi="Liberation Serif" w:cs="Liberation Serif"/>
                <w:kern w:val="2"/>
                <w:sz w:val="23"/>
                <w:szCs w:val="23"/>
                <w:lang w:eastAsia="zh-CN" w:bidi="hi-IN"/>
              </w:rPr>
              <w:t>300,0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NSimSun" w:hAnsi="Liberation Serif" w:cs="Liberation Serif"/>
                <w:kern w:val="2"/>
                <w:sz w:val="23"/>
                <w:szCs w:val="23"/>
                <w:lang w:eastAsia="zh-CN" w:bidi="hi-IN"/>
              </w:rPr>
              <w:t>300,0</w:t>
            </w:r>
          </w:p>
        </w:tc>
      </w:tr>
    </w:tbl>
    <w:p w:rsidR="006D2B89" w:rsidRDefault="006D2B89" w:rsidP="006D2B89">
      <w:pPr>
        <w:shd w:val="clear" w:color="auto" w:fill="FFFFFF"/>
        <w:suppressAutoHyphens w:val="0"/>
        <w:jc w:val="center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</w:p>
    <w:p w:rsidR="006D2B89" w:rsidRPr="006D2B89" w:rsidRDefault="006D2B89" w:rsidP="006D2B89">
      <w:pPr>
        <w:shd w:val="clear" w:color="auto" w:fill="FFFFFF"/>
        <w:suppressAutoHyphens w:val="0"/>
        <w:jc w:val="center"/>
        <w:textAlignment w:val="baseline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6D2B89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ХАРАКТЕРИСТИКА</w:t>
      </w:r>
    </w:p>
    <w:p w:rsidR="006D2B89" w:rsidRPr="006D2B89" w:rsidRDefault="006D2B89" w:rsidP="006D2B89">
      <w:pPr>
        <w:numPr>
          <w:ilvl w:val="0"/>
          <w:numId w:val="54"/>
        </w:numPr>
        <w:tabs>
          <w:tab w:val="left" w:pos="360"/>
        </w:tabs>
        <w:jc w:val="center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6D2B89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направлений расходов финансовых мероприятий (результатов) комплексов процессных мероприятий муниципальной программы </w:t>
      </w:r>
    </w:p>
    <w:p w:rsidR="006D2B89" w:rsidRPr="006D2B89" w:rsidRDefault="006D2B89" w:rsidP="006D2B89">
      <w:pPr>
        <w:tabs>
          <w:tab w:val="left" w:pos="360"/>
        </w:tabs>
        <w:jc w:val="center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</w:p>
    <w:tbl>
      <w:tblPr>
        <w:tblW w:w="15349" w:type="dxa"/>
        <w:tblInd w:w="-215" w:type="dxa"/>
        <w:tblLayout w:type="fixed"/>
        <w:tblLook w:val="0000" w:firstRow="0" w:lastRow="0" w:firstColumn="0" w:lastColumn="0" w:noHBand="0" w:noVBand="0"/>
      </w:tblPr>
      <w:tblGrid>
        <w:gridCol w:w="568"/>
        <w:gridCol w:w="2023"/>
        <w:gridCol w:w="1985"/>
        <w:gridCol w:w="1701"/>
        <w:gridCol w:w="1974"/>
        <w:gridCol w:w="1167"/>
        <w:gridCol w:w="1167"/>
        <w:gridCol w:w="1168"/>
        <w:gridCol w:w="1167"/>
        <w:gridCol w:w="1167"/>
        <w:gridCol w:w="1262"/>
      </w:tblGrid>
      <w:tr w:rsidR="006D2B89" w:rsidRPr="006D2B89" w:rsidTr="006D2B89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№</w:t>
            </w:r>
            <w:r w:rsidRPr="006D2B89">
              <w:rPr>
                <w:rFonts w:ascii="Liberation Serif" w:eastAsia="Liberation Serif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</w:t>
            </w:r>
            <w:proofErr w:type="gramStart"/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п</w:t>
            </w:r>
            <w:proofErr w:type="gramEnd"/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/п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Наименование расходов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Тип мероприятия</w:t>
            </w: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7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Объем финансового обеспечения по годам, тыс. руб.</w:t>
            </w:r>
          </w:p>
        </w:tc>
      </w:tr>
      <w:tr w:rsidR="006D2B89" w:rsidRPr="006D2B89" w:rsidTr="006D2B89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2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2025 год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2026 год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2027 год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2028 год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2029 год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2030 год</w:t>
            </w:r>
          </w:p>
        </w:tc>
      </w:tr>
      <w:tr w:rsidR="006D2B89" w:rsidRPr="006D2B89" w:rsidTr="006D2B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1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7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10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11</w:t>
            </w:r>
          </w:p>
        </w:tc>
      </w:tr>
      <w:tr w:rsidR="006D2B89" w:rsidRPr="006D2B89" w:rsidTr="006D2B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lastRenderedPageBreak/>
              <w:t>1</w:t>
            </w:r>
          </w:p>
        </w:tc>
        <w:tc>
          <w:tcPr>
            <w:tcW w:w="14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Комплекс процессных мероприятий  «Организация транспортного обслуживания населения в границах </w:t>
            </w:r>
            <w:proofErr w:type="spellStart"/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Грязовецкого</w:t>
            </w:r>
            <w:proofErr w:type="spellEnd"/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муниципального округа»</w:t>
            </w:r>
          </w:p>
        </w:tc>
      </w:tr>
      <w:tr w:rsidR="006D2B89" w:rsidRPr="006D2B89" w:rsidTr="006D2B89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1.1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Результат: выполнены работы, связанные с осуществлением регулярных пассажирских перевозок автомобильным транспортом по регулируемым тарифам по муниципальным маршрутам в границах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Грязовецкого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Расходы на выполнение работ, связанных </w:t>
            </w: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с осуществлением регулярных пассажирских перевозок автомобильным транспортом по регулируемым тарифам по муниципальным маршрутам в границах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Грязовецкого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Исполнение муниципального контракта на выполнение работ, связанных с </w:t>
            </w: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осуществлением регулярных пассажирских перевозок автомобильным транспортом по регулируемым тарифам по муниципальным маршрутам в границах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Грязовецкого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1696,4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8693,8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4860,0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4860,0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</w:tr>
      <w:tr w:rsidR="006D2B89" w:rsidRPr="006D2B89" w:rsidTr="006D2B89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2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shd w:val="clear" w:color="auto" w:fill="FFFFFF"/>
              <w:suppressAutoHyphens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Субсидии</w:t>
            </w:r>
          </w:p>
          <w:p w:rsidR="006D2B89" w:rsidRPr="006D2B89" w:rsidRDefault="006D2B89" w:rsidP="006D2B89">
            <w:pPr>
              <w:shd w:val="clear" w:color="auto" w:fill="FFFFFF"/>
              <w:suppressAutoHyphens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юридическим</w:t>
            </w:r>
          </w:p>
          <w:p w:rsidR="006D2B89" w:rsidRPr="006D2B89" w:rsidRDefault="006D2B89" w:rsidP="006D2B89">
            <w:pPr>
              <w:shd w:val="clear" w:color="auto" w:fill="FFFFFF"/>
              <w:suppressAutoHyphens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лицам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Расходы </w:t>
            </w:r>
            <w:proofErr w:type="gramStart"/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на</w:t>
            </w:r>
            <w:proofErr w:type="gramEnd"/>
          </w:p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поддержку</w:t>
            </w:r>
          </w:p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субъектов МСП,</w:t>
            </w:r>
          </w:p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осуществляющих</w:t>
            </w:r>
          </w:p>
          <w:p w:rsidR="006D2B89" w:rsidRPr="006D2B89" w:rsidRDefault="006D2B89" w:rsidP="006D2B89">
            <w:pPr>
              <w:widowControl w:val="0"/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регулярные пассажирские перевозки автомобильным транспортом по регулируемым тарифам по муниципальным маршрутам в границах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Грязовецкого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</w:t>
            </w: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lastRenderedPageBreak/>
              <w:t>муниципального округа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0,0</w:t>
            </w:r>
          </w:p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40,0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</w:tr>
      <w:tr w:rsidR="006D2B89" w:rsidRPr="006D2B89" w:rsidTr="006D2B89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FF0000"/>
                <w:sz w:val="23"/>
                <w:szCs w:val="23"/>
              </w:rPr>
            </w:pPr>
          </w:p>
        </w:tc>
        <w:tc>
          <w:tcPr>
            <w:tcW w:w="2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FF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Расходы на организацию транспортного обслуживания  населения на муниципальных маршрутах регулярных перевозок по регулируемым тарифам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Исполнение муниципального контракта на выполнение работ, связанных с </w:t>
            </w: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осуществлением регулярных пассажирских перевозок автомобильным транспортом по регулируемым тарифам по муниципальным маршрутам в границах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Грязовецкого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12279,8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5282,6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5282,6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5282,6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</w:tr>
      <w:tr w:rsidR="006D2B89" w:rsidRPr="006D2B89" w:rsidTr="006D2B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1.2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Результат: оказаны услуги по обеспечению транспортного сообщения между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п</w:t>
            </w:r>
            <w:proofErr w:type="gram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.В</w:t>
            </w:r>
            <w:proofErr w:type="gram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охтога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и населенными пунктами, расположенными вдоль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Монзенской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железной дороги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Расходы на оказание услуг </w:t>
            </w: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услуги по обеспечению транспортного сообщения между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п</w:t>
            </w:r>
            <w:proofErr w:type="gram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.В</w:t>
            </w:r>
            <w:proofErr w:type="gram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охтога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и населенными пунктами, расположенными вдоль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Монзенской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железной дороги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Исполнение муниципального контракта на оказание услуг </w:t>
            </w: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по обеспечению транспортного сообщения между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п</w:t>
            </w:r>
            <w:proofErr w:type="gram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.В</w:t>
            </w:r>
            <w:proofErr w:type="gram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охтога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и населенными пунктами, расположенными вдоль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Монзенской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железной дороги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9303,0</w:t>
            </w:r>
          </w:p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9405,0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9405,0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9405,0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</w:tr>
      <w:tr w:rsidR="006D2B89" w:rsidRPr="006D2B89" w:rsidTr="006D2B89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lastRenderedPageBreak/>
              <w:t>1.3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Результат: обеспечено содержание и обслуживание автомобильных транспортных средств, используемых на регулярных пассажирских перевозках по муниципальным маршрутам в границах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Грязовецкого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Расходы на обеспечение содержания и обслуживания </w:t>
            </w: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автомобильных транспортных средств, используемых на регулярных пассажирских перевозках по муниципальным маршрутам в границах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Грязовецкого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Исполнение договора на страхование транспортных средств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42,2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120,3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105,0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105,0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</w:tr>
      <w:tr w:rsidR="006D2B89" w:rsidRPr="006D2B89" w:rsidTr="006D2B89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FF0000"/>
                <w:sz w:val="23"/>
                <w:szCs w:val="23"/>
              </w:rPr>
            </w:pPr>
          </w:p>
        </w:tc>
        <w:tc>
          <w:tcPr>
            <w:tcW w:w="2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FF0000"/>
                <w:sz w:val="23"/>
                <w:szCs w:val="23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FF0000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Иное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Уплата транспортного налога за транспортные средства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33,7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45,0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45,0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45,0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</w:tr>
      <w:tr w:rsidR="006D2B89" w:rsidRPr="006D2B89" w:rsidTr="006D2B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1.4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Результат: обеспечено содержание и обслуживание железнодорожного транспорта, обеспечивающего транспортное сообщение между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п</w:t>
            </w:r>
            <w:proofErr w:type="gram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.В</w:t>
            </w:r>
            <w:proofErr w:type="gram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охтога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и населенными пунктами, расположенными вдоль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Монзенской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железной дороги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Расходы на обеспечение содержания и обслуживания железнодорожного транспорта, обеспечивающего транспортное сообщение между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п</w:t>
            </w:r>
            <w:proofErr w:type="gram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.В</w:t>
            </w:r>
            <w:proofErr w:type="gram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охтога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и населенными пунктами, расположенными вдоль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Монзенской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железной дороги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Исполнение муниципального  контракта на содержание и обслуживание железнодорожного транспорта, обеспечивающего транспортное сообщение между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п</w:t>
            </w:r>
            <w:proofErr w:type="gram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.В</w:t>
            </w:r>
            <w:proofErr w:type="gram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охтога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и населенными пунктами, расположенными вдоль </w:t>
            </w:r>
            <w:proofErr w:type="spellStart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Монзенской</w:t>
            </w:r>
            <w:proofErr w:type="spellEnd"/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железной дороги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1720,2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</w:tr>
      <w:tr w:rsidR="006D2B89" w:rsidRPr="006D2B89" w:rsidTr="006D2B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2</w:t>
            </w:r>
          </w:p>
        </w:tc>
        <w:tc>
          <w:tcPr>
            <w:tcW w:w="14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Комплекс процессных мероприятий «Дорожная деятельность автомобильных дорог общего пользования местного значения»</w:t>
            </w:r>
          </w:p>
        </w:tc>
      </w:tr>
      <w:tr w:rsidR="006D2B89" w:rsidRPr="006D2B89" w:rsidTr="006D2B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2.1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Результат: </w:t>
            </w: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lastRenderedPageBreak/>
              <w:t>осуществлено содержание автомобильных дорог общего пользования местного значения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 xml:space="preserve">Расходы за счет </w:t>
            </w: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средств Дорожного фонда округа на содержание автомобильных дорог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 xml:space="preserve">Приобретение </w:t>
            </w: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товаров, работ, услуг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 xml:space="preserve">Заключение </w:t>
            </w: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муниципальных контрактов по содержанию автомобильных дорог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37000,0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</w:tr>
      <w:tr w:rsidR="006D2B89" w:rsidRPr="006D2B89" w:rsidTr="006D2B89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lastRenderedPageBreak/>
              <w:t>2.2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Результат: проведены ремонты автомобильных дорог общего пользования местного значения и искусственных сооружений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Расходы за счет средств Дорожного фонда округа на ремонт автомобильных дорог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Заключение муниципальных контрактов по ремонту автомобильных дорог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8066,7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</w:tr>
      <w:tr w:rsidR="006D2B89" w:rsidRPr="006D2B89" w:rsidTr="006D2B89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3"/>
                <w:szCs w:val="23"/>
              </w:rPr>
            </w:pPr>
          </w:p>
        </w:tc>
        <w:tc>
          <w:tcPr>
            <w:tcW w:w="2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A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Расходы на осуществление дорожной деятельности в отношении автомобильных дорог общего пользования местного значения для обеспечения подъездов к земельным участкам, предоставляемым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Заключение муниципальных контрактов по ремонту автомобильных дорог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1799,9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</w:tr>
      <w:tr w:rsidR="006D2B89" w:rsidRPr="006D2B89" w:rsidTr="006D2B89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3"/>
                <w:szCs w:val="23"/>
              </w:rPr>
            </w:pPr>
          </w:p>
        </w:tc>
        <w:tc>
          <w:tcPr>
            <w:tcW w:w="2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A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Расходы на развитие транспортной инфраструктуры на сельских </w:t>
            </w: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lastRenderedPageBreak/>
              <w:t>территориях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lastRenderedPageBreak/>
              <w:t>Приобретение товаров, работ, услуг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 xml:space="preserve">Заключение муниципальных контрактов по ремонту автомобильных </w:t>
            </w: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дорог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26078,6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</w:tr>
      <w:tr w:rsidR="006D2B89" w:rsidRPr="006D2B89" w:rsidTr="006D2B8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lastRenderedPageBreak/>
              <w:t>2.3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Результат: проведены кадастровые работы на объектах 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Расходы за счет средств Дорожного фонда округа на юридическое обеспечение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Заключение муниципальных контрактов на проведение кадастровых работ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300,0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B89" w:rsidRPr="006D2B89" w:rsidRDefault="006D2B89" w:rsidP="006D2B89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6D2B89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</w:tr>
    </w:tbl>
    <w:p w:rsidR="00BD6FC6" w:rsidRDefault="00BD6FC6" w:rsidP="00BD6FC6">
      <w:pPr>
        <w:shd w:val="clear" w:color="auto" w:fill="FFFFFF"/>
        <w:suppressAutoHyphens w:val="0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D97173" w:rsidRPr="00D97173" w:rsidRDefault="00D97173" w:rsidP="009E30F4">
      <w:pPr>
        <w:ind w:left="10632"/>
        <w:rPr>
          <w:rFonts w:ascii="Liberation Serif" w:hAnsi="Liberation Serif"/>
          <w:sz w:val="26"/>
          <w:szCs w:val="26"/>
        </w:rPr>
      </w:pPr>
    </w:p>
    <w:p w:rsidR="00D97173" w:rsidRPr="006E76DB" w:rsidRDefault="00D97173" w:rsidP="00D97173">
      <w:pPr>
        <w:numPr>
          <w:ilvl w:val="0"/>
          <w:numId w:val="39"/>
        </w:numPr>
        <w:tabs>
          <w:tab w:val="num" w:pos="360"/>
        </w:tabs>
        <w:suppressAutoHyphens w:val="0"/>
        <w:jc w:val="right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D97173">
        <w:rPr>
          <w:rFonts w:ascii="Liberation Serif" w:hAnsi="Liberation Serif"/>
          <w:sz w:val="26"/>
          <w:szCs w:val="26"/>
        </w:rPr>
        <w:br w:type="page"/>
      </w:r>
      <w:r w:rsidRPr="006E76DB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lastRenderedPageBreak/>
        <w:t>Приложение 1</w:t>
      </w:r>
    </w:p>
    <w:p w:rsidR="00D97173" w:rsidRPr="006E76DB" w:rsidRDefault="00D97173" w:rsidP="00D97173">
      <w:pPr>
        <w:shd w:val="clear" w:color="auto" w:fill="FFFFFF"/>
        <w:suppressAutoHyphens w:val="0"/>
        <w:ind w:left="10348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6E76DB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к муниципальной программе</w:t>
      </w:r>
    </w:p>
    <w:p w:rsidR="00D97173" w:rsidRPr="006E76DB" w:rsidRDefault="00D97173" w:rsidP="00D97173">
      <w:pPr>
        <w:shd w:val="clear" w:color="auto" w:fill="FFFFFF"/>
        <w:suppressAutoHyphens w:val="0"/>
        <w:ind w:left="10348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97173" w:rsidRPr="006E76DB" w:rsidRDefault="00D97173" w:rsidP="00D97173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6E76DB">
        <w:rPr>
          <w:rFonts w:ascii="Liberation Serif" w:hAnsi="Liberation Serif" w:cs="Liberation Serif"/>
          <w:b/>
          <w:sz w:val="26"/>
          <w:szCs w:val="26"/>
        </w:rPr>
        <w:t xml:space="preserve">ПАСПОРТ МУНИЦИПАЛЬНОГО ПРОЕКТА, СВЯЗАННОГО С РЕАЛИЗАЦИЕЙ РЕГИОНАЛЬНОГО ПРОЕКТА </w:t>
      </w:r>
    </w:p>
    <w:p w:rsidR="00D97173" w:rsidRPr="006E76DB" w:rsidRDefault="00D97173" w:rsidP="00D97173">
      <w:pPr>
        <w:widowControl w:val="0"/>
        <w:numPr>
          <w:ilvl w:val="0"/>
          <w:numId w:val="19"/>
        </w:numPr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D97173" w:rsidRPr="006E76DB" w:rsidRDefault="00D97173" w:rsidP="00D97173">
      <w:pPr>
        <w:widowControl w:val="0"/>
        <w:numPr>
          <w:ilvl w:val="0"/>
          <w:numId w:val="19"/>
        </w:numPr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  <w:r w:rsidRPr="006E76DB">
        <w:rPr>
          <w:rFonts w:ascii="Liberation Serif" w:hAnsi="Liberation Serif" w:cs="Liberation Serif"/>
          <w:b/>
          <w:sz w:val="26"/>
          <w:szCs w:val="26"/>
        </w:rPr>
        <w:t>1. Основные положения</w:t>
      </w:r>
    </w:p>
    <w:tbl>
      <w:tblPr>
        <w:tblW w:w="1531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6"/>
        <w:gridCol w:w="10064"/>
      </w:tblGrid>
      <w:tr w:rsidR="00D97173" w:rsidRPr="00D97173" w:rsidTr="00AD210B">
        <w:trPr>
          <w:trHeight w:val="28"/>
        </w:trPr>
        <w:tc>
          <w:tcPr>
            <w:tcW w:w="5246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Наименование проекта</w:t>
            </w:r>
          </w:p>
        </w:tc>
        <w:tc>
          <w:tcPr>
            <w:tcW w:w="10064" w:type="dxa"/>
          </w:tcPr>
          <w:p w:rsidR="00D97173" w:rsidRPr="00D97173" w:rsidRDefault="00AD210B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210B">
              <w:rPr>
                <w:rFonts w:ascii="Liberation Serif" w:hAnsi="Liberation Serif" w:cs="Liberation Serif"/>
                <w:sz w:val="24"/>
                <w:szCs w:val="24"/>
              </w:rPr>
              <w:t>«Дорожная деятельность автомобильных дорог общего пользования местного значения»</w:t>
            </w:r>
          </w:p>
        </w:tc>
      </w:tr>
      <w:tr w:rsidR="00D97173" w:rsidRPr="00D97173" w:rsidTr="00AD210B">
        <w:trPr>
          <w:trHeight w:val="93"/>
        </w:trPr>
        <w:tc>
          <w:tcPr>
            <w:tcW w:w="5246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Основание для открытия проекта</w:t>
            </w:r>
          </w:p>
        </w:tc>
        <w:tc>
          <w:tcPr>
            <w:tcW w:w="10064" w:type="dxa"/>
            <w:shd w:val="clear" w:color="auto" w:fill="auto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  <w:lang w:val="x-none"/>
              </w:rPr>
              <w:t>Протокол заседания проектного комитета от 30.09.2024 № 2</w:t>
            </w:r>
          </w:p>
        </w:tc>
      </w:tr>
      <w:tr w:rsidR="00D97173" w:rsidRPr="00D97173" w:rsidTr="00AD210B">
        <w:trPr>
          <w:trHeight w:val="28"/>
        </w:trPr>
        <w:tc>
          <w:tcPr>
            <w:tcW w:w="5246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10064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01.01.2025 - 31.12.2027</w:t>
            </w:r>
          </w:p>
        </w:tc>
      </w:tr>
      <w:tr w:rsidR="00D97173" w:rsidRPr="00D97173" w:rsidTr="00AD210B">
        <w:trPr>
          <w:trHeight w:val="28"/>
        </w:trPr>
        <w:tc>
          <w:tcPr>
            <w:tcW w:w="5246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Куратор проекта</w:t>
            </w:r>
          </w:p>
        </w:tc>
        <w:tc>
          <w:tcPr>
            <w:tcW w:w="10064" w:type="dxa"/>
          </w:tcPr>
          <w:p w:rsidR="00D97173" w:rsidRPr="00D97173" w:rsidRDefault="00AD210B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Казунин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А.В., </w:t>
            </w:r>
            <w:r w:rsidR="00D97173"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главы </w:t>
            </w:r>
            <w:proofErr w:type="spellStart"/>
            <w:r w:rsidR="00D97173" w:rsidRPr="00D97173">
              <w:rPr>
                <w:rFonts w:ascii="Liberation Serif" w:hAnsi="Liberation Serif" w:cs="Liberation Serif"/>
                <w:sz w:val="24"/>
                <w:szCs w:val="24"/>
              </w:rPr>
              <w:t>Грязов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ецкого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 по </w:t>
            </w:r>
            <w:r w:rsidR="00D97173" w:rsidRPr="00D97173">
              <w:rPr>
                <w:rFonts w:ascii="Liberation Serif" w:hAnsi="Liberation Serif" w:cs="Liberation Serif"/>
                <w:sz w:val="24"/>
                <w:szCs w:val="24"/>
              </w:rPr>
              <w:t>инфраструктурному развитию</w:t>
            </w:r>
          </w:p>
        </w:tc>
      </w:tr>
      <w:tr w:rsidR="00D97173" w:rsidRPr="00D97173" w:rsidTr="00AD210B">
        <w:trPr>
          <w:trHeight w:val="28"/>
        </w:trPr>
        <w:tc>
          <w:tcPr>
            <w:tcW w:w="5246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Руководитель проекта</w:t>
            </w:r>
          </w:p>
        </w:tc>
        <w:tc>
          <w:tcPr>
            <w:tcW w:w="10064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Козенкова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С.В., начальник управления строительства, архитектуры, энергетики и ЖКХ администрации </w:t>
            </w:r>
            <w:proofErr w:type="spellStart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 </w:t>
            </w:r>
          </w:p>
        </w:tc>
      </w:tr>
      <w:tr w:rsidR="00D97173" w:rsidRPr="00D97173" w:rsidTr="00AD210B">
        <w:trPr>
          <w:trHeight w:val="28"/>
        </w:trPr>
        <w:tc>
          <w:tcPr>
            <w:tcW w:w="5246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10064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Муниципальная программа «Развитие дорожно-транспортной системы  </w:t>
            </w:r>
            <w:proofErr w:type="spellStart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 Вологодской области»</w:t>
            </w:r>
          </w:p>
        </w:tc>
      </w:tr>
      <w:tr w:rsidR="00D97173" w:rsidRPr="00D97173" w:rsidTr="00AD210B">
        <w:trPr>
          <w:trHeight w:val="28"/>
        </w:trPr>
        <w:tc>
          <w:tcPr>
            <w:tcW w:w="5246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10064" w:type="dxa"/>
          </w:tcPr>
          <w:p w:rsidR="00D97173" w:rsidRPr="00D97173" w:rsidRDefault="007A0A60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7A0A60">
              <w:rPr>
                <w:rFonts w:ascii="Liberation Serif" w:hAnsi="Liberation Serif" w:cs="Liberation Serif"/>
                <w:bCs/>
                <w:sz w:val="24"/>
                <w:szCs w:val="24"/>
              </w:rPr>
              <w:t>Государственная программа «Дорожная сеть и транспортное обслуживание», региональный проект «Строительство, капитальный ремонт, ремонт и содержание автомобильных дорог общего пользования регионального и местного значения»</w:t>
            </w:r>
          </w:p>
        </w:tc>
      </w:tr>
    </w:tbl>
    <w:p w:rsidR="00D97173" w:rsidRPr="00D97173" w:rsidRDefault="00D97173" w:rsidP="00D97173">
      <w:pPr>
        <w:widowControl w:val="0"/>
        <w:numPr>
          <w:ilvl w:val="0"/>
          <w:numId w:val="19"/>
        </w:numPr>
        <w:autoSpaceDE w:val="0"/>
        <w:autoSpaceDN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D97173" w:rsidRPr="00D97173" w:rsidRDefault="00D97173" w:rsidP="00D97173">
      <w:pPr>
        <w:rPr>
          <w:rFonts w:ascii="Liberation Serif" w:hAnsi="Liberation Serif" w:cs="Liberation Serif"/>
          <w:b/>
          <w:sz w:val="24"/>
          <w:szCs w:val="24"/>
        </w:rPr>
      </w:pPr>
      <w:r w:rsidRPr="00D97173">
        <w:rPr>
          <w:rFonts w:ascii="Liberation Serif" w:hAnsi="Liberation Serif" w:cs="Liberation Serif"/>
          <w:b/>
          <w:sz w:val="24"/>
          <w:szCs w:val="24"/>
        </w:rPr>
        <w:br w:type="page"/>
      </w:r>
    </w:p>
    <w:p w:rsidR="00D97173" w:rsidRPr="006E76DB" w:rsidRDefault="00D97173" w:rsidP="00D97173">
      <w:pPr>
        <w:widowControl w:val="0"/>
        <w:numPr>
          <w:ilvl w:val="0"/>
          <w:numId w:val="19"/>
        </w:numPr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6E76DB">
        <w:rPr>
          <w:rFonts w:ascii="Liberation Serif" w:hAnsi="Liberation Serif" w:cs="Liberation Serif"/>
          <w:b/>
          <w:sz w:val="26"/>
          <w:szCs w:val="26"/>
        </w:rPr>
        <w:lastRenderedPageBreak/>
        <w:t>2.  Показатели проекта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1418"/>
        <w:gridCol w:w="1748"/>
        <w:gridCol w:w="1748"/>
        <w:gridCol w:w="2032"/>
      </w:tblGrid>
      <w:tr w:rsidR="00410D88" w:rsidRPr="00410D88" w:rsidTr="00505092">
        <w:trPr>
          <w:trHeight w:val="213"/>
        </w:trPr>
        <w:tc>
          <w:tcPr>
            <w:tcW w:w="851" w:type="dxa"/>
            <w:vMerge w:val="restart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Задачи, показатели проекта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Базовое значение</w:t>
            </w:r>
          </w:p>
        </w:tc>
        <w:tc>
          <w:tcPr>
            <w:tcW w:w="5528" w:type="dxa"/>
            <w:gridSpan w:val="3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Значение показателя по годам реализации</w:t>
            </w:r>
          </w:p>
        </w:tc>
      </w:tr>
      <w:tr w:rsidR="00410D88" w:rsidRPr="00410D88" w:rsidTr="00505092">
        <w:trPr>
          <w:trHeight w:val="145"/>
        </w:trPr>
        <w:tc>
          <w:tcPr>
            <w:tcW w:w="851" w:type="dxa"/>
            <w:vMerge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2023 год</w:t>
            </w:r>
          </w:p>
        </w:tc>
        <w:tc>
          <w:tcPr>
            <w:tcW w:w="1748" w:type="dxa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1748" w:type="dxa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2026 год</w:t>
            </w:r>
          </w:p>
        </w:tc>
        <w:tc>
          <w:tcPr>
            <w:tcW w:w="2032" w:type="dxa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</w:tr>
      <w:tr w:rsidR="00410D88" w:rsidRPr="00410D88" w:rsidTr="00505092">
        <w:trPr>
          <w:trHeight w:val="271"/>
        </w:trPr>
        <w:tc>
          <w:tcPr>
            <w:tcW w:w="851" w:type="dxa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748" w:type="dxa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748" w:type="dxa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2032" w:type="dxa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</w:tr>
      <w:tr w:rsidR="00410D88" w:rsidRPr="00410D88" w:rsidTr="00505092">
        <w:trPr>
          <w:trHeight w:val="271"/>
        </w:trPr>
        <w:tc>
          <w:tcPr>
            <w:tcW w:w="851" w:type="dxa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both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4459" w:type="dxa"/>
            <w:gridSpan w:val="6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both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hAnsi="Liberation Serif" w:cs="Liberation Serif"/>
                <w:sz w:val="24"/>
                <w:szCs w:val="24"/>
              </w:rPr>
              <w:t>Задача 1: 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до 42,7% к концу 2027 года</w:t>
            </w:r>
          </w:p>
        </w:tc>
      </w:tr>
      <w:tr w:rsidR="00410D88" w:rsidRPr="00410D88" w:rsidTr="00505092">
        <w:trPr>
          <w:trHeight w:val="70"/>
        </w:trPr>
        <w:tc>
          <w:tcPr>
            <w:tcW w:w="851" w:type="dxa"/>
            <w:shd w:val="clear" w:color="auto" w:fill="auto"/>
          </w:tcPr>
          <w:p w:rsidR="00410D88" w:rsidRPr="00410D88" w:rsidRDefault="00410D88" w:rsidP="00410D88">
            <w:pPr>
              <w:widowControl w:val="0"/>
              <w:autoSpaceDE w:val="0"/>
              <w:autoSpaceDN w:val="0"/>
              <w:jc w:val="both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5670" w:type="dxa"/>
            <w:shd w:val="clear" w:color="auto" w:fill="auto"/>
          </w:tcPr>
          <w:p w:rsidR="00410D88" w:rsidRPr="00410D88" w:rsidRDefault="00410D88" w:rsidP="00410D88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843" w:type="dxa"/>
            <w:shd w:val="clear" w:color="auto" w:fill="auto"/>
          </w:tcPr>
          <w:p w:rsidR="00410D88" w:rsidRPr="00410D88" w:rsidRDefault="00410D88" w:rsidP="00410D88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процент</w:t>
            </w:r>
          </w:p>
        </w:tc>
        <w:tc>
          <w:tcPr>
            <w:tcW w:w="1418" w:type="dxa"/>
            <w:shd w:val="clear" w:color="auto" w:fill="auto"/>
          </w:tcPr>
          <w:p w:rsidR="00410D88" w:rsidRPr="00410D88" w:rsidRDefault="00410D88" w:rsidP="00410D88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0D88">
              <w:rPr>
                <w:rFonts w:ascii="Liberation Serif" w:hAnsi="Liberation Serif" w:cs="Liberation Serif"/>
                <w:sz w:val="24"/>
                <w:szCs w:val="24"/>
              </w:rPr>
              <w:t>71,6</w:t>
            </w:r>
          </w:p>
        </w:tc>
        <w:tc>
          <w:tcPr>
            <w:tcW w:w="1748" w:type="dxa"/>
            <w:shd w:val="clear" w:color="auto" w:fill="auto"/>
          </w:tcPr>
          <w:p w:rsidR="00410D88" w:rsidRPr="00410D88" w:rsidRDefault="00410D88" w:rsidP="00410D88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0D88">
              <w:rPr>
                <w:rFonts w:ascii="Liberation Serif" w:hAnsi="Liberation Serif" w:cs="Liberation Serif"/>
                <w:sz w:val="24"/>
                <w:szCs w:val="24"/>
              </w:rPr>
              <w:t>57,3</w:t>
            </w:r>
          </w:p>
        </w:tc>
        <w:tc>
          <w:tcPr>
            <w:tcW w:w="1748" w:type="dxa"/>
            <w:shd w:val="clear" w:color="auto" w:fill="auto"/>
          </w:tcPr>
          <w:p w:rsidR="00410D88" w:rsidRPr="00410D88" w:rsidRDefault="00410D88" w:rsidP="00410D88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hAnsi="Liberation Serif" w:cs="Liberation Serif"/>
                <w:sz w:val="24"/>
                <w:szCs w:val="24"/>
              </w:rPr>
              <w:t>43,15</w:t>
            </w:r>
          </w:p>
        </w:tc>
        <w:tc>
          <w:tcPr>
            <w:tcW w:w="2032" w:type="dxa"/>
            <w:shd w:val="clear" w:color="auto" w:fill="auto"/>
          </w:tcPr>
          <w:p w:rsidR="00410D88" w:rsidRPr="00410D88" w:rsidRDefault="00410D88" w:rsidP="00410D88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10D88">
              <w:rPr>
                <w:rFonts w:ascii="Liberation Serif" w:hAnsi="Liberation Serif" w:cs="Liberation Serif"/>
                <w:sz w:val="24"/>
                <w:szCs w:val="24"/>
              </w:rPr>
              <w:t>42,7</w:t>
            </w:r>
          </w:p>
        </w:tc>
      </w:tr>
    </w:tbl>
    <w:p w:rsidR="00D97173" w:rsidRPr="00D97173" w:rsidRDefault="00D97173" w:rsidP="00D97173">
      <w:pPr>
        <w:jc w:val="center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</w:p>
    <w:p w:rsidR="00D97173" w:rsidRPr="006E76DB" w:rsidRDefault="00D97173" w:rsidP="00D97173">
      <w:pPr>
        <w:jc w:val="center"/>
        <w:rPr>
          <w:rFonts w:ascii="Liberation Serif" w:eastAsia="NSimSun" w:hAnsi="Liberation Serif" w:cs="Liberation Serif"/>
          <w:kern w:val="2"/>
          <w:sz w:val="26"/>
          <w:szCs w:val="26"/>
          <w:lang w:eastAsia="zh-CN" w:bidi="hi-IN"/>
        </w:rPr>
      </w:pPr>
      <w:r w:rsidRPr="006E76DB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  <w:t>3. Мероприятия (результаты) проекта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4249"/>
        <w:gridCol w:w="1560"/>
        <w:gridCol w:w="1417"/>
        <w:gridCol w:w="1418"/>
        <w:gridCol w:w="1417"/>
        <w:gridCol w:w="1418"/>
        <w:gridCol w:w="2693"/>
      </w:tblGrid>
      <w:tr w:rsidR="00A966B9" w:rsidRPr="00A966B9" w:rsidTr="00505092">
        <w:trPr>
          <w:trHeight w:val="559"/>
        </w:trPr>
        <w:tc>
          <w:tcPr>
            <w:tcW w:w="1138" w:type="dxa"/>
            <w:vMerge w:val="restart"/>
            <w:shd w:val="clear" w:color="auto" w:fill="auto"/>
          </w:tcPr>
          <w:p w:rsidR="00A966B9" w:rsidRPr="00A966B9" w:rsidRDefault="00A966B9" w:rsidP="00A966B9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66B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A966B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A966B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4249" w:type="dxa"/>
            <w:vMerge w:val="restart"/>
            <w:shd w:val="clear" w:color="auto" w:fill="auto"/>
          </w:tcPr>
          <w:p w:rsidR="00A966B9" w:rsidRPr="00A966B9" w:rsidRDefault="00A966B9" w:rsidP="00A966B9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66B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A966B9" w:rsidRPr="00A966B9" w:rsidRDefault="00A966B9" w:rsidP="00A966B9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shd w:val="clear" w:color="auto" w:fill="auto"/>
          </w:tcPr>
          <w:p w:rsidR="00A966B9" w:rsidRPr="00A966B9" w:rsidRDefault="00A966B9" w:rsidP="00A966B9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A966B9" w:rsidRPr="00A966B9" w:rsidRDefault="00A966B9" w:rsidP="00A966B9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Значение показателя по годам реализации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966B9" w:rsidRPr="00A966B9" w:rsidRDefault="00A966B9" w:rsidP="00A966B9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66B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Связь с показателем проекта</w:t>
            </w:r>
          </w:p>
        </w:tc>
      </w:tr>
      <w:tr w:rsidR="00A966B9" w:rsidRPr="00A966B9" w:rsidTr="00505092">
        <w:trPr>
          <w:trHeight w:val="145"/>
        </w:trPr>
        <w:tc>
          <w:tcPr>
            <w:tcW w:w="1138" w:type="dxa"/>
            <w:vMerge/>
            <w:shd w:val="clear" w:color="auto" w:fill="auto"/>
          </w:tcPr>
          <w:p w:rsidR="00A966B9" w:rsidRPr="00A966B9" w:rsidRDefault="00A966B9" w:rsidP="00A966B9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249" w:type="dxa"/>
            <w:vMerge/>
            <w:shd w:val="clear" w:color="auto" w:fill="auto"/>
          </w:tcPr>
          <w:p w:rsidR="00A966B9" w:rsidRPr="00A966B9" w:rsidRDefault="00A966B9" w:rsidP="00A966B9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A966B9" w:rsidRPr="00A966B9" w:rsidRDefault="00A966B9" w:rsidP="00A966B9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auto"/>
          </w:tcPr>
          <w:p w:rsidR="00A966B9" w:rsidRPr="00A966B9" w:rsidRDefault="00A966B9" w:rsidP="00A966B9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2023 год</w:t>
            </w:r>
          </w:p>
        </w:tc>
        <w:tc>
          <w:tcPr>
            <w:tcW w:w="1418" w:type="dxa"/>
            <w:shd w:val="clear" w:color="auto" w:fill="auto"/>
          </w:tcPr>
          <w:p w:rsidR="00A966B9" w:rsidRPr="00A966B9" w:rsidRDefault="00A966B9" w:rsidP="00A966B9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shd w:val="clear" w:color="auto" w:fill="auto"/>
          </w:tcPr>
          <w:p w:rsidR="00A966B9" w:rsidRPr="00A966B9" w:rsidRDefault="00A966B9" w:rsidP="00A966B9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shd w:val="clear" w:color="auto" w:fill="auto"/>
          </w:tcPr>
          <w:p w:rsidR="00A966B9" w:rsidRPr="00A966B9" w:rsidRDefault="00A966B9" w:rsidP="00A966B9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2693" w:type="dxa"/>
            <w:vMerge/>
            <w:shd w:val="clear" w:color="auto" w:fill="auto"/>
          </w:tcPr>
          <w:p w:rsidR="00A966B9" w:rsidRPr="00A966B9" w:rsidRDefault="00A966B9" w:rsidP="00A966B9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966B9" w:rsidRPr="00A966B9" w:rsidTr="00505092">
        <w:trPr>
          <w:trHeight w:val="272"/>
        </w:trPr>
        <w:tc>
          <w:tcPr>
            <w:tcW w:w="1138" w:type="dxa"/>
            <w:shd w:val="clear" w:color="auto" w:fill="auto"/>
          </w:tcPr>
          <w:p w:rsidR="00A966B9" w:rsidRPr="00A966B9" w:rsidRDefault="00A966B9" w:rsidP="00A966B9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66B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249" w:type="dxa"/>
            <w:shd w:val="clear" w:color="auto" w:fill="auto"/>
          </w:tcPr>
          <w:p w:rsidR="00A966B9" w:rsidRPr="00A966B9" w:rsidRDefault="00A966B9" w:rsidP="00A966B9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66B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A966B9" w:rsidRPr="00A966B9" w:rsidRDefault="00A966B9" w:rsidP="00A966B9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66B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A966B9" w:rsidRPr="00A966B9" w:rsidRDefault="00A966B9" w:rsidP="00A966B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A966B9" w:rsidRPr="00A966B9" w:rsidRDefault="00A966B9" w:rsidP="00A966B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A966B9" w:rsidRPr="00A966B9" w:rsidRDefault="00A966B9" w:rsidP="00A966B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A966B9" w:rsidRPr="00A966B9" w:rsidRDefault="00A966B9" w:rsidP="00A966B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A966B9" w:rsidRPr="00A966B9" w:rsidRDefault="00A966B9" w:rsidP="00A966B9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66B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</w:tr>
      <w:tr w:rsidR="00A966B9" w:rsidRPr="00A966B9" w:rsidTr="00505092">
        <w:trPr>
          <w:trHeight w:val="257"/>
        </w:trPr>
        <w:tc>
          <w:tcPr>
            <w:tcW w:w="1138" w:type="dxa"/>
            <w:shd w:val="clear" w:color="auto" w:fill="auto"/>
          </w:tcPr>
          <w:p w:rsidR="00A966B9" w:rsidRPr="00A966B9" w:rsidRDefault="00A966B9" w:rsidP="00A966B9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66B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172" w:type="dxa"/>
            <w:gridSpan w:val="7"/>
            <w:shd w:val="clear" w:color="auto" w:fill="auto"/>
          </w:tcPr>
          <w:p w:rsidR="00A966B9" w:rsidRPr="00A966B9" w:rsidRDefault="00A966B9" w:rsidP="00A966B9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Задача 1: 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до 42,7% к концу 2027 года</w:t>
            </w:r>
          </w:p>
        </w:tc>
      </w:tr>
      <w:tr w:rsidR="008C012C" w:rsidRPr="00A966B9" w:rsidTr="00505092">
        <w:trPr>
          <w:trHeight w:val="337"/>
        </w:trPr>
        <w:tc>
          <w:tcPr>
            <w:tcW w:w="1138" w:type="dxa"/>
            <w:shd w:val="clear" w:color="auto" w:fill="auto"/>
          </w:tcPr>
          <w:p w:rsidR="008C012C" w:rsidRPr="00A966B9" w:rsidRDefault="008C012C" w:rsidP="00A966B9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66B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4249" w:type="dxa"/>
            <w:shd w:val="clear" w:color="auto" w:fill="auto"/>
          </w:tcPr>
          <w:p w:rsidR="008C012C" w:rsidRPr="00A966B9" w:rsidRDefault="008C012C" w:rsidP="00A966B9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66B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осуществлено содержание автомобильных дорог общего пользования местного значения</w:t>
            </w:r>
          </w:p>
        </w:tc>
        <w:tc>
          <w:tcPr>
            <w:tcW w:w="1560" w:type="dxa"/>
            <w:shd w:val="clear" w:color="auto" w:fill="auto"/>
          </w:tcPr>
          <w:p w:rsidR="008C012C" w:rsidRPr="00A966B9" w:rsidRDefault="008C012C" w:rsidP="00A966B9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66B9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км</w:t>
            </w:r>
          </w:p>
        </w:tc>
        <w:tc>
          <w:tcPr>
            <w:tcW w:w="1417" w:type="dxa"/>
            <w:shd w:val="clear" w:color="auto" w:fill="auto"/>
          </w:tcPr>
          <w:p w:rsidR="008C012C" w:rsidRPr="00A966B9" w:rsidRDefault="008C012C" w:rsidP="00A966B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66B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862,268</w:t>
            </w:r>
          </w:p>
        </w:tc>
        <w:tc>
          <w:tcPr>
            <w:tcW w:w="1418" w:type="dxa"/>
            <w:shd w:val="clear" w:color="auto" w:fill="auto"/>
          </w:tcPr>
          <w:p w:rsidR="008C012C" w:rsidRPr="00A966B9" w:rsidRDefault="008C012C" w:rsidP="00A966B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66B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864,984</w:t>
            </w:r>
          </w:p>
        </w:tc>
        <w:tc>
          <w:tcPr>
            <w:tcW w:w="1417" w:type="dxa"/>
            <w:shd w:val="clear" w:color="auto" w:fill="auto"/>
          </w:tcPr>
          <w:p w:rsidR="008C012C" w:rsidRPr="00A966B9" w:rsidRDefault="00AD6C4D" w:rsidP="00A966B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858,5</w:t>
            </w:r>
            <w:r w:rsidR="008C012C" w:rsidRPr="00A966B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31</w:t>
            </w:r>
          </w:p>
        </w:tc>
        <w:tc>
          <w:tcPr>
            <w:tcW w:w="1418" w:type="dxa"/>
            <w:shd w:val="clear" w:color="auto" w:fill="auto"/>
          </w:tcPr>
          <w:p w:rsidR="008C012C" w:rsidRPr="00A966B9" w:rsidRDefault="008C012C" w:rsidP="00A966B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66B9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863,868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C012C" w:rsidRPr="00A966B9" w:rsidRDefault="008C012C" w:rsidP="00A966B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</w:t>
            </w: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ным требованиям, в общей протяженности автомобильных дорог общего пользования местного значения</w:t>
            </w:r>
          </w:p>
        </w:tc>
      </w:tr>
      <w:tr w:rsidR="008C012C" w:rsidRPr="00A966B9" w:rsidTr="00505092">
        <w:trPr>
          <w:trHeight w:val="337"/>
        </w:trPr>
        <w:tc>
          <w:tcPr>
            <w:tcW w:w="1138" w:type="dxa"/>
            <w:shd w:val="clear" w:color="auto" w:fill="auto"/>
          </w:tcPr>
          <w:p w:rsidR="008C012C" w:rsidRPr="00A966B9" w:rsidRDefault="008C012C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eastAsia="NSimSun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4249" w:type="dxa"/>
            <w:shd w:val="clear" w:color="auto" w:fill="auto"/>
          </w:tcPr>
          <w:p w:rsidR="008C012C" w:rsidRPr="00A966B9" w:rsidRDefault="008C012C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eastAsia="NSimSun" w:hAnsi="Liberation Serif" w:cs="Liberation Serif"/>
                <w:sz w:val="24"/>
                <w:szCs w:val="24"/>
              </w:rPr>
              <w:t xml:space="preserve">Результат: </w:t>
            </w: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проведены ремонты автомобильных дорог общего пользования местного значения и искусственных сооружений</w:t>
            </w:r>
          </w:p>
        </w:tc>
        <w:tc>
          <w:tcPr>
            <w:tcW w:w="1560" w:type="dxa"/>
            <w:shd w:val="clear" w:color="auto" w:fill="auto"/>
          </w:tcPr>
          <w:p w:rsidR="008C012C" w:rsidRPr="00A966B9" w:rsidRDefault="008C012C" w:rsidP="00505092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км</w:t>
            </w:r>
          </w:p>
        </w:tc>
        <w:tc>
          <w:tcPr>
            <w:tcW w:w="1417" w:type="dxa"/>
            <w:shd w:val="clear" w:color="auto" w:fill="auto"/>
          </w:tcPr>
          <w:p w:rsidR="008C012C" w:rsidRPr="00A966B9" w:rsidRDefault="008C012C" w:rsidP="00505092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9,3302</w:t>
            </w:r>
          </w:p>
        </w:tc>
        <w:tc>
          <w:tcPr>
            <w:tcW w:w="1418" w:type="dxa"/>
            <w:shd w:val="clear" w:color="auto" w:fill="auto"/>
          </w:tcPr>
          <w:p w:rsidR="008C012C" w:rsidRPr="00A966B9" w:rsidRDefault="008C012C" w:rsidP="00505092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2,71</w:t>
            </w:r>
          </w:p>
        </w:tc>
        <w:tc>
          <w:tcPr>
            <w:tcW w:w="1417" w:type="dxa"/>
            <w:shd w:val="clear" w:color="auto" w:fill="auto"/>
          </w:tcPr>
          <w:p w:rsidR="008C012C" w:rsidRPr="00A966B9" w:rsidRDefault="008C012C" w:rsidP="0050509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418" w:type="dxa"/>
            <w:shd w:val="clear" w:color="auto" w:fill="auto"/>
          </w:tcPr>
          <w:p w:rsidR="008C012C" w:rsidRPr="00A966B9" w:rsidRDefault="008C012C" w:rsidP="0050509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2,71</w:t>
            </w:r>
          </w:p>
        </w:tc>
        <w:tc>
          <w:tcPr>
            <w:tcW w:w="2693" w:type="dxa"/>
            <w:vMerge/>
            <w:shd w:val="clear" w:color="auto" w:fill="auto"/>
          </w:tcPr>
          <w:p w:rsidR="008C012C" w:rsidRPr="00A966B9" w:rsidRDefault="008C012C" w:rsidP="00A966B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C012C" w:rsidRPr="00A966B9" w:rsidTr="00505092">
        <w:trPr>
          <w:trHeight w:val="337"/>
        </w:trPr>
        <w:tc>
          <w:tcPr>
            <w:tcW w:w="1138" w:type="dxa"/>
            <w:shd w:val="clear" w:color="auto" w:fill="auto"/>
          </w:tcPr>
          <w:p w:rsidR="008C012C" w:rsidRPr="00A966B9" w:rsidRDefault="008C012C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eastAsia="NSimSun" w:hAnsi="Liberation Serif" w:cs="Liberation Serif"/>
                <w:sz w:val="24"/>
                <w:szCs w:val="24"/>
              </w:rPr>
              <w:t>1.3</w:t>
            </w:r>
          </w:p>
        </w:tc>
        <w:tc>
          <w:tcPr>
            <w:tcW w:w="4249" w:type="dxa"/>
            <w:shd w:val="clear" w:color="auto" w:fill="auto"/>
          </w:tcPr>
          <w:p w:rsidR="008C012C" w:rsidRPr="00A966B9" w:rsidRDefault="008C012C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eastAsia="NSimSun" w:hAnsi="Liberation Serif" w:cs="Liberation Serif"/>
                <w:sz w:val="24"/>
                <w:szCs w:val="24"/>
              </w:rPr>
              <w:t xml:space="preserve">Результат: </w:t>
            </w: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проведены кадастровые работы на объектах транспортной инфраструктуры</w:t>
            </w:r>
          </w:p>
        </w:tc>
        <w:tc>
          <w:tcPr>
            <w:tcW w:w="1560" w:type="dxa"/>
            <w:shd w:val="clear" w:color="auto" w:fill="auto"/>
          </w:tcPr>
          <w:p w:rsidR="008C012C" w:rsidRPr="00A966B9" w:rsidRDefault="008C012C" w:rsidP="00505092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shd w:val="clear" w:color="auto" w:fill="auto"/>
          </w:tcPr>
          <w:p w:rsidR="008C012C" w:rsidRPr="00A966B9" w:rsidRDefault="008C012C" w:rsidP="00505092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8C012C" w:rsidRPr="00A966B9" w:rsidRDefault="008C012C" w:rsidP="00505092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8C012C" w:rsidRPr="00A966B9" w:rsidRDefault="008C012C" w:rsidP="00505092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8C012C" w:rsidRPr="00A966B9" w:rsidRDefault="008C012C" w:rsidP="00505092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66B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693" w:type="dxa"/>
            <w:vMerge/>
            <w:shd w:val="clear" w:color="auto" w:fill="auto"/>
          </w:tcPr>
          <w:p w:rsidR="008C012C" w:rsidRPr="00A966B9" w:rsidRDefault="008C012C" w:rsidP="00A966B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D97173" w:rsidRDefault="00D97173" w:rsidP="00D97173">
      <w:pPr>
        <w:jc w:val="center"/>
        <w:rPr>
          <w:rFonts w:ascii="Liberation Serif" w:eastAsia="NSimSun" w:hAnsi="Liberation Serif" w:cs="Liberation Serif"/>
          <w:kern w:val="2"/>
          <w:sz w:val="24"/>
          <w:szCs w:val="24"/>
          <w:lang w:eastAsia="zh-CN" w:bidi="hi-IN"/>
        </w:rPr>
      </w:pPr>
    </w:p>
    <w:p w:rsidR="006E76DB" w:rsidRDefault="006E76DB" w:rsidP="00D97173">
      <w:pPr>
        <w:jc w:val="center"/>
        <w:rPr>
          <w:rFonts w:ascii="Liberation Serif" w:eastAsia="NSimSun" w:hAnsi="Liberation Serif" w:cs="Liberation Serif"/>
          <w:kern w:val="2"/>
          <w:sz w:val="24"/>
          <w:szCs w:val="24"/>
          <w:lang w:eastAsia="zh-CN" w:bidi="hi-IN"/>
        </w:rPr>
      </w:pPr>
    </w:p>
    <w:p w:rsidR="001F5970" w:rsidRDefault="001F5970" w:rsidP="00D97173">
      <w:pPr>
        <w:jc w:val="center"/>
        <w:rPr>
          <w:rFonts w:ascii="Liberation Serif" w:eastAsia="NSimSun" w:hAnsi="Liberation Serif" w:cs="Liberation Serif"/>
          <w:kern w:val="2"/>
          <w:sz w:val="24"/>
          <w:szCs w:val="24"/>
          <w:lang w:eastAsia="zh-CN" w:bidi="hi-IN"/>
        </w:rPr>
      </w:pPr>
    </w:p>
    <w:p w:rsidR="001F5970" w:rsidRPr="00D97173" w:rsidRDefault="001F5970" w:rsidP="00D97173">
      <w:pPr>
        <w:jc w:val="center"/>
        <w:rPr>
          <w:rFonts w:ascii="Liberation Serif" w:eastAsia="NSimSun" w:hAnsi="Liberation Serif" w:cs="Liberation Serif"/>
          <w:kern w:val="2"/>
          <w:sz w:val="24"/>
          <w:szCs w:val="24"/>
          <w:lang w:eastAsia="zh-CN" w:bidi="hi-IN"/>
        </w:rPr>
      </w:pPr>
    </w:p>
    <w:p w:rsidR="00D97173" w:rsidRPr="006E76DB" w:rsidRDefault="00D97173" w:rsidP="00D97173">
      <w:pPr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  <w:r w:rsidRPr="006E76DB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  <w:lastRenderedPageBreak/>
        <w:t>4. Финансовое обеспечение реализации проекта</w:t>
      </w:r>
    </w:p>
    <w:tbl>
      <w:tblPr>
        <w:tblW w:w="15340" w:type="dxa"/>
        <w:tblInd w:w="-191" w:type="dxa"/>
        <w:tblLayout w:type="fixed"/>
        <w:tblLook w:val="0000" w:firstRow="0" w:lastRow="0" w:firstColumn="0" w:lastColumn="0" w:noHBand="0" w:noVBand="0"/>
      </w:tblPr>
      <w:tblGrid>
        <w:gridCol w:w="866"/>
        <w:gridCol w:w="7655"/>
        <w:gridCol w:w="1701"/>
        <w:gridCol w:w="1701"/>
        <w:gridCol w:w="1417"/>
        <w:gridCol w:w="2000"/>
      </w:tblGrid>
      <w:tr w:rsidR="0013215C" w:rsidRPr="0013215C" w:rsidTr="00505092">
        <w:trPr>
          <w:trHeight w:val="144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5C" w:rsidRPr="0013215C" w:rsidRDefault="0013215C" w:rsidP="0013215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№</w:t>
            </w:r>
            <w:r w:rsidRPr="0013215C"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5C" w:rsidRPr="0013215C" w:rsidRDefault="0013215C" w:rsidP="0013215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6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5C" w:rsidRPr="0013215C" w:rsidRDefault="0013215C" w:rsidP="0013215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Объем финансового обеспечения по годам реализации, </w:t>
            </w:r>
            <w:proofErr w:type="spellStart"/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тыс</w:t>
            </w:r>
            <w:proofErr w:type="gramStart"/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уб</w:t>
            </w:r>
            <w:proofErr w:type="spellEnd"/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</w:tr>
      <w:tr w:rsidR="0013215C" w:rsidRPr="0013215C" w:rsidTr="00505092">
        <w:trPr>
          <w:trHeight w:val="144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5C" w:rsidRPr="0013215C" w:rsidRDefault="0013215C" w:rsidP="0013215C">
            <w:pPr>
              <w:snapToGrid w:val="0"/>
              <w:jc w:val="center"/>
              <w:rPr>
                <w:rFonts w:eastAsia="NSimSun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5C" w:rsidRPr="0013215C" w:rsidRDefault="0013215C" w:rsidP="0013215C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5C" w:rsidRPr="0013215C" w:rsidRDefault="0013215C" w:rsidP="0013215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5C" w:rsidRPr="0013215C" w:rsidRDefault="0013215C" w:rsidP="0013215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5C" w:rsidRPr="0013215C" w:rsidRDefault="0013215C" w:rsidP="0013215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5C" w:rsidRPr="0013215C" w:rsidRDefault="0013215C" w:rsidP="0013215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всего</w:t>
            </w:r>
          </w:p>
        </w:tc>
      </w:tr>
      <w:tr w:rsidR="0013215C" w:rsidRPr="0013215C" w:rsidTr="00505092">
        <w:trPr>
          <w:trHeight w:val="14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5C" w:rsidRPr="0013215C" w:rsidRDefault="0013215C" w:rsidP="0013215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5C" w:rsidRPr="0013215C" w:rsidRDefault="0013215C" w:rsidP="0013215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5C" w:rsidRPr="0013215C" w:rsidRDefault="0013215C" w:rsidP="0013215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5C" w:rsidRPr="0013215C" w:rsidRDefault="0013215C" w:rsidP="0013215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5C" w:rsidRPr="0013215C" w:rsidRDefault="0013215C" w:rsidP="0013215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15C" w:rsidRPr="0013215C" w:rsidRDefault="0013215C" w:rsidP="0013215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  <w:tr w:rsidR="00AD6C4D" w:rsidRPr="0013215C" w:rsidTr="00505092">
        <w:trPr>
          <w:trHeight w:val="144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snapToGrid w:val="0"/>
              <w:jc w:val="center"/>
              <w:rPr>
                <w:rFonts w:eastAsia="NSimSu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Всего по проекту, в </w:t>
            </w:r>
            <w:proofErr w:type="spellStart"/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т.ч</w:t>
            </w:r>
            <w:proofErr w:type="spellEnd"/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171993,3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48773,2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45921,9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266688,4</w:t>
            </w:r>
          </w:p>
        </w:tc>
      </w:tr>
      <w:tr w:rsidR="00AD6C4D" w:rsidRPr="0013215C" w:rsidTr="00505092">
        <w:trPr>
          <w:trHeight w:val="144"/>
        </w:trPr>
        <w:tc>
          <w:tcPr>
            <w:tcW w:w="8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snapToGrid w:val="0"/>
              <w:jc w:val="center"/>
              <w:rPr>
                <w:rFonts w:eastAsia="NSimSu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13215C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53142,1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45545,3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44194,0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142881,4</w:t>
            </w:r>
          </w:p>
        </w:tc>
      </w:tr>
      <w:tr w:rsidR="00AD6C4D" w:rsidRPr="0013215C" w:rsidTr="00505092">
        <w:trPr>
          <w:trHeight w:val="144"/>
        </w:trPr>
        <w:tc>
          <w:tcPr>
            <w:tcW w:w="8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snapToGrid w:val="0"/>
              <w:jc w:val="center"/>
              <w:rPr>
                <w:rFonts w:eastAsia="NSimSu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118851,2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1727,9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1727,9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122307,0</w:t>
            </w:r>
          </w:p>
        </w:tc>
      </w:tr>
      <w:tr w:rsidR="00AD6C4D" w:rsidRPr="0013215C" w:rsidTr="00505092">
        <w:trPr>
          <w:trHeight w:val="144"/>
        </w:trPr>
        <w:tc>
          <w:tcPr>
            <w:tcW w:w="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snapToGrid w:val="0"/>
              <w:jc w:val="center"/>
              <w:rPr>
                <w:rFonts w:eastAsia="NSimSu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13215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1500,0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1500,0</w:t>
            </w:r>
          </w:p>
        </w:tc>
      </w:tr>
      <w:tr w:rsidR="00AD6C4D" w:rsidRPr="0013215C" w:rsidTr="00505092">
        <w:trPr>
          <w:trHeight w:val="14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hAnsi="Liberation Serif" w:cs="Liberation Serif"/>
                <w:sz w:val="24"/>
                <w:szCs w:val="24"/>
              </w:rPr>
              <w:t>Задача 1: 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до 42,7% к концу 2027 года</w:t>
            </w:r>
          </w:p>
        </w:tc>
      </w:tr>
      <w:tr w:rsidR="00AD6C4D" w:rsidRPr="0013215C" w:rsidTr="00505092">
        <w:trPr>
          <w:trHeight w:val="144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Pr="0013215C">
              <w:rPr>
                <w:rFonts w:ascii="Liberation Serif" w:hAnsi="Liberation Serif" w:cs="Liberation Serif"/>
                <w:sz w:val="24"/>
                <w:szCs w:val="24"/>
              </w:rPr>
              <w:t>осуществлено содержание автомобильных дорог общего пользования местного значения</w:t>
            </w: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, всего</w:t>
            </w:r>
          </w:p>
          <w:p w:rsidR="00AD6C4D" w:rsidRPr="0013215C" w:rsidRDefault="00AD6C4D" w:rsidP="0013215C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в </w:t>
            </w:r>
            <w:proofErr w:type="spellStart"/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т.ч</w:t>
            </w:r>
            <w:proofErr w:type="spellEnd"/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widowControl w:val="0"/>
              <w:jc w:val="center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9C118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36030,4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37301,2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37000,0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110331,6</w:t>
            </w:r>
          </w:p>
        </w:tc>
      </w:tr>
      <w:tr w:rsidR="00AD6C4D" w:rsidRPr="0013215C" w:rsidTr="00505092">
        <w:trPr>
          <w:trHeight w:val="144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snapToGrid w:val="0"/>
              <w:rPr>
                <w:rFonts w:eastAsia="NSimSu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13215C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widowControl w:val="0"/>
              <w:jc w:val="center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</w:pPr>
            <w:r w:rsidRPr="009C118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36030,4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37301,2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37000,0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110331,6</w:t>
            </w:r>
          </w:p>
        </w:tc>
      </w:tr>
      <w:tr w:rsidR="00AD6C4D" w:rsidRPr="0013215C" w:rsidTr="00505092">
        <w:trPr>
          <w:trHeight w:val="144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Pr="0013215C">
              <w:rPr>
                <w:rFonts w:ascii="Liberation Serif" w:hAnsi="Liberation Serif" w:cs="Liberation Serif"/>
                <w:sz w:val="24"/>
                <w:szCs w:val="24"/>
              </w:rPr>
              <w:t>проведены ремонты автомобильных дорог общего пользования местного значения и искусственных сооружений</w:t>
            </w: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, всего</w:t>
            </w:r>
          </w:p>
          <w:p w:rsidR="00AD6C4D" w:rsidRPr="0013215C" w:rsidRDefault="00AD6C4D" w:rsidP="0013215C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в </w:t>
            </w:r>
            <w:proofErr w:type="spellStart"/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т.ч</w:t>
            </w:r>
            <w:proofErr w:type="spellEnd"/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135597,8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11172,0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8621,9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155391,7</w:t>
            </w:r>
          </w:p>
        </w:tc>
      </w:tr>
      <w:tr w:rsidR="00AD6C4D" w:rsidRPr="0013215C" w:rsidTr="00505092">
        <w:trPr>
          <w:trHeight w:val="144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snapToGrid w:val="0"/>
              <w:rPr>
                <w:rFonts w:eastAsia="NSimSu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13215C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16746,6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eastAsia="NSimSun" w:hAnsi="Liberation Serif" w:cs="Liberation Serif"/>
                <w:sz w:val="24"/>
                <w:szCs w:val="24"/>
              </w:rPr>
              <w:t>7944,1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eastAsia="NSimSun" w:hAnsi="Liberation Serif" w:cs="Liberation Serif"/>
                <w:sz w:val="24"/>
                <w:szCs w:val="24"/>
              </w:rPr>
              <w:t>6894,0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31584,7</w:t>
            </w:r>
          </w:p>
        </w:tc>
      </w:tr>
      <w:tr w:rsidR="00AD6C4D" w:rsidRPr="0013215C" w:rsidTr="00505092">
        <w:trPr>
          <w:trHeight w:val="144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snapToGrid w:val="0"/>
              <w:rPr>
                <w:rFonts w:eastAsia="NSimSu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13215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widowControl w:val="0"/>
              <w:snapToGrid w:val="0"/>
              <w:jc w:val="center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eastAsia="NSimSun" w:hAnsi="Liberation Serif" w:cs="Liberation Serif"/>
                <w:sz w:val="24"/>
                <w:szCs w:val="24"/>
              </w:rPr>
              <w:t>1500,0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widowControl w:val="0"/>
              <w:snapToGrid w:val="0"/>
              <w:jc w:val="center"/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eastAsia="NSimSun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1500,0</w:t>
            </w:r>
          </w:p>
        </w:tc>
      </w:tr>
      <w:tr w:rsidR="00AD6C4D" w:rsidRPr="0013215C" w:rsidTr="00505092">
        <w:trPr>
          <w:trHeight w:val="144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snapToGrid w:val="0"/>
              <w:rPr>
                <w:rFonts w:eastAsia="NSimSu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118851,2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1727,9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1727,9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122307,0</w:t>
            </w:r>
          </w:p>
        </w:tc>
      </w:tr>
      <w:tr w:rsidR="00AD6C4D" w:rsidRPr="0013215C" w:rsidTr="00505092">
        <w:trPr>
          <w:trHeight w:val="144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Pr="0013215C">
              <w:rPr>
                <w:rFonts w:ascii="Liberation Serif" w:hAnsi="Liberation Serif" w:cs="Liberation Serif"/>
                <w:sz w:val="24"/>
                <w:szCs w:val="24"/>
              </w:rPr>
              <w:t>проведены кадастровые работы на объектах транспортной инфраструктуры</w:t>
            </w: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, всего</w:t>
            </w:r>
            <w:r w:rsidRPr="0013215C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в </w:t>
            </w:r>
            <w:proofErr w:type="spellStart"/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т.ч</w:t>
            </w:r>
            <w:proofErr w:type="spellEnd"/>
            <w:r w:rsidRPr="0013215C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365,1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965,1</w:t>
            </w:r>
          </w:p>
        </w:tc>
      </w:tr>
      <w:tr w:rsidR="00AD6C4D" w:rsidRPr="0013215C" w:rsidTr="00505092">
        <w:trPr>
          <w:trHeight w:val="144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snapToGrid w:val="0"/>
              <w:rPr>
                <w:rFonts w:eastAsia="NSimSu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13215C" w:rsidRDefault="00AD6C4D" w:rsidP="0013215C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3215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13215C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365,1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C4D" w:rsidRPr="009C118D" w:rsidRDefault="00AD6C4D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118D">
              <w:rPr>
                <w:rFonts w:ascii="Liberation Serif" w:hAnsi="Liberation Serif" w:cs="Liberation Serif"/>
                <w:sz w:val="24"/>
                <w:szCs w:val="24"/>
              </w:rPr>
              <w:t>965,1</w:t>
            </w:r>
          </w:p>
        </w:tc>
      </w:tr>
    </w:tbl>
    <w:p w:rsidR="00D97173" w:rsidRPr="00D97173" w:rsidRDefault="00D97173" w:rsidP="006E76DB">
      <w:pPr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</w:p>
    <w:p w:rsidR="00D97173" w:rsidRPr="006E76DB" w:rsidRDefault="00D97173" w:rsidP="00D97173">
      <w:pPr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  <w:r w:rsidRPr="006E76DB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  <w:t>5. Характеристика направлений расходов финансовых мероприятий (результатов) проекта</w:t>
      </w:r>
    </w:p>
    <w:tbl>
      <w:tblPr>
        <w:tblW w:w="15340" w:type="dxa"/>
        <w:tblInd w:w="-191" w:type="dxa"/>
        <w:tblLayout w:type="fixed"/>
        <w:tblLook w:val="0000" w:firstRow="0" w:lastRow="0" w:firstColumn="0" w:lastColumn="0" w:noHBand="0" w:noVBand="0"/>
      </w:tblPr>
      <w:tblGrid>
        <w:gridCol w:w="576"/>
        <w:gridCol w:w="3409"/>
        <w:gridCol w:w="2410"/>
        <w:gridCol w:w="2551"/>
        <w:gridCol w:w="2835"/>
        <w:gridCol w:w="1134"/>
        <w:gridCol w:w="1134"/>
        <w:gridCol w:w="1291"/>
      </w:tblGrid>
      <w:tr w:rsidR="00544286" w:rsidRPr="00544286" w:rsidTr="006D2B89">
        <w:trPr>
          <w:trHeight w:val="6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№</w:t>
            </w:r>
            <w:r w:rsidRPr="00544286"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544286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544286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Наименование мероприятия (результата) проекта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Наименование расходов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Направление расходов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Объем финансового обеспечения, </w:t>
            </w:r>
            <w:proofErr w:type="spellStart"/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тыс</w:t>
            </w:r>
            <w:proofErr w:type="gramStart"/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уб</w:t>
            </w:r>
            <w:proofErr w:type="spellEnd"/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.</w:t>
            </w:r>
          </w:p>
        </w:tc>
      </w:tr>
      <w:tr w:rsidR="00544286" w:rsidRPr="00544286" w:rsidTr="006D2B89">
        <w:trPr>
          <w:trHeight w:val="25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snapToGrid w:val="0"/>
              <w:jc w:val="center"/>
              <w:rPr>
                <w:rFonts w:ascii="Liberation Serif" w:eastAsia="NSimSun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snapToGrid w:val="0"/>
              <w:jc w:val="center"/>
              <w:rPr>
                <w:rFonts w:ascii="Liberation Serif" w:eastAsia="NSimSun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snapToGrid w:val="0"/>
              <w:jc w:val="center"/>
              <w:rPr>
                <w:rFonts w:ascii="Liberation Serif" w:eastAsia="NSimSun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snapToGrid w:val="0"/>
              <w:jc w:val="center"/>
              <w:rPr>
                <w:rFonts w:ascii="Liberation Serif" w:eastAsia="NSimSun" w:hAnsi="Liberation Serif" w:cs="Liberation Serif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snapToGrid w:val="0"/>
              <w:jc w:val="center"/>
              <w:rPr>
                <w:rFonts w:ascii="Liberation Serif" w:eastAsia="NSimSun" w:hAnsi="Liberation Serif" w:cs="Liberation Serif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</w:tr>
      <w:tr w:rsidR="00544286" w:rsidRPr="00544286" w:rsidTr="006D2B89">
        <w:trPr>
          <w:trHeight w:val="25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8</w:t>
            </w:r>
          </w:p>
        </w:tc>
      </w:tr>
      <w:tr w:rsidR="00544286" w:rsidRPr="00544286" w:rsidTr="006D2B89">
        <w:trPr>
          <w:trHeight w:val="25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7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286" w:rsidRPr="00544286" w:rsidRDefault="00544286" w:rsidP="00544286">
            <w:pPr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>Задача 1: 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до 42,7% к концу 2027 года</w:t>
            </w:r>
          </w:p>
        </w:tc>
      </w:tr>
      <w:tr w:rsidR="00753833" w:rsidRPr="00544286" w:rsidTr="006D2B89">
        <w:trPr>
          <w:trHeight w:val="259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1.1.</w:t>
            </w:r>
          </w:p>
        </w:tc>
        <w:tc>
          <w:tcPr>
            <w:tcW w:w="3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Результат: осуществлено </w:t>
            </w: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содержание автомобильных дорог общего пользования местного значения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Расходы на </w:t>
            </w: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обеспечение деятельности (оказание услуг) муниципальных учреждений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Мероприятия, </w:t>
            </w: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включенные в проектную часть   по решению Проектного комитета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Заключение </w:t>
            </w: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муниципальных контрактов по содержанию автомобильных дорог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B1758C" w:rsidRDefault="00753833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58C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lastRenderedPageBreak/>
              <w:t>230,0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B1758C" w:rsidRDefault="00753833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58C">
              <w:rPr>
                <w:rFonts w:ascii="Liberation Serif" w:hAnsi="Liberation Serif" w:cs="Liberation Serif"/>
                <w:sz w:val="24"/>
                <w:szCs w:val="24"/>
              </w:rPr>
              <w:t>101,4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B1758C" w:rsidRDefault="00753833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58C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753833" w:rsidRPr="00544286" w:rsidTr="006D2B89">
        <w:trPr>
          <w:trHeight w:val="25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snapToGrid w:val="0"/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snapToGri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>Расходы за счет средств Дорожного фонда округа на содержание автомобильных дорог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>Мероприятия, включенные в проектную часть   по решению Проектного комитета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>Заключение муниципальных контрактов по содержанию автомобильных дорог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B1758C" w:rsidRDefault="00753833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58C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35800,4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B1758C" w:rsidRDefault="00753833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58C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37199,8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B1758C" w:rsidRDefault="00753833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58C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37000,0</w:t>
            </w:r>
          </w:p>
        </w:tc>
      </w:tr>
      <w:tr w:rsidR="00753833" w:rsidRPr="00544286" w:rsidTr="006D2B89">
        <w:trPr>
          <w:trHeight w:val="274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1.2.</w:t>
            </w:r>
          </w:p>
        </w:tc>
        <w:tc>
          <w:tcPr>
            <w:tcW w:w="3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>Результат: проведены ремонты автомобильных дорог общего пользования местного значения и искусственных сооружений</w:t>
            </w:r>
          </w:p>
          <w:p w:rsidR="00753833" w:rsidRPr="00544286" w:rsidRDefault="00753833" w:rsidP="0054428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>Расходы за счет средств Дорожного фонда округа на ремонт автомобильных дорог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>Заключение муниципальных контрактов по ремонту автомобильных дорог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B1758C" w:rsidRDefault="00753833" w:rsidP="004B72BD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58C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11794,5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B1758C" w:rsidRDefault="00753833" w:rsidP="004B72BD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58C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9372,1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B1758C" w:rsidRDefault="00753833" w:rsidP="004B72BD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58C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</w:rPr>
              <w:t>6822,0</w:t>
            </w:r>
          </w:p>
        </w:tc>
      </w:tr>
      <w:tr w:rsidR="00753833" w:rsidRPr="00544286" w:rsidTr="006D2B89">
        <w:trPr>
          <w:trHeight w:val="27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snapToGrid w:val="0"/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snapToGri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>Расходы на 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>Заключение муниципальных контрактов по ремонту автомобильных дорог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B1758C" w:rsidRDefault="00753833" w:rsidP="004B72BD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58C">
              <w:rPr>
                <w:rFonts w:ascii="Liberation Serif" w:eastAsia="NSimSun" w:hAnsi="Liberation Serif" w:cs="Liberation Serif"/>
                <w:bCs/>
                <w:color w:val="000000"/>
                <w:sz w:val="24"/>
                <w:szCs w:val="24"/>
              </w:rPr>
              <w:t>122313,4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B1758C" w:rsidRDefault="00753833" w:rsidP="004B72BD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58C">
              <w:rPr>
                <w:rFonts w:ascii="Liberation Serif" w:eastAsia="NSimSun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B1758C" w:rsidRDefault="00753833" w:rsidP="004B72BD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58C">
              <w:rPr>
                <w:rFonts w:ascii="Liberation Serif" w:eastAsia="NSimSun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753833" w:rsidRPr="00544286" w:rsidTr="006D2B89">
        <w:trPr>
          <w:trHeight w:val="27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snapToGrid w:val="0"/>
              <w:rPr>
                <w:rFonts w:ascii="Liberation Serif" w:eastAsia="NSimSu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snapToGri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 xml:space="preserve">Расходы на осуществление дорожной деятельности в отношении автомобильных дорог общего пользования местного значения </w:t>
            </w: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для обеспечения подъездов к земельным участкам, предоставляемым отдельным категориям граждан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>Заключение муниципальных контрактов по ремонту автомобильных дорог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B1758C" w:rsidRDefault="00753833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58C">
              <w:rPr>
                <w:rFonts w:ascii="Liberation Serif" w:hAnsi="Liberation Serif" w:cs="Liberation Serif"/>
                <w:sz w:val="24"/>
                <w:szCs w:val="24"/>
              </w:rPr>
              <w:t>1489,9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B1758C" w:rsidRDefault="00753833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58C">
              <w:rPr>
                <w:rFonts w:ascii="Liberation Serif" w:hAnsi="Liberation Serif" w:cs="Liberation Serif"/>
                <w:sz w:val="24"/>
                <w:szCs w:val="24"/>
              </w:rPr>
              <w:t>1799,9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B1758C" w:rsidRDefault="00753833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58C">
              <w:rPr>
                <w:rFonts w:ascii="Liberation Serif" w:hAnsi="Liberation Serif" w:cs="Liberation Serif"/>
                <w:sz w:val="24"/>
                <w:szCs w:val="24"/>
              </w:rPr>
              <w:t>1799,9</w:t>
            </w:r>
          </w:p>
        </w:tc>
      </w:tr>
      <w:tr w:rsidR="00753833" w:rsidRPr="00544286" w:rsidTr="006D2B89">
        <w:trPr>
          <w:trHeight w:val="2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lastRenderedPageBreak/>
              <w:t>1.3.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>Результат: проведены кадастровые работы на объектах транспортной инфраструктуры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 xml:space="preserve">Расходы за счет средств Дорожного фонда округа на юридическое обеспечение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544286" w:rsidRDefault="00753833" w:rsidP="00544286">
            <w:pPr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544286">
              <w:rPr>
                <w:rFonts w:ascii="Liberation Serif" w:hAnsi="Liberation Serif" w:cs="Liberation Serif"/>
                <w:sz w:val="24"/>
                <w:szCs w:val="24"/>
              </w:rPr>
              <w:t>Заключение муниципальных контрактов на проведение кадастровых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B1758C" w:rsidRDefault="00753833" w:rsidP="004B72BD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58C">
              <w:rPr>
                <w:rFonts w:ascii="Liberation Serif" w:eastAsia="NSimSun" w:hAnsi="Liberation Serif" w:cs="Liberation Serif"/>
                <w:bCs/>
                <w:color w:val="000000"/>
                <w:sz w:val="24"/>
                <w:szCs w:val="24"/>
              </w:rPr>
              <w:t>365,1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B1758C" w:rsidRDefault="00753833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58C">
              <w:rPr>
                <w:rFonts w:ascii="Liberation Serif" w:eastAsia="NSimSun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B1758C" w:rsidRDefault="00753833" w:rsidP="004B72B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758C">
              <w:rPr>
                <w:rFonts w:ascii="Liberation Serif" w:eastAsia="NSimSun" w:hAnsi="Liberation Serif" w:cs="Liberation Serif"/>
                <w:sz w:val="24"/>
                <w:szCs w:val="24"/>
              </w:rPr>
              <w:t>300,0</w:t>
            </w:r>
          </w:p>
        </w:tc>
      </w:tr>
    </w:tbl>
    <w:p w:rsidR="00D97173" w:rsidRPr="00D97173" w:rsidRDefault="00D97173" w:rsidP="00D97173">
      <w:pPr>
        <w:jc w:val="both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</w:p>
    <w:p w:rsidR="00D97173" w:rsidRPr="006E76DB" w:rsidRDefault="00D97173" w:rsidP="00D97173">
      <w:pPr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  <w:r w:rsidRPr="006E76DB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  <w:t>6. Члены рабочей группы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51"/>
        <w:gridCol w:w="3261"/>
        <w:gridCol w:w="8930"/>
      </w:tblGrid>
      <w:tr w:rsidR="00C31E85" w:rsidRPr="00C31E85" w:rsidTr="00A01B58">
        <w:trPr>
          <w:trHeight w:val="229"/>
        </w:trPr>
        <w:tc>
          <w:tcPr>
            <w:tcW w:w="568" w:type="dxa"/>
            <w:shd w:val="clear" w:color="auto" w:fill="auto"/>
          </w:tcPr>
          <w:p w:rsidR="00C31E85" w:rsidRPr="00C31E85" w:rsidRDefault="00C31E85" w:rsidP="00C31E85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551" w:type="dxa"/>
            <w:shd w:val="clear" w:color="auto" w:fill="auto"/>
          </w:tcPr>
          <w:p w:rsidR="00C31E85" w:rsidRPr="00C31E85" w:rsidRDefault="00C31E85" w:rsidP="00C31E85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Роль в проекте (обязанности)</w:t>
            </w:r>
          </w:p>
        </w:tc>
        <w:tc>
          <w:tcPr>
            <w:tcW w:w="3261" w:type="dxa"/>
            <w:shd w:val="clear" w:color="auto" w:fill="auto"/>
          </w:tcPr>
          <w:p w:rsidR="00C31E85" w:rsidRPr="00C31E85" w:rsidRDefault="00C31E85" w:rsidP="00C31E85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ФИО</w:t>
            </w:r>
          </w:p>
        </w:tc>
        <w:tc>
          <w:tcPr>
            <w:tcW w:w="8930" w:type="dxa"/>
            <w:shd w:val="clear" w:color="auto" w:fill="auto"/>
          </w:tcPr>
          <w:p w:rsidR="00C31E85" w:rsidRPr="00C31E85" w:rsidRDefault="00C31E85" w:rsidP="00C31E85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Должность</w:t>
            </w:r>
          </w:p>
        </w:tc>
      </w:tr>
      <w:tr w:rsidR="00C31E85" w:rsidRPr="00C31E85" w:rsidTr="00A01B58">
        <w:trPr>
          <w:trHeight w:val="283"/>
        </w:trPr>
        <w:tc>
          <w:tcPr>
            <w:tcW w:w="568" w:type="dxa"/>
            <w:shd w:val="clear" w:color="auto" w:fill="auto"/>
          </w:tcPr>
          <w:p w:rsidR="00C31E85" w:rsidRPr="00C31E85" w:rsidRDefault="00C31E85" w:rsidP="00C31E85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C31E85" w:rsidRPr="00C31E85" w:rsidRDefault="00C31E85" w:rsidP="00C31E85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C31E85" w:rsidRPr="00C31E85" w:rsidRDefault="00C31E85" w:rsidP="00C31E85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8930" w:type="dxa"/>
            <w:shd w:val="clear" w:color="auto" w:fill="auto"/>
          </w:tcPr>
          <w:p w:rsidR="00C31E85" w:rsidRPr="00C31E85" w:rsidRDefault="00C31E85" w:rsidP="00C31E85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</w:tr>
      <w:tr w:rsidR="00047B10" w:rsidRPr="00C31E85" w:rsidTr="00A01B58">
        <w:trPr>
          <w:trHeight w:val="283"/>
        </w:trPr>
        <w:tc>
          <w:tcPr>
            <w:tcW w:w="568" w:type="dxa"/>
            <w:shd w:val="clear" w:color="auto" w:fill="auto"/>
          </w:tcPr>
          <w:p w:rsidR="00047B10" w:rsidRPr="00C31E85" w:rsidRDefault="00047B10" w:rsidP="00C31E85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2551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Куратор проекта</w:t>
            </w:r>
          </w:p>
        </w:tc>
        <w:tc>
          <w:tcPr>
            <w:tcW w:w="3261" w:type="dxa"/>
            <w:shd w:val="clear" w:color="auto" w:fill="auto"/>
          </w:tcPr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proofErr w:type="spellStart"/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>Казунин</w:t>
            </w:r>
            <w:proofErr w:type="spellEnd"/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 xml:space="preserve"> </w:t>
            </w:r>
          </w:p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>Андрей Васильевич</w:t>
            </w:r>
          </w:p>
        </w:tc>
        <w:tc>
          <w:tcPr>
            <w:tcW w:w="8930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З</w:t>
            </w: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аместитель главы  </w:t>
            </w:r>
            <w:proofErr w:type="spellStart"/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муниципального округа по инфраструктурному развитию</w:t>
            </w:r>
          </w:p>
        </w:tc>
      </w:tr>
      <w:tr w:rsidR="00047B10" w:rsidRPr="00C31E85" w:rsidTr="00A01B58">
        <w:trPr>
          <w:trHeight w:val="283"/>
        </w:trPr>
        <w:tc>
          <w:tcPr>
            <w:tcW w:w="568" w:type="dxa"/>
            <w:shd w:val="clear" w:color="auto" w:fill="auto"/>
          </w:tcPr>
          <w:p w:rsidR="00047B10" w:rsidRPr="00C31E85" w:rsidRDefault="00047B10" w:rsidP="00C31E85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2551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Руководитель проекта</w:t>
            </w:r>
          </w:p>
        </w:tc>
        <w:tc>
          <w:tcPr>
            <w:tcW w:w="3261" w:type="dxa"/>
            <w:shd w:val="clear" w:color="auto" w:fill="auto"/>
          </w:tcPr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proofErr w:type="spellStart"/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>Козенкова</w:t>
            </w:r>
            <w:proofErr w:type="spellEnd"/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 xml:space="preserve"> </w:t>
            </w:r>
          </w:p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>Светлана Владимировна</w:t>
            </w:r>
          </w:p>
        </w:tc>
        <w:tc>
          <w:tcPr>
            <w:tcW w:w="8930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управления строительства, архитектуры, энергетики и ЖКХ администрации </w:t>
            </w:r>
            <w:proofErr w:type="spellStart"/>
            <w:r w:rsidRPr="00C31E85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C31E85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</w:t>
            </w:r>
          </w:p>
        </w:tc>
      </w:tr>
      <w:tr w:rsidR="00047B10" w:rsidRPr="00C31E85" w:rsidTr="00A01B58">
        <w:trPr>
          <w:trHeight w:val="283"/>
        </w:trPr>
        <w:tc>
          <w:tcPr>
            <w:tcW w:w="568" w:type="dxa"/>
            <w:shd w:val="clear" w:color="auto" w:fill="auto"/>
          </w:tcPr>
          <w:p w:rsidR="00047B10" w:rsidRPr="00C31E85" w:rsidRDefault="00047B10" w:rsidP="00C31E85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2551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Ответственный </w:t>
            </w:r>
          </w:p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исполнитель проекта</w:t>
            </w:r>
          </w:p>
        </w:tc>
        <w:tc>
          <w:tcPr>
            <w:tcW w:w="3261" w:type="dxa"/>
            <w:shd w:val="clear" w:color="auto" w:fill="auto"/>
          </w:tcPr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proofErr w:type="spellStart"/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>Животова</w:t>
            </w:r>
            <w:proofErr w:type="spellEnd"/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 xml:space="preserve"> </w:t>
            </w:r>
          </w:p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>Елена Валериевна</w:t>
            </w:r>
          </w:p>
        </w:tc>
        <w:tc>
          <w:tcPr>
            <w:tcW w:w="8930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отдела благоустройства и дорожной деятельности управления строительства, архитектуры, энергетики и ЖКХ администрации </w:t>
            </w:r>
            <w:proofErr w:type="spellStart"/>
            <w:r w:rsidRPr="00C31E85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C31E85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</w:t>
            </w:r>
          </w:p>
        </w:tc>
      </w:tr>
      <w:tr w:rsidR="00047B10" w:rsidRPr="00C31E85" w:rsidTr="00A01B58">
        <w:trPr>
          <w:trHeight w:val="283"/>
        </w:trPr>
        <w:tc>
          <w:tcPr>
            <w:tcW w:w="568" w:type="dxa"/>
            <w:shd w:val="clear" w:color="auto" w:fill="auto"/>
          </w:tcPr>
          <w:p w:rsidR="00047B10" w:rsidRPr="00C31E85" w:rsidRDefault="00047B10" w:rsidP="00C31E85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2551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261" w:type="dxa"/>
            <w:shd w:val="clear" w:color="auto" w:fill="auto"/>
          </w:tcPr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 xml:space="preserve">Калмыков </w:t>
            </w:r>
          </w:p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>Александр Владимирович</w:t>
            </w:r>
          </w:p>
        </w:tc>
        <w:tc>
          <w:tcPr>
            <w:tcW w:w="8930" w:type="dxa"/>
            <w:shd w:val="clear" w:color="auto" w:fill="auto"/>
          </w:tcPr>
          <w:p w:rsidR="00047B10" w:rsidRPr="00C31E85" w:rsidRDefault="00047B10" w:rsidP="00C31E8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</w:t>
            </w:r>
            <w:proofErr w:type="spellStart"/>
            <w:r w:rsidRPr="00C31E8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C31E8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</w:tr>
      <w:tr w:rsidR="00047B10" w:rsidRPr="00C31E85" w:rsidTr="00A01B58">
        <w:trPr>
          <w:trHeight w:val="283"/>
        </w:trPr>
        <w:tc>
          <w:tcPr>
            <w:tcW w:w="568" w:type="dxa"/>
            <w:shd w:val="clear" w:color="auto" w:fill="auto"/>
          </w:tcPr>
          <w:p w:rsidR="00047B10" w:rsidRPr="00C31E85" w:rsidRDefault="00047B10" w:rsidP="00C31E85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2551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261" w:type="dxa"/>
            <w:shd w:val="clear" w:color="auto" w:fill="auto"/>
          </w:tcPr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 xml:space="preserve">Алексеев </w:t>
            </w:r>
          </w:p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 xml:space="preserve">Роман Викторович </w:t>
            </w:r>
          </w:p>
        </w:tc>
        <w:tc>
          <w:tcPr>
            <w:tcW w:w="8930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Вохтожского</w:t>
            </w:r>
            <w:proofErr w:type="spellEnd"/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</w:t>
            </w:r>
            <w:proofErr w:type="spellStart"/>
            <w:r w:rsidRPr="00C31E85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C31E85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</w:t>
            </w:r>
          </w:p>
        </w:tc>
      </w:tr>
      <w:tr w:rsidR="00047B10" w:rsidRPr="00C31E85" w:rsidTr="00A01B58">
        <w:trPr>
          <w:trHeight w:val="283"/>
        </w:trPr>
        <w:tc>
          <w:tcPr>
            <w:tcW w:w="568" w:type="dxa"/>
            <w:shd w:val="clear" w:color="auto" w:fill="auto"/>
          </w:tcPr>
          <w:p w:rsidR="00047B10" w:rsidRPr="00C31E85" w:rsidRDefault="00047B10" w:rsidP="00C31E85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2551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261" w:type="dxa"/>
            <w:shd w:val="clear" w:color="auto" w:fill="auto"/>
          </w:tcPr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 xml:space="preserve">Серова </w:t>
            </w:r>
          </w:p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>Светлана Витальевна</w:t>
            </w:r>
          </w:p>
        </w:tc>
        <w:tc>
          <w:tcPr>
            <w:tcW w:w="8930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Комьянского</w:t>
            </w:r>
            <w:proofErr w:type="spellEnd"/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</w:t>
            </w:r>
            <w:proofErr w:type="spellStart"/>
            <w:r w:rsidRPr="00C31E85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C31E85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</w:t>
            </w:r>
          </w:p>
        </w:tc>
      </w:tr>
      <w:tr w:rsidR="00047B10" w:rsidRPr="00C31E85" w:rsidTr="00A01B58">
        <w:trPr>
          <w:trHeight w:val="283"/>
        </w:trPr>
        <w:tc>
          <w:tcPr>
            <w:tcW w:w="568" w:type="dxa"/>
            <w:shd w:val="clear" w:color="auto" w:fill="auto"/>
          </w:tcPr>
          <w:p w:rsidR="00047B10" w:rsidRPr="00C31E85" w:rsidRDefault="00047B10" w:rsidP="00C31E85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2551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261" w:type="dxa"/>
            <w:shd w:val="clear" w:color="auto" w:fill="auto"/>
          </w:tcPr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 xml:space="preserve">Богословская </w:t>
            </w:r>
          </w:p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>Наталья Владимировна</w:t>
            </w:r>
          </w:p>
        </w:tc>
        <w:tc>
          <w:tcPr>
            <w:tcW w:w="8930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Перцевского</w:t>
            </w:r>
            <w:proofErr w:type="spellEnd"/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</w:t>
            </w:r>
            <w:proofErr w:type="spellStart"/>
            <w:r w:rsidRPr="00C31E85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C31E85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</w:t>
            </w:r>
          </w:p>
        </w:tc>
      </w:tr>
      <w:tr w:rsidR="00047B10" w:rsidRPr="00C31E85" w:rsidTr="00A01B58">
        <w:trPr>
          <w:trHeight w:val="283"/>
        </w:trPr>
        <w:tc>
          <w:tcPr>
            <w:tcW w:w="568" w:type="dxa"/>
            <w:shd w:val="clear" w:color="auto" w:fill="auto"/>
          </w:tcPr>
          <w:p w:rsidR="00047B10" w:rsidRPr="00C31E85" w:rsidRDefault="00047B10" w:rsidP="00C31E85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2551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261" w:type="dxa"/>
            <w:shd w:val="clear" w:color="auto" w:fill="auto"/>
          </w:tcPr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 xml:space="preserve">Суркова </w:t>
            </w:r>
          </w:p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>Светлана Алексеевна</w:t>
            </w:r>
          </w:p>
        </w:tc>
        <w:tc>
          <w:tcPr>
            <w:tcW w:w="8930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Ростиловского</w:t>
            </w:r>
            <w:proofErr w:type="spellEnd"/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</w:t>
            </w:r>
            <w:proofErr w:type="spellStart"/>
            <w:r w:rsidRPr="00C31E85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C31E85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</w:t>
            </w:r>
          </w:p>
        </w:tc>
      </w:tr>
      <w:tr w:rsidR="00047B10" w:rsidRPr="00C31E85" w:rsidTr="00A01B58">
        <w:trPr>
          <w:trHeight w:val="283"/>
        </w:trPr>
        <w:tc>
          <w:tcPr>
            <w:tcW w:w="568" w:type="dxa"/>
            <w:shd w:val="clear" w:color="auto" w:fill="auto"/>
          </w:tcPr>
          <w:p w:rsidR="00047B10" w:rsidRPr="00C31E85" w:rsidRDefault="00047B10" w:rsidP="00C31E85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2551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261" w:type="dxa"/>
            <w:shd w:val="clear" w:color="auto" w:fill="auto"/>
          </w:tcPr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 xml:space="preserve">Смирнов </w:t>
            </w:r>
          </w:p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lastRenderedPageBreak/>
              <w:t>Олег Владимирович</w:t>
            </w:r>
          </w:p>
        </w:tc>
        <w:tc>
          <w:tcPr>
            <w:tcW w:w="8930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 xml:space="preserve">Начальник </w:t>
            </w:r>
            <w:proofErr w:type="spellStart"/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Сидоровского</w:t>
            </w:r>
            <w:proofErr w:type="spellEnd"/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</w:t>
            </w:r>
            <w:proofErr w:type="spellStart"/>
            <w:r w:rsidRPr="00C31E8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Грязовецкого</w:t>
            </w:r>
            <w:proofErr w:type="spellEnd"/>
            <w:r w:rsidRPr="00C31E85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</w:t>
            </w:r>
          </w:p>
        </w:tc>
      </w:tr>
      <w:tr w:rsidR="00047B10" w:rsidRPr="00C31E85" w:rsidTr="00A01B58">
        <w:trPr>
          <w:trHeight w:val="283"/>
        </w:trPr>
        <w:tc>
          <w:tcPr>
            <w:tcW w:w="568" w:type="dxa"/>
            <w:shd w:val="clear" w:color="auto" w:fill="auto"/>
          </w:tcPr>
          <w:p w:rsidR="00047B10" w:rsidRPr="00C31E85" w:rsidRDefault="00047B10" w:rsidP="00C31E85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10.</w:t>
            </w:r>
          </w:p>
        </w:tc>
        <w:tc>
          <w:tcPr>
            <w:tcW w:w="2551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261" w:type="dxa"/>
            <w:shd w:val="clear" w:color="auto" w:fill="auto"/>
          </w:tcPr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 xml:space="preserve">Глазова </w:t>
            </w:r>
          </w:p>
          <w:p w:rsidR="00047B10" w:rsidRPr="00047B10" w:rsidRDefault="00047B10" w:rsidP="00505092">
            <w:pPr>
              <w:rPr>
                <w:rFonts w:ascii="Liberation Serif" w:eastAsia="NSimSun" w:hAnsi="Liberation Serif" w:cs="Liberation Serif"/>
                <w:sz w:val="24"/>
                <w:szCs w:val="24"/>
              </w:rPr>
            </w:pPr>
            <w:r w:rsidRPr="00047B10">
              <w:rPr>
                <w:rFonts w:ascii="Liberation Serif" w:eastAsia="NSimSun" w:hAnsi="Liberation Serif" w:cs="Liberation Serif"/>
                <w:sz w:val="24"/>
                <w:szCs w:val="24"/>
              </w:rPr>
              <w:t>Валентина Ивановна</w:t>
            </w:r>
          </w:p>
        </w:tc>
        <w:tc>
          <w:tcPr>
            <w:tcW w:w="8930" w:type="dxa"/>
            <w:shd w:val="clear" w:color="auto" w:fill="auto"/>
          </w:tcPr>
          <w:p w:rsidR="00047B10" w:rsidRPr="00C31E85" w:rsidRDefault="00047B10" w:rsidP="00C31E85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C31E85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Юровского территориального управления администрации </w:t>
            </w:r>
            <w:proofErr w:type="spellStart"/>
            <w:r w:rsidRPr="00C31E85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C31E85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</w:t>
            </w:r>
          </w:p>
        </w:tc>
      </w:tr>
    </w:tbl>
    <w:p w:rsidR="006269B8" w:rsidRDefault="006269B8" w:rsidP="006269B8">
      <w:pPr>
        <w:suppressAutoHyphens w:val="0"/>
        <w:spacing w:line="276" w:lineRule="auto"/>
        <w:jc w:val="center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</w:p>
    <w:p w:rsidR="00D97173" w:rsidRPr="006E76DB" w:rsidRDefault="00D97173" w:rsidP="006269B8">
      <w:pPr>
        <w:suppressAutoHyphens w:val="0"/>
        <w:spacing w:line="276" w:lineRule="auto"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  <w:r w:rsidRPr="006E76DB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  <w:t>7. Сведения о порядке сбора информации и методике расчета показателей проекта</w:t>
      </w:r>
    </w:p>
    <w:tbl>
      <w:tblPr>
        <w:tblW w:w="517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844"/>
        <w:gridCol w:w="1416"/>
        <w:gridCol w:w="1843"/>
        <w:gridCol w:w="1840"/>
        <w:gridCol w:w="1843"/>
        <w:gridCol w:w="2269"/>
        <w:gridCol w:w="1764"/>
        <w:gridCol w:w="1779"/>
      </w:tblGrid>
      <w:tr w:rsidR="006E76DB" w:rsidRPr="00D97173" w:rsidTr="006E76DB">
        <w:tc>
          <w:tcPr>
            <w:tcW w:w="232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602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Наименование показателя</w:t>
            </w:r>
          </w:p>
        </w:tc>
        <w:tc>
          <w:tcPr>
            <w:tcW w:w="462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Единица измерения</w:t>
            </w:r>
          </w:p>
        </w:tc>
        <w:tc>
          <w:tcPr>
            <w:tcW w:w="602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Тип показателя</w:t>
            </w:r>
          </w:p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(возрастающий/ постоянный / убывающий)</w:t>
            </w:r>
          </w:p>
        </w:tc>
        <w:tc>
          <w:tcPr>
            <w:tcW w:w="601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Метод расчета (накопительный итог/ дискретный)</w:t>
            </w:r>
          </w:p>
        </w:tc>
        <w:tc>
          <w:tcPr>
            <w:tcW w:w="602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741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Переменные, используемые в формуле</w:t>
            </w:r>
          </w:p>
        </w:tc>
        <w:tc>
          <w:tcPr>
            <w:tcW w:w="576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Метод сбора информации, индекс формы отчетности</w:t>
            </w:r>
          </w:p>
        </w:tc>
        <w:tc>
          <w:tcPr>
            <w:tcW w:w="581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Ответственные за сбор данных</w:t>
            </w:r>
          </w:p>
        </w:tc>
      </w:tr>
      <w:tr w:rsidR="006E76DB" w:rsidRPr="00D97173" w:rsidTr="006E76DB">
        <w:tc>
          <w:tcPr>
            <w:tcW w:w="232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02" w:type="pct"/>
            <w:shd w:val="clear" w:color="auto" w:fill="auto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462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процент</w:t>
            </w:r>
          </w:p>
        </w:tc>
        <w:tc>
          <w:tcPr>
            <w:tcW w:w="602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убывающий</w:t>
            </w:r>
          </w:p>
        </w:tc>
        <w:tc>
          <w:tcPr>
            <w:tcW w:w="601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дискретный</w:t>
            </w:r>
          </w:p>
        </w:tc>
        <w:tc>
          <w:tcPr>
            <w:tcW w:w="602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Д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д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>=</w:t>
            </w: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Д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н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>/Д*100%</w:t>
            </w:r>
          </w:p>
        </w:tc>
        <w:tc>
          <w:tcPr>
            <w:tcW w:w="741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Д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н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  - Протяженность дорог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 общего пользования местного значения, не отвечающих нормативным требованиям, километров</w:t>
            </w:r>
          </w:p>
          <w:p w:rsidR="00D97173" w:rsidRPr="00D97173" w:rsidRDefault="00D97173" w:rsidP="006E76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Д - Общая протяженность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автомобильных дорог общего пользования местного значения, километров</w:t>
            </w:r>
          </w:p>
        </w:tc>
        <w:tc>
          <w:tcPr>
            <w:tcW w:w="576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Информация отдела благоустройства и дорожной деятельности управление строительства, архитектуры, энергетики и жилищно-коммунального хозяйства администрации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 муниципального округа на основании ф</w:t>
            </w:r>
            <w:r w:rsidRPr="00D97173">
              <w:rPr>
                <w:rFonts w:ascii="Liberation Serif" w:hAnsi="Liberation Serif"/>
                <w:sz w:val="24"/>
                <w:szCs w:val="24"/>
              </w:rPr>
              <w:t>ормы 3-ДГ(</w:t>
            </w: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мо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), реестра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дорог общего пользования местного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значения</w:t>
            </w:r>
          </w:p>
        </w:tc>
        <w:tc>
          <w:tcPr>
            <w:tcW w:w="581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lastRenderedPageBreak/>
              <w:t xml:space="preserve">Отдел благоустройства и дорожной деятельности управление строительства, архитектуры, энергетики и жилищно-коммунального хозяйства администрации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D97173" w:rsidRPr="00D97173" w:rsidRDefault="00D97173" w:rsidP="00D97173">
      <w:pPr>
        <w:jc w:val="center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</w:p>
    <w:p w:rsidR="00D97173" w:rsidRDefault="00D97173" w:rsidP="00D97173">
      <w:pPr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  <w:r w:rsidRPr="006E76DB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  <w:t>8. Дополнительная информация о проекте</w:t>
      </w:r>
    </w:p>
    <w:p w:rsidR="003828E2" w:rsidRPr="006E76DB" w:rsidRDefault="003828E2" w:rsidP="00D97173">
      <w:pPr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</w:p>
    <w:tbl>
      <w:tblPr>
        <w:tblW w:w="15310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310"/>
      </w:tblGrid>
      <w:tr w:rsidR="00D97173" w:rsidRPr="00D97173" w:rsidTr="006E76DB">
        <w:tc>
          <w:tcPr>
            <w:tcW w:w="15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(дополнительная информация о проекте отсутствует)</w:t>
            </w:r>
          </w:p>
        </w:tc>
      </w:tr>
    </w:tbl>
    <w:p w:rsidR="00D97173" w:rsidRPr="006E76DB" w:rsidRDefault="00D97173" w:rsidP="006E76DB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D97173"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  <w:br w:type="page"/>
      </w:r>
      <w:r w:rsidRPr="006E76DB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lastRenderedPageBreak/>
        <w:t>Приложение 2</w:t>
      </w:r>
    </w:p>
    <w:p w:rsidR="00D97173" w:rsidRPr="006E76DB" w:rsidRDefault="00D97173" w:rsidP="006E76DB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6E76DB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к муниципальной программе</w:t>
      </w:r>
    </w:p>
    <w:p w:rsidR="00D97173" w:rsidRPr="006E76DB" w:rsidRDefault="00D97173" w:rsidP="006E76DB">
      <w:pPr>
        <w:widowControl w:val="0"/>
        <w:numPr>
          <w:ilvl w:val="0"/>
          <w:numId w:val="33"/>
        </w:numPr>
        <w:tabs>
          <w:tab w:val="num" w:pos="360"/>
        </w:tabs>
        <w:ind w:right="584"/>
        <w:jc w:val="center"/>
        <w:outlineLvl w:val="1"/>
        <w:rPr>
          <w:rFonts w:ascii="Liberation Serif" w:hAnsi="Liberation Serif" w:cs="Liberation Serif"/>
          <w:spacing w:val="15"/>
          <w:sz w:val="26"/>
          <w:szCs w:val="26"/>
        </w:rPr>
      </w:pPr>
    </w:p>
    <w:p w:rsidR="00D97173" w:rsidRPr="001F5970" w:rsidRDefault="00D97173" w:rsidP="006E76DB">
      <w:pPr>
        <w:widowControl w:val="0"/>
        <w:numPr>
          <w:ilvl w:val="0"/>
          <w:numId w:val="33"/>
        </w:numPr>
        <w:tabs>
          <w:tab w:val="num" w:pos="360"/>
        </w:tabs>
        <w:ind w:right="584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1F5970">
        <w:rPr>
          <w:rFonts w:ascii="Liberation Serif" w:hAnsi="Liberation Serif" w:cs="Liberation Serif"/>
          <w:b/>
          <w:spacing w:val="15"/>
          <w:sz w:val="26"/>
          <w:szCs w:val="26"/>
        </w:rPr>
        <w:t>ПАСПОРТ</w:t>
      </w:r>
    </w:p>
    <w:p w:rsidR="00D97173" w:rsidRPr="001F5970" w:rsidRDefault="00D97173" w:rsidP="006E76DB">
      <w:pPr>
        <w:widowControl w:val="0"/>
        <w:numPr>
          <w:ilvl w:val="0"/>
          <w:numId w:val="34"/>
        </w:numPr>
        <w:tabs>
          <w:tab w:val="num" w:pos="360"/>
        </w:tabs>
        <w:ind w:right="560"/>
        <w:jc w:val="center"/>
        <w:outlineLvl w:val="2"/>
        <w:rPr>
          <w:rFonts w:ascii="Liberation Serif" w:hAnsi="Liberation Serif" w:cs="Liberation Serif"/>
          <w:b/>
          <w:sz w:val="26"/>
          <w:szCs w:val="26"/>
        </w:rPr>
      </w:pPr>
      <w:r w:rsidRPr="001F5970">
        <w:rPr>
          <w:rFonts w:ascii="Liberation Serif" w:hAnsi="Liberation Serif" w:cs="Liberation Serif"/>
          <w:b/>
          <w:sz w:val="26"/>
          <w:szCs w:val="26"/>
        </w:rPr>
        <w:t>комплекса</w:t>
      </w:r>
      <w:r w:rsidRPr="001F5970">
        <w:rPr>
          <w:rFonts w:ascii="Liberation Serif" w:hAnsi="Liberation Serif" w:cs="Liberation Serif"/>
          <w:b/>
          <w:spacing w:val="-4"/>
          <w:sz w:val="26"/>
          <w:szCs w:val="26"/>
        </w:rPr>
        <w:t xml:space="preserve"> </w:t>
      </w:r>
      <w:r w:rsidRPr="001F5970">
        <w:rPr>
          <w:rFonts w:ascii="Liberation Serif" w:hAnsi="Liberation Serif" w:cs="Liberation Serif"/>
          <w:b/>
          <w:sz w:val="26"/>
          <w:szCs w:val="26"/>
        </w:rPr>
        <w:t>процессных</w:t>
      </w:r>
      <w:r w:rsidRPr="001F5970">
        <w:rPr>
          <w:rFonts w:ascii="Liberation Serif" w:hAnsi="Liberation Serif" w:cs="Liberation Serif"/>
          <w:b/>
          <w:spacing w:val="-3"/>
          <w:sz w:val="26"/>
          <w:szCs w:val="26"/>
        </w:rPr>
        <w:t xml:space="preserve"> </w:t>
      </w:r>
      <w:r w:rsidRPr="001F5970">
        <w:rPr>
          <w:rFonts w:ascii="Liberation Serif" w:hAnsi="Liberation Serif" w:cs="Liberation Serif"/>
          <w:b/>
          <w:sz w:val="26"/>
          <w:szCs w:val="26"/>
        </w:rPr>
        <w:t>мероприятий</w:t>
      </w:r>
      <w:r w:rsidRPr="001F5970">
        <w:rPr>
          <w:rFonts w:ascii="Liberation Serif" w:hAnsi="Liberation Serif" w:cs="Liberation Serif"/>
          <w:b/>
          <w:sz w:val="26"/>
          <w:szCs w:val="26"/>
        </w:rPr>
        <w:br/>
        <w:t xml:space="preserve"> «Организация транспортного обслуживания населения в границах </w:t>
      </w:r>
      <w:proofErr w:type="spellStart"/>
      <w:r w:rsidRPr="001F5970">
        <w:rPr>
          <w:rFonts w:ascii="Liberation Serif" w:hAnsi="Liberation Serif" w:cs="Liberation Serif"/>
          <w:b/>
          <w:sz w:val="26"/>
          <w:szCs w:val="26"/>
        </w:rPr>
        <w:t>Грязовецкого</w:t>
      </w:r>
      <w:proofErr w:type="spellEnd"/>
      <w:r w:rsidRPr="001F5970">
        <w:rPr>
          <w:rFonts w:ascii="Liberation Serif" w:hAnsi="Liberation Serif" w:cs="Liberation Serif"/>
          <w:b/>
          <w:sz w:val="26"/>
          <w:szCs w:val="26"/>
        </w:rPr>
        <w:t xml:space="preserve"> муниципального округа»</w:t>
      </w:r>
    </w:p>
    <w:p w:rsidR="00D97173" w:rsidRPr="006E76DB" w:rsidRDefault="00D97173" w:rsidP="006E76DB">
      <w:pPr>
        <w:ind w:right="563"/>
        <w:jc w:val="center"/>
        <w:rPr>
          <w:rFonts w:ascii="Liberation Serif" w:hAnsi="Liberation Serif" w:cs="Liberation Serif"/>
          <w:i/>
          <w:sz w:val="26"/>
          <w:szCs w:val="26"/>
        </w:rPr>
      </w:pPr>
    </w:p>
    <w:p w:rsidR="00D97173" w:rsidRPr="0046528B" w:rsidRDefault="00D97173" w:rsidP="006E76DB">
      <w:pPr>
        <w:widowControl w:val="0"/>
        <w:numPr>
          <w:ilvl w:val="0"/>
          <w:numId w:val="34"/>
        </w:numPr>
        <w:tabs>
          <w:tab w:val="num" w:pos="360"/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jc w:val="center"/>
        <w:outlineLvl w:val="2"/>
        <w:rPr>
          <w:rFonts w:ascii="Liberation Serif" w:hAnsi="Liberation Serif" w:cs="Liberation Serif"/>
          <w:b/>
          <w:sz w:val="26"/>
          <w:szCs w:val="26"/>
        </w:rPr>
      </w:pPr>
      <w:r w:rsidRPr="0046528B">
        <w:rPr>
          <w:rFonts w:ascii="Liberation Serif" w:hAnsi="Liberation Serif" w:cs="Liberation Serif"/>
          <w:b/>
          <w:sz w:val="26"/>
          <w:szCs w:val="26"/>
        </w:rPr>
        <w:t>1. Общие</w:t>
      </w:r>
      <w:r w:rsidRPr="0046528B">
        <w:rPr>
          <w:rFonts w:ascii="Liberation Serif" w:hAnsi="Liberation Serif" w:cs="Liberation Serif"/>
          <w:b/>
          <w:spacing w:val="-8"/>
          <w:sz w:val="26"/>
          <w:szCs w:val="26"/>
        </w:rPr>
        <w:t xml:space="preserve"> </w:t>
      </w:r>
      <w:r w:rsidRPr="0046528B">
        <w:rPr>
          <w:rFonts w:ascii="Liberation Serif" w:hAnsi="Liberation Serif" w:cs="Liberation Serif"/>
          <w:b/>
          <w:sz w:val="26"/>
          <w:szCs w:val="26"/>
        </w:rPr>
        <w:t>положения</w:t>
      </w:r>
    </w:p>
    <w:tbl>
      <w:tblPr>
        <w:tblW w:w="0" w:type="auto"/>
        <w:tblInd w:w="-294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9093"/>
      </w:tblGrid>
      <w:tr w:rsidR="008D0F74" w:rsidRPr="008D0F74" w:rsidTr="00505092">
        <w:trPr>
          <w:trHeight w:val="551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0F74" w:rsidRPr="008D0F74" w:rsidRDefault="008D0F74" w:rsidP="008D0F74">
            <w:pPr>
              <w:widowControl w:val="0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8D0F74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Ответственный</w:t>
            </w:r>
            <w:proofErr w:type="gramEnd"/>
            <w:r w:rsidRPr="008D0F74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за разработку и реализацию комплекса процессных мероприятий</w:t>
            </w:r>
          </w:p>
        </w:tc>
        <w:tc>
          <w:tcPr>
            <w:tcW w:w="9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F74" w:rsidRPr="008D0F74" w:rsidRDefault="008D0F74" w:rsidP="008D0F74">
            <w:pPr>
              <w:widowControl w:val="0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D0F74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Управление по организации проектной деятельности администрации </w:t>
            </w:r>
            <w:proofErr w:type="spellStart"/>
            <w:r w:rsidRPr="008D0F74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8D0F74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</w:tr>
      <w:tr w:rsidR="008D0F74" w:rsidRPr="008D0F74" w:rsidTr="00505092">
        <w:trPr>
          <w:trHeight w:val="295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0F74" w:rsidRPr="008D0F74" w:rsidRDefault="008D0F74" w:rsidP="008D0F74">
            <w:pPr>
              <w:widowControl w:val="0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D0F74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мероприятий</w:t>
            </w:r>
          </w:p>
        </w:tc>
        <w:tc>
          <w:tcPr>
            <w:tcW w:w="9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F74" w:rsidRPr="008D0F74" w:rsidRDefault="008D0F74" w:rsidP="008D0F74">
            <w:pPr>
              <w:widowControl w:val="0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8D0F74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 w:rsidRPr="008D0F74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</w:t>
            </w:r>
            <w:proofErr w:type="spellStart"/>
            <w:r w:rsidRPr="008D0F74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8D0F74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</w:tr>
      <w:tr w:rsidR="008D0F74" w:rsidRPr="008D0F74" w:rsidTr="00505092">
        <w:trPr>
          <w:trHeight w:val="397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0F74" w:rsidRPr="008D0F74" w:rsidRDefault="008D0F74" w:rsidP="008D0F74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ind w:right="938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D0F74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Период  реализации</w:t>
            </w:r>
          </w:p>
        </w:tc>
        <w:tc>
          <w:tcPr>
            <w:tcW w:w="9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F74" w:rsidRPr="008D0F74" w:rsidRDefault="008D0F74" w:rsidP="008D0F74">
            <w:pPr>
              <w:widowControl w:val="0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D0F74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2025-2030 годы</w:t>
            </w:r>
          </w:p>
        </w:tc>
      </w:tr>
    </w:tbl>
    <w:p w:rsidR="00D97173" w:rsidRPr="00D97173" w:rsidRDefault="00D97173" w:rsidP="00D97173">
      <w:pPr>
        <w:tabs>
          <w:tab w:val="left" w:pos="6728"/>
        </w:tabs>
        <w:jc w:val="center"/>
        <w:rPr>
          <w:rFonts w:ascii="Liberation Serif" w:hAnsi="Liberation Serif" w:cs="Liberation Serif"/>
          <w:sz w:val="24"/>
          <w:szCs w:val="24"/>
        </w:rPr>
      </w:pPr>
    </w:p>
    <w:p w:rsidR="00D97173" w:rsidRPr="007F5E56" w:rsidRDefault="00D97173" w:rsidP="00D97173">
      <w:pPr>
        <w:tabs>
          <w:tab w:val="left" w:pos="6728"/>
        </w:tabs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F5E56">
        <w:rPr>
          <w:rFonts w:ascii="Liberation Serif" w:hAnsi="Liberation Serif" w:cs="Liberation Serif"/>
          <w:b/>
          <w:sz w:val="26"/>
          <w:szCs w:val="26"/>
        </w:rPr>
        <w:t>2. Показатели комплекса процессных мероприятий</w:t>
      </w:r>
    </w:p>
    <w:tbl>
      <w:tblPr>
        <w:tblW w:w="15337" w:type="dxa"/>
        <w:tblInd w:w="-289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4406"/>
        <w:gridCol w:w="1366"/>
        <w:gridCol w:w="1300"/>
        <w:gridCol w:w="1300"/>
        <w:gridCol w:w="1200"/>
        <w:gridCol w:w="1300"/>
        <w:gridCol w:w="1250"/>
        <w:gridCol w:w="1184"/>
        <w:gridCol w:w="1170"/>
      </w:tblGrid>
      <w:tr w:rsidR="005529FE" w:rsidRPr="005529FE" w:rsidTr="005433D1">
        <w:trPr>
          <w:trHeight w:val="334"/>
        </w:trPr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ind w:left="244" w:right="168"/>
              <w:textAlignment w:val="top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5529FE" w:rsidRPr="005529FE" w:rsidRDefault="005529FE" w:rsidP="005529FE">
            <w:pPr>
              <w:widowControl w:val="0"/>
              <w:ind w:left="244" w:right="168"/>
              <w:textAlignment w:val="top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4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jc w:val="center"/>
              <w:textAlignment w:val="top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jc w:val="center"/>
              <w:textAlignment w:val="top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  <w:p w:rsidR="005529FE" w:rsidRPr="005529FE" w:rsidRDefault="005529FE" w:rsidP="005529FE">
            <w:pPr>
              <w:widowControl w:val="0"/>
              <w:jc w:val="center"/>
              <w:textAlignment w:val="top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измерения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jc w:val="center"/>
              <w:textAlignment w:val="top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7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jc w:val="center"/>
              <w:textAlignment w:val="top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Значение</w:t>
            </w:r>
            <w:r w:rsidRPr="005529FE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показателя  по годам реализации</w:t>
            </w:r>
          </w:p>
        </w:tc>
      </w:tr>
      <w:tr w:rsidR="005529FE" w:rsidRPr="005529FE" w:rsidTr="005433D1">
        <w:trPr>
          <w:trHeight w:val="233"/>
        </w:trPr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16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2023 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16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16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11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11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2028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16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2029 год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117"/>
              </w:tabs>
              <w:ind w:left="57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2030 год</w:t>
            </w:r>
          </w:p>
        </w:tc>
      </w:tr>
      <w:tr w:rsidR="005529FE" w:rsidRPr="005529FE" w:rsidTr="005433D1">
        <w:trPr>
          <w:trHeight w:val="278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5529FE" w:rsidRPr="005529FE" w:rsidTr="005433D1">
        <w:trPr>
          <w:trHeight w:val="24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ind w:left="221" w:right="21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4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Задача 1 «Обеспечение доли выполненных рейсов автомобильным транспортом по регулируемым тарифам автомобильным транспортом, поездок железнодорожным транспортом на уровне 100% ежегодно»</w:t>
            </w:r>
          </w:p>
        </w:tc>
      </w:tr>
      <w:tr w:rsidR="005529FE" w:rsidRPr="005529FE" w:rsidTr="005433D1">
        <w:trPr>
          <w:trHeight w:val="424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ind w:left="221" w:right="21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Доля выполненных рейсов от запланированных </w:t>
            </w:r>
            <w:proofErr w:type="spellStart"/>
            <w:r w:rsidRPr="005529FE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Грязовецким</w:t>
            </w:r>
            <w:proofErr w:type="spellEnd"/>
            <w:r w:rsidRPr="005529FE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 муниципальным округом на текущий год по муниципальным маршрутам регулярных перевозок по регулируемым тарифам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B046DD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snapToGrid w:val="0"/>
              <w:ind w:left="58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</w:tr>
      <w:tr w:rsidR="005529FE" w:rsidRPr="005529FE" w:rsidTr="005433D1">
        <w:trPr>
          <w:trHeight w:val="424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ind w:left="221" w:right="21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Доля выполненных поездок </w:t>
            </w:r>
            <w:proofErr w:type="gramStart"/>
            <w:r w:rsidRPr="005529FE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от</w:t>
            </w:r>
            <w:proofErr w:type="gramEnd"/>
            <w:r w:rsidRPr="005529FE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 запланированных территориальным управлением </w:t>
            </w:r>
            <w:proofErr w:type="spellStart"/>
            <w:r w:rsidRPr="005529FE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Вохтожское</w:t>
            </w:r>
            <w:proofErr w:type="spellEnd"/>
            <w:r w:rsidRPr="005529FE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 на текущий год железнодорожным транспортом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B046DD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snapToGrid w:val="0"/>
              <w:ind w:left="58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FE" w:rsidRPr="005529FE" w:rsidRDefault="005529FE" w:rsidP="005529FE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5529F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</w:tr>
    </w:tbl>
    <w:p w:rsidR="00D97173" w:rsidRPr="00D97173" w:rsidRDefault="00D97173" w:rsidP="00D97173">
      <w:pPr>
        <w:outlineLvl w:val="2"/>
        <w:rPr>
          <w:rFonts w:ascii="Liberation Serif" w:hAnsi="Liberation Serif" w:cs="Liberation Serif"/>
          <w:sz w:val="24"/>
          <w:szCs w:val="24"/>
        </w:rPr>
      </w:pPr>
    </w:p>
    <w:p w:rsidR="00D97173" w:rsidRPr="00AB203D" w:rsidRDefault="00D97173" w:rsidP="00D97173">
      <w:pPr>
        <w:jc w:val="center"/>
        <w:outlineLvl w:val="2"/>
        <w:rPr>
          <w:rFonts w:ascii="Liberation Serif" w:hAnsi="Liberation Serif" w:cs="Liberation Serif"/>
          <w:b/>
          <w:sz w:val="26"/>
          <w:szCs w:val="26"/>
        </w:rPr>
      </w:pPr>
      <w:r w:rsidRPr="00D97173">
        <w:rPr>
          <w:rFonts w:ascii="Liberation Serif" w:hAnsi="Liberation Serif" w:cs="Liberation Serif"/>
          <w:sz w:val="24"/>
          <w:szCs w:val="24"/>
        </w:rPr>
        <w:br w:type="page"/>
      </w:r>
      <w:r w:rsidRPr="00AB203D">
        <w:rPr>
          <w:rFonts w:ascii="Liberation Serif" w:hAnsi="Liberation Serif" w:cs="Liberation Serif"/>
          <w:b/>
          <w:sz w:val="26"/>
          <w:szCs w:val="26"/>
        </w:rPr>
        <w:lastRenderedPageBreak/>
        <w:t>3. Перечень мероприятий (результатов) комплекса процессных мероприятий</w:t>
      </w:r>
    </w:p>
    <w:tbl>
      <w:tblPr>
        <w:tblW w:w="0" w:type="auto"/>
        <w:tblInd w:w="-25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"/>
        <w:gridCol w:w="1916"/>
        <w:gridCol w:w="1017"/>
        <w:gridCol w:w="1150"/>
        <w:gridCol w:w="1067"/>
        <w:gridCol w:w="1016"/>
        <w:gridCol w:w="1084"/>
        <w:gridCol w:w="1183"/>
        <w:gridCol w:w="1133"/>
        <w:gridCol w:w="1084"/>
        <w:gridCol w:w="1133"/>
        <w:gridCol w:w="1133"/>
        <w:gridCol w:w="1937"/>
      </w:tblGrid>
      <w:tr w:rsidR="008733C6" w:rsidRPr="008733C6" w:rsidTr="000810A4">
        <w:trPr>
          <w:trHeight w:val="255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№</w:t>
            </w:r>
          </w:p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8733C6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8733C6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 задачи, мероприятия (результата)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Сроки </w:t>
            </w:r>
            <w:proofErr w:type="spellStart"/>
            <w:proofErr w:type="gramStart"/>
            <w:r w:rsidRPr="008733C6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реализа-ции</w:t>
            </w:r>
            <w:proofErr w:type="spellEnd"/>
            <w:proofErr w:type="gramEnd"/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Единица измерения (по ОКЕИ)</w:t>
            </w:r>
          </w:p>
        </w:tc>
        <w:tc>
          <w:tcPr>
            <w:tcW w:w="2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Базовое значение</w:t>
            </w:r>
          </w:p>
        </w:tc>
        <w:tc>
          <w:tcPr>
            <w:tcW w:w="6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Значение мероприятия (результата) по годам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Связь </w:t>
            </w:r>
            <w:proofErr w:type="gramStart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с</w:t>
            </w:r>
            <w:proofErr w:type="gramEnd"/>
          </w:p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показателем</w:t>
            </w:r>
          </w:p>
        </w:tc>
      </w:tr>
      <w:tr w:rsidR="008733C6" w:rsidRPr="008733C6" w:rsidTr="000810A4">
        <w:trPr>
          <w:trHeight w:val="255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значение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2023 год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2026 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2027  год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2028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2030 год</w:t>
            </w: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733C6" w:rsidRPr="008733C6" w:rsidTr="00401058">
        <w:trPr>
          <w:trHeight w:val="211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0810A4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13</w:t>
            </w:r>
          </w:p>
        </w:tc>
      </w:tr>
      <w:tr w:rsidR="008733C6" w:rsidRPr="008733C6" w:rsidTr="000810A4">
        <w:trPr>
          <w:trHeight w:val="460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8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Задача 1 «Обеспечение доли выполненных рейсов автомобильным транспортом по регулируемым тарифам автомобильным транспортом, поездок железнодорожным транспортом на уровне 100% ежегодно»</w:t>
            </w:r>
          </w:p>
        </w:tc>
      </w:tr>
      <w:tr w:rsidR="008733C6" w:rsidRPr="008733C6" w:rsidTr="0050509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Результат: выполнены работы, связанные с осуществлением регулярных пассажирских перевозок автомобильным транспортом по регулируемым тарифам по муниципальным маршрутам в границах </w:t>
            </w:r>
            <w:proofErr w:type="spellStart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2025-2030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километр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201968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268777,6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268777,6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265740,8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265740,8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265740,8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265740,8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Доля выполненных рейсов от запланированных </w:t>
            </w:r>
            <w:proofErr w:type="spellStart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Грязовецким</w:t>
            </w:r>
            <w:proofErr w:type="spellEnd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 муниципальным округом на текущий год по муниципальным маршрутам регулярных перевозок по регулируемым тарифам</w:t>
            </w:r>
          </w:p>
        </w:tc>
      </w:tr>
      <w:tr w:rsidR="008733C6" w:rsidRPr="008733C6" w:rsidTr="0050509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Результат: оказаны услуги по обеспечению транспортного сообщения </w:t>
            </w: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 xml:space="preserve">между </w:t>
            </w:r>
            <w:proofErr w:type="spellStart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п</w:t>
            </w:r>
            <w:proofErr w:type="gramStart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.В</w:t>
            </w:r>
            <w:proofErr w:type="gramEnd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охтога</w:t>
            </w:r>
            <w:proofErr w:type="spellEnd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 и населенными пунктами, расположенными вдоль </w:t>
            </w:r>
            <w:proofErr w:type="spellStart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Монзенской</w:t>
            </w:r>
            <w:proofErr w:type="spellEnd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 железной дороги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2025-2030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126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126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126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126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126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126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126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Доля выполненных поездок </w:t>
            </w:r>
            <w:proofErr w:type="gramStart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от</w:t>
            </w:r>
            <w:proofErr w:type="gramEnd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 запланированных территориальны</w:t>
            </w: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 xml:space="preserve">м управлением </w:t>
            </w:r>
            <w:proofErr w:type="spellStart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 на текущий год железнодорожным транспортом</w:t>
            </w:r>
          </w:p>
        </w:tc>
      </w:tr>
      <w:tr w:rsidR="008733C6" w:rsidRPr="008733C6" w:rsidTr="00401058">
        <w:trPr>
          <w:trHeight w:val="4641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1.3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401058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Результат: обеспечено содержание и обслуживание автомобильных транспортных средств, используемых на регулярных пассажирских перевозках по муниципальным маршрутам в границах </w:t>
            </w:r>
            <w:proofErr w:type="spellStart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2025-2030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Доля выполненных рейсов от запланированных </w:t>
            </w:r>
            <w:proofErr w:type="spellStart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Грязовецким</w:t>
            </w:r>
            <w:proofErr w:type="spellEnd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 муниципальным округом на текущий год по муниципальным маршрутам регулярных перевозок по регулируемым тарифам</w:t>
            </w:r>
          </w:p>
        </w:tc>
      </w:tr>
      <w:tr w:rsidR="008733C6" w:rsidRPr="008733C6" w:rsidTr="0050509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1.4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Результат: обеспечено содержание и обслуживание железнодорожного транспорта, обеспечивающего транспортное </w:t>
            </w: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 xml:space="preserve">сообщение между </w:t>
            </w:r>
            <w:proofErr w:type="spellStart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п</w:t>
            </w:r>
            <w:proofErr w:type="gramStart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.В</w:t>
            </w:r>
            <w:proofErr w:type="gramEnd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охтога</w:t>
            </w:r>
            <w:proofErr w:type="spellEnd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 и населенными пунктами, расположенными вдоль </w:t>
            </w:r>
            <w:proofErr w:type="spellStart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Монзенской</w:t>
            </w:r>
            <w:proofErr w:type="spellEnd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 железной дороги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2025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C6" w:rsidRPr="008733C6" w:rsidRDefault="008733C6" w:rsidP="008733C6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Доля выполненных поездок </w:t>
            </w:r>
            <w:proofErr w:type="gramStart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от</w:t>
            </w:r>
            <w:proofErr w:type="gramEnd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 запланированных территориальным управлением </w:t>
            </w:r>
            <w:proofErr w:type="spellStart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 на текущий год </w:t>
            </w:r>
            <w:r w:rsidRPr="008733C6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железнодорожным транспортом</w:t>
            </w:r>
          </w:p>
        </w:tc>
      </w:tr>
    </w:tbl>
    <w:p w:rsidR="00E8122C" w:rsidRDefault="00E8122C" w:rsidP="000C5B2A">
      <w:pPr>
        <w:rPr>
          <w:rFonts w:ascii="Liberation Serif" w:hAnsi="Liberation Serif" w:cs="Liberation Serif"/>
          <w:sz w:val="26"/>
          <w:szCs w:val="26"/>
        </w:rPr>
      </w:pPr>
    </w:p>
    <w:p w:rsidR="00D97173" w:rsidRPr="000C5B2A" w:rsidRDefault="00D97173" w:rsidP="00D97173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C5B2A">
        <w:rPr>
          <w:rFonts w:ascii="Liberation Serif" w:hAnsi="Liberation Serif" w:cs="Liberation Serif"/>
          <w:b/>
          <w:sz w:val="26"/>
          <w:szCs w:val="26"/>
        </w:rPr>
        <w:t>4. Финансовое обеспечение комплекса процессных мероприятий за счет средств бюджета округа</w:t>
      </w:r>
    </w:p>
    <w:tbl>
      <w:tblPr>
        <w:tblW w:w="15218" w:type="dxa"/>
        <w:tblInd w:w="-319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398"/>
        <w:gridCol w:w="6120"/>
        <w:gridCol w:w="1200"/>
        <w:gridCol w:w="1183"/>
        <w:gridCol w:w="1300"/>
        <w:gridCol w:w="1317"/>
        <w:gridCol w:w="1183"/>
        <w:gridCol w:w="1183"/>
        <w:gridCol w:w="1334"/>
      </w:tblGrid>
      <w:tr w:rsidR="00225F82" w:rsidRPr="00225F82" w:rsidTr="00753833">
        <w:trPr>
          <w:trHeight w:val="73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F82" w:rsidRPr="00225F82" w:rsidRDefault="00225F82" w:rsidP="00225F82">
            <w:pPr>
              <w:widowControl w:val="0"/>
              <w:suppressAutoHyphens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225F82" w:rsidRPr="00225F82" w:rsidRDefault="00225F82" w:rsidP="00225F82">
            <w:pPr>
              <w:widowControl w:val="0"/>
              <w:suppressAutoHyphens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6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225F82" w:rsidRPr="00225F82" w:rsidRDefault="00225F82" w:rsidP="00225F82">
            <w:pPr>
              <w:widowControl w:val="0"/>
              <w:numPr>
                <w:ilvl w:val="0"/>
                <w:numId w:val="56"/>
              </w:numPr>
              <w:tabs>
                <w:tab w:val="left" w:pos="0"/>
                <w:tab w:val="left" w:pos="360"/>
              </w:tabs>
              <w:suppressAutoHyphens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F82" w:rsidRPr="00225F82" w:rsidRDefault="00225F82" w:rsidP="00225F82">
            <w:pPr>
              <w:widowControl w:val="0"/>
              <w:numPr>
                <w:ilvl w:val="0"/>
                <w:numId w:val="56"/>
              </w:numPr>
              <w:tabs>
                <w:tab w:val="left" w:pos="0"/>
                <w:tab w:val="left" w:pos="360"/>
              </w:tabs>
              <w:suppressAutoHyphens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Объем финансового обеспечения по годам реализации, тыс. руб.</w:t>
            </w:r>
          </w:p>
        </w:tc>
      </w:tr>
      <w:tr w:rsidR="00225F82" w:rsidRPr="00225F82" w:rsidTr="00753833">
        <w:trPr>
          <w:trHeight w:val="73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F82" w:rsidRPr="00225F82" w:rsidRDefault="00225F82" w:rsidP="00225F82">
            <w:pPr>
              <w:widowControl w:val="0"/>
              <w:tabs>
                <w:tab w:val="left" w:pos="360"/>
              </w:tabs>
              <w:suppressAutoHyphens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225F82" w:rsidRPr="00225F82" w:rsidRDefault="00225F82" w:rsidP="00225F82">
            <w:pPr>
              <w:widowControl w:val="0"/>
              <w:tabs>
                <w:tab w:val="left" w:pos="360"/>
              </w:tabs>
              <w:suppressAutoHyphens w:val="0"/>
              <w:snapToGrid w:val="0"/>
              <w:jc w:val="center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5F82" w:rsidRPr="00225F82" w:rsidRDefault="00225F82" w:rsidP="00225F82">
            <w:pPr>
              <w:widowControl w:val="0"/>
              <w:numPr>
                <w:ilvl w:val="0"/>
                <w:numId w:val="56"/>
              </w:numPr>
              <w:tabs>
                <w:tab w:val="left" w:pos="50"/>
              </w:tabs>
              <w:suppressAutoHyphens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5F82" w:rsidRPr="00225F82" w:rsidRDefault="00225F82" w:rsidP="00225F82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5F82" w:rsidRPr="00225F82" w:rsidRDefault="00225F82" w:rsidP="00225F82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5F82" w:rsidRPr="00225F82" w:rsidRDefault="00225F82" w:rsidP="00225F82">
            <w:pPr>
              <w:widowControl w:val="0"/>
              <w:numPr>
                <w:ilvl w:val="0"/>
                <w:numId w:val="56"/>
              </w:numPr>
              <w:tabs>
                <w:tab w:val="left" w:pos="167"/>
              </w:tabs>
              <w:suppressAutoHyphens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2028 год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5F82" w:rsidRPr="00225F82" w:rsidRDefault="00225F82" w:rsidP="00225F82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2029 год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5F82" w:rsidRPr="00225F82" w:rsidRDefault="00225F82" w:rsidP="00225F82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2030 год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F82" w:rsidRPr="00225F82" w:rsidRDefault="00225F82" w:rsidP="00225F82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</w:tr>
      <w:tr w:rsidR="00225F82" w:rsidRPr="00225F82" w:rsidTr="00753833">
        <w:trPr>
          <w:trHeight w:val="282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F82" w:rsidRPr="00225F82" w:rsidRDefault="00225F82" w:rsidP="00225F82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225F82" w:rsidRPr="00225F82" w:rsidRDefault="00225F82" w:rsidP="00225F82">
            <w:pPr>
              <w:widowControl w:val="0"/>
              <w:numPr>
                <w:ilvl w:val="0"/>
                <w:numId w:val="56"/>
              </w:numPr>
              <w:tabs>
                <w:tab w:val="left" w:pos="0"/>
                <w:tab w:val="left" w:pos="360"/>
              </w:tabs>
              <w:suppressAutoHyphens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F82" w:rsidRPr="00225F82" w:rsidRDefault="00225F82" w:rsidP="00225F82">
            <w:pPr>
              <w:widowControl w:val="0"/>
              <w:numPr>
                <w:ilvl w:val="0"/>
                <w:numId w:val="56"/>
              </w:numPr>
              <w:tabs>
                <w:tab w:val="left" w:pos="0"/>
                <w:tab w:val="left" w:pos="360"/>
              </w:tabs>
              <w:suppressAutoHyphens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F82" w:rsidRPr="00225F82" w:rsidRDefault="00225F82" w:rsidP="00225F82">
            <w:pPr>
              <w:widowControl w:val="0"/>
              <w:numPr>
                <w:ilvl w:val="0"/>
                <w:numId w:val="56"/>
              </w:numPr>
              <w:tabs>
                <w:tab w:val="left" w:pos="0"/>
                <w:tab w:val="left" w:pos="360"/>
              </w:tabs>
              <w:suppressAutoHyphens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F82" w:rsidRPr="00225F82" w:rsidRDefault="00225F82" w:rsidP="00225F82">
            <w:pPr>
              <w:widowControl w:val="0"/>
              <w:numPr>
                <w:ilvl w:val="0"/>
                <w:numId w:val="56"/>
              </w:numPr>
              <w:tabs>
                <w:tab w:val="left" w:pos="0"/>
                <w:tab w:val="left" w:pos="360"/>
              </w:tabs>
              <w:suppressAutoHyphens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F82" w:rsidRPr="00225F82" w:rsidRDefault="00DA0E80" w:rsidP="00225F82">
            <w:pPr>
              <w:widowControl w:val="0"/>
              <w:numPr>
                <w:ilvl w:val="0"/>
                <w:numId w:val="56"/>
              </w:numPr>
              <w:tabs>
                <w:tab w:val="left" w:pos="0"/>
                <w:tab w:val="left" w:pos="360"/>
              </w:tabs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F82" w:rsidRPr="00225F82" w:rsidRDefault="00DA0E80" w:rsidP="00225F82">
            <w:pPr>
              <w:widowControl w:val="0"/>
              <w:numPr>
                <w:ilvl w:val="0"/>
                <w:numId w:val="56"/>
              </w:numPr>
              <w:tabs>
                <w:tab w:val="left" w:pos="0"/>
                <w:tab w:val="left" w:pos="360"/>
              </w:tabs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F82" w:rsidRPr="00225F82" w:rsidRDefault="00DA0E80" w:rsidP="00225F82">
            <w:pPr>
              <w:widowControl w:val="0"/>
              <w:numPr>
                <w:ilvl w:val="0"/>
                <w:numId w:val="56"/>
              </w:numPr>
              <w:tabs>
                <w:tab w:val="left" w:pos="0"/>
                <w:tab w:val="left" w:pos="360"/>
              </w:tabs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F82" w:rsidRPr="00225F82" w:rsidRDefault="00DA0E80" w:rsidP="00225F82">
            <w:pPr>
              <w:widowControl w:val="0"/>
              <w:numPr>
                <w:ilvl w:val="0"/>
                <w:numId w:val="56"/>
              </w:numPr>
              <w:tabs>
                <w:tab w:val="left" w:pos="0"/>
                <w:tab w:val="left" w:pos="360"/>
              </w:tabs>
              <w:suppressAutoHyphens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753833" w:rsidRPr="00225F82" w:rsidTr="00753833">
        <w:trPr>
          <w:trHeight w:val="159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225F82" w:rsidRDefault="00753833" w:rsidP="00225F82">
            <w:pPr>
              <w:widowControl w:val="0"/>
              <w:suppressAutoHyphens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753833" w:rsidRPr="00225F82" w:rsidRDefault="00753833" w:rsidP="00225F82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Всего, в том числе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25075,3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23586,7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19697,6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19697,6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88057,2</w:t>
            </w:r>
          </w:p>
        </w:tc>
      </w:tr>
      <w:tr w:rsidR="00753833" w:rsidRPr="00225F82" w:rsidTr="00753833">
        <w:trPr>
          <w:trHeight w:val="311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225F82" w:rsidRDefault="00753833" w:rsidP="00225F82">
            <w:pPr>
              <w:widowControl w:val="0"/>
              <w:tabs>
                <w:tab w:val="left" w:pos="360"/>
              </w:tabs>
              <w:suppressAutoHyphens w:val="0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753833" w:rsidRPr="00225F82" w:rsidRDefault="00753833" w:rsidP="00225F82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13286,7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18515,4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14626,3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14626,3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61054,7</w:t>
            </w:r>
          </w:p>
        </w:tc>
      </w:tr>
      <w:tr w:rsidR="00753833" w:rsidRPr="00225F82" w:rsidTr="00753833">
        <w:trPr>
          <w:trHeight w:val="311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225F82" w:rsidRDefault="00753833" w:rsidP="00225F82">
            <w:pPr>
              <w:widowControl w:val="0"/>
              <w:tabs>
                <w:tab w:val="left" w:pos="360"/>
              </w:tabs>
              <w:suppressAutoHyphens w:val="0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753833" w:rsidRPr="00225F82" w:rsidRDefault="00753833" w:rsidP="00225F82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11788,6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5071,3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5071,3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5071,3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753833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3833">
              <w:rPr>
                <w:rFonts w:ascii="Liberation Serif" w:hAnsi="Liberation Serif" w:cs="Liberation Serif"/>
                <w:bCs/>
                <w:sz w:val="24"/>
                <w:szCs w:val="24"/>
              </w:rPr>
              <w:t>27002,5</w:t>
            </w:r>
          </w:p>
        </w:tc>
      </w:tr>
      <w:tr w:rsidR="00753833" w:rsidRPr="00225F82" w:rsidTr="00753833">
        <w:trPr>
          <w:trHeight w:val="311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225F82" w:rsidRDefault="00753833" w:rsidP="00225F82">
            <w:pPr>
              <w:widowControl w:val="0"/>
              <w:suppressAutoHyphens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753833" w:rsidRPr="00225F82" w:rsidRDefault="00753833" w:rsidP="00225F82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Результат: выполнены работы, связанные с осуществл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нием регулярных пассажирских перевозок автомобил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ь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ным транспортом по регулируемым тарифам по муниц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 xml:space="preserve">пальным маршрутам в границах </w:t>
            </w:r>
            <w:proofErr w:type="spellStart"/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 xml:space="preserve"> муниц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пального округа, всего в том числе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D7408E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408E">
              <w:rPr>
                <w:rFonts w:ascii="Liberation Serif" w:hAnsi="Liberation Serif" w:cs="Liberation Serif"/>
                <w:bCs/>
                <w:sz w:val="24"/>
                <w:szCs w:val="24"/>
              </w:rPr>
              <w:t>13976,2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D7408E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408E">
              <w:rPr>
                <w:rFonts w:ascii="Liberation Serif" w:hAnsi="Liberation Serif" w:cs="Liberation Serif"/>
                <w:bCs/>
                <w:sz w:val="24"/>
                <w:szCs w:val="24"/>
              </w:rPr>
              <w:t>14016,4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D7408E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408E">
              <w:rPr>
                <w:rFonts w:ascii="Liberation Serif" w:hAnsi="Liberation Serif" w:cs="Liberation Serif"/>
                <w:bCs/>
                <w:sz w:val="24"/>
                <w:szCs w:val="24"/>
              </w:rPr>
              <w:t>10142,6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D7408E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408E">
              <w:rPr>
                <w:rFonts w:ascii="Liberation Serif" w:hAnsi="Liberation Serif" w:cs="Liberation Serif"/>
                <w:bCs/>
                <w:sz w:val="24"/>
                <w:szCs w:val="24"/>
              </w:rPr>
              <w:t>10142,6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D7408E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408E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833" w:rsidRPr="00D7408E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408E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833" w:rsidRPr="00D7408E" w:rsidRDefault="00753833" w:rsidP="00753833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408E">
              <w:rPr>
                <w:rFonts w:ascii="Liberation Serif" w:hAnsi="Liberation Serif" w:cs="Liberation Serif"/>
                <w:bCs/>
                <w:sz w:val="24"/>
                <w:szCs w:val="24"/>
              </w:rPr>
              <w:t>48277,8</w:t>
            </w:r>
          </w:p>
        </w:tc>
      </w:tr>
      <w:tr w:rsidR="003F6B01" w:rsidRPr="00225F82" w:rsidTr="00753833">
        <w:trPr>
          <w:trHeight w:val="311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225F82" w:rsidRDefault="003F6B01" w:rsidP="00225F82">
            <w:pPr>
              <w:widowControl w:val="0"/>
              <w:tabs>
                <w:tab w:val="left" w:pos="360"/>
              </w:tabs>
              <w:suppressAutoHyphens w:val="0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F6B01" w:rsidRPr="00225F82" w:rsidRDefault="003F6B01" w:rsidP="00225F82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2187,6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8945,1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5071,3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5071,3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21275,1</w:t>
            </w:r>
          </w:p>
        </w:tc>
      </w:tr>
      <w:tr w:rsidR="003F6B01" w:rsidRPr="00225F82" w:rsidTr="00753833">
        <w:trPr>
          <w:trHeight w:val="311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225F82" w:rsidRDefault="003F6B01" w:rsidP="00225F82">
            <w:pPr>
              <w:widowControl w:val="0"/>
              <w:tabs>
                <w:tab w:val="left" w:pos="360"/>
              </w:tabs>
              <w:suppressAutoHyphens w:val="0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F6B01" w:rsidRPr="00225F82" w:rsidRDefault="003F6B01" w:rsidP="00225F82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11788,6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5071,3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5071,3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5071,3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27002,5</w:t>
            </w:r>
          </w:p>
        </w:tc>
      </w:tr>
      <w:tr w:rsidR="003F6B01" w:rsidRPr="00225F82" w:rsidTr="00753833">
        <w:trPr>
          <w:trHeight w:val="311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225F82" w:rsidRDefault="003F6B01" w:rsidP="00225F82">
            <w:pPr>
              <w:widowControl w:val="0"/>
              <w:suppressAutoHyphens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F6B01" w:rsidRPr="00225F82" w:rsidRDefault="003F6B01" w:rsidP="00225F82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Результат: оказаны услуги по обеспечению транспортн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 xml:space="preserve">го сообщения между </w:t>
            </w:r>
            <w:proofErr w:type="spellStart"/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Start"/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.В</w:t>
            </w:r>
            <w:proofErr w:type="gramEnd"/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охтога</w:t>
            </w:r>
            <w:proofErr w:type="spellEnd"/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 xml:space="preserve"> и населенными пунктами, расположенными вдоль </w:t>
            </w:r>
            <w:proofErr w:type="spellStart"/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Монзенской</w:t>
            </w:r>
            <w:proofErr w:type="spellEnd"/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 xml:space="preserve"> железной дороги, всего в том числе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9303,0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9405,0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9405,0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9405,0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37518,0</w:t>
            </w:r>
          </w:p>
        </w:tc>
      </w:tr>
      <w:tr w:rsidR="003F6B01" w:rsidRPr="00225F82" w:rsidTr="00753833">
        <w:trPr>
          <w:trHeight w:val="311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225F82" w:rsidRDefault="003F6B01" w:rsidP="00225F82">
            <w:pPr>
              <w:widowControl w:val="0"/>
              <w:tabs>
                <w:tab w:val="left" w:pos="360"/>
              </w:tabs>
              <w:suppressAutoHyphens w:val="0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F6B01" w:rsidRPr="00225F82" w:rsidRDefault="003F6B01" w:rsidP="00225F82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9303,0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9405,0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9405,0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9405,0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37518,0</w:t>
            </w:r>
          </w:p>
        </w:tc>
      </w:tr>
      <w:tr w:rsidR="003F6B01" w:rsidRPr="00225F82" w:rsidTr="00753833">
        <w:trPr>
          <w:trHeight w:val="311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225F82" w:rsidRDefault="003F6B01" w:rsidP="00225F82">
            <w:pPr>
              <w:widowControl w:val="0"/>
              <w:suppressAutoHyphens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1.3.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F6B01" w:rsidRPr="00225F82" w:rsidRDefault="003F6B01" w:rsidP="00225F82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Результат: обеспечено содержание и обслуживание авт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мобильных транспортных средств, используемых на р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 xml:space="preserve">гулярных пассажирских перевозках по муниципальным 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маршрутам в границах </w:t>
            </w:r>
            <w:proofErr w:type="spellStart"/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Грязовецкого</w:t>
            </w:r>
            <w:proofErr w:type="spellEnd"/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округа, всего в том числе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75,9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165,3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150,0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150,0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525,9</w:t>
            </w:r>
          </w:p>
        </w:tc>
      </w:tr>
      <w:tr w:rsidR="003F6B01" w:rsidRPr="00225F82" w:rsidTr="00753833">
        <w:trPr>
          <w:trHeight w:val="311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225F82" w:rsidRDefault="003F6B01" w:rsidP="00225F82">
            <w:pPr>
              <w:widowControl w:val="0"/>
              <w:tabs>
                <w:tab w:val="left" w:pos="360"/>
              </w:tabs>
              <w:suppressAutoHyphens w:val="0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F6B01" w:rsidRPr="00225F82" w:rsidRDefault="003F6B01" w:rsidP="00225F82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75,9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165,3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150,0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150,0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525,9</w:t>
            </w:r>
          </w:p>
        </w:tc>
      </w:tr>
      <w:tr w:rsidR="003F6B01" w:rsidRPr="00225F82" w:rsidTr="00753833">
        <w:trPr>
          <w:trHeight w:val="311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01" w:rsidRPr="00225F82" w:rsidRDefault="003F6B01" w:rsidP="00225F82">
            <w:pPr>
              <w:widowControl w:val="0"/>
              <w:suppressAutoHyphens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1.4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F6B01" w:rsidRPr="00225F82" w:rsidRDefault="003F6B01" w:rsidP="00225F82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Результат: обеспечено содержание и обслуживание ж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лезнодорожного транспорта, обеспечивающего тран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 xml:space="preserve">портное сообщение между </w:t>
            </w:r>
            <w:proofErr w:type="spellStart"/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Start"/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.В</w:t>
            </w:r>
            <w:proofErr w:type="gramEnd"/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охтога</w:t>
            </w:r>
            <w:proofErr w:type="spellEnd"/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 xml:space="preserve"> и населенными пунктами, расположенными вдоль </w:t>
            </w:r>
            <w:proofErr w:type="spellStart"/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Монзенской</w:t>
            </w:r>
            <w:proofErr w:type="spellEnd"/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 xml:space="preserve"> железной дороги, всего в том числе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1720,2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1720,2</w:t>
            </w:r>
          </w:p>
        </w:tc>
      </w:tr>
      <w:tr w:rsidR="003F6B01" w:rsidRPr="00225F82" w:rsidTr="00753833">
        <w:trPr>
          <w:trHeight w:val="311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01" w:rsidRPr="00225F82" w:rsidRDefault="003F6B01" w:rsidP="00225F82">
            <w:pPr>
              <w:widowControl w:val="0"/>
              <w:tabs>
                <w:tab w:val="left" w:pos="360"/>
              </w:tabs>
              <w:suppressAutoHyphens w:val="0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F6B01" w:rsidRPr="00225F82" w:rsidRDefault="003F6B01" w:rsidP="00225F82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25F82">
              <w:rPr>
                <w:rFonts w:ascii="Liberation Serif" w:hAnsi="Liberation Serif" w:cs="Liberation Serif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1720,2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360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01" w:rsidRPr="003F6B01" w:rsidRDefault="003F6B01" w:rsidP="003F6B01">
            <w:pPr>
              <w:widowControl w:val="0"/>
              <w:numPr>
                <w:ilvl w:val="0"/>
                <w:numId w:val="56"/>
              </w:numPr>
              <w:tabs>
                <w:tab w:val="left" w:pos="117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6B01">
              <w:rPr>
                <w:rFonts w:ascii="Liberation Serif" w:hAnsi="Liberation Serif" w:cs="Liberation Serif"/>
                <w:bCs/>
                <w:sz w:val="24"/>
                <w:szCs w:val="24"/>
              </w:rPr>
              <w:t>1720,2</w:t>
            </w:r>
          </w:p>
        </w:tc>
      </w:tr>
    </w:tbl>
    <w:p w:rsidR="00D97173" w:rsidRPr="00D97173" w:rsidRDefault="00D97173" w:rsidP="00D97173">
      <w:pPr>
        <w:numPr>
          <w:ilvl w:val="0"/>
          <w:numId w:val="39"/>
        </w:numPr>
        <w:tabs>
          <w:tab w:val="num" w:pos="360"/>
        </w:tabs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E8122C" w:rsidRPr="000063B4" w:rsidRDefault="00D97173" w:rsidP="000063B4">
      <w:pPr>
        <w:suppressAutoHyphens w:val="0"/>
        <w:rPr>
          <w:rFonts w:ascii="Liberation Serif" w:hAnsi="Liberation Serif" w:cs="Liberation Serif"/>
          <w:b/>
          <w:sz w:val="26"/>
          <w:szCs w:val="26"/>
        </w:rPr>
      </w:pPr>
      <w:r w:rsidRPr="00670ED7">
        <w:rPr>
          <w:rFonts w:ascii="Liberation Serif" w:hAnsi="Liberation Serif" w:cs="Liberation Serif"/>
          <w:b/>
          <w:sz w:val="26"/>
          <w:szCs w:val="26"/>
        </w:rPr>
        <w:t xml:space="preserve">5. Характеристика направлений расходов финансовых мероприятий (результатов) комплекса процессных мероприятий </w:t>
      </w:r>
    </w:p>
    <w:tbl>
      <w:tblPr>
        <w:tblW w:w="15217" w:type="dxa"/>
        <w:tblInd w:w="-215" w:type="dxa"/>
        <w:tblLayout w:type="fixed"/>
        <w:tblLook w:val="0000" w:firstRow="0" w:lastRow="0" w:firstColumn="0" w:lastColumn="0" w:noHBand="0" w:noVBand="0"/>
      </w:tblPr>
      <w:tblGrid>
        <w:gridCol w:w="734"/>
        <w:gridCol w:w="1999"/>
        <w:gridCol w:w="1985"/>
        <w:gridCol w:w="1559"/>
        <w:gridCol w:w="2126"/>
        <w:gridCol w:w="1134"/>
        <w:gridCol w:w="1134"/>
        <w:gridCol w:w="1134"/>
        <w:gridCol w:w="1134"/>
        <w:gridCol w:w="1134"/>
        <w:gridCol w:w="1144"/>
      </w:tblGrid>
      <w:tr w:rsidR="00784AA0" w:rsidRPr="00784AA0" w:rsidTr="004B72BD"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№</w:t>
            </w:r>
            <w:r w:rsidRPr="00784AA0">
              <w:rPr>
                <w:rFonts w:ascii="Liberation Serif" w:eastAsia="Liberation Serif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</w:t>
            </w:r>
            <w:proofErr w:type="gram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</w:t>
            </w:r>
            <w:proofErr w:type="gram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/п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Наименование комплекса пр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цессных мер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приятий, мер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приятия (резул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ь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тат)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Тип мер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приятия</w:t>
            </w:r>
          </w:p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Характеристика направления ра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ходов</w:t>
            </w:r>
          </w:p>
        </w:tc>
        <w:tc>
          <w:tcPr>
            <w:tcW w:w="6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Объем финансового обеспечения по годам, тыс. руб.</w:t>
            </w:r>
          </w:p>
        </w:tc>
      </w:tr>
      <w:tr w:rsidR="00784AA0" w:rsidRPr="00784AA0" w:rsidTr="004B72BD"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Andale Sans UI" w:hAnsi="Liberation Serif" w:cs="Liberation Serif"/>
                <w:color w:val="00000A"/>
                <w:sz w:val="23"/>
                <w:szCs w:val="23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Andale Sans UI" w:hAnsi="Liberation Serif" w:cs="Liberation Serif"/>
                <w:color w:val="00000A"/>
                <w:sz w:val="23"/>
                <w:szCs w:val="23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2029 год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2030 год</w:t>
            </w:r>
          </w:p>
        </w:tc>
      </w:tr>
      <w:tr w:rsidR="00784AA0" w:rsidRPr="00784AA0" w:rsidTr="004B72BD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10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11</w:t>
            </w:r>
          </w:p>
        </w:tc>
      </w:tr>
      <w:tr w:rsidR="00784AA0" w:rsidRPr="00784AA0" w:rsidTr="004B72BD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1</w:t>
            </w:r>
          </w:p>
        </w:tc>
        <w:tc>
          <w:tcPr>
            <w:tcW w:w="144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Задача 1 «Обеспечение доли выполненных рейсов автомобильным транспортом по регулируемым тарифам автомобильным транспортом, пое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з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док железнодорожным транспортом на уровне 100% ежегодно»</w:t>
            </w:r>
          </w:p>
        </w:tc>
      </w:tr>
      <w:tr w:rsidR="00784AA0" w:rsidRPr="00784AA0" w:rsidTr="004B72BD"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1.1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Результат: в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ы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полнены работы, связанные с ос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у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ществлением 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гулярных пасс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жирских перев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зок автомобил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ь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ным транспортом по регулируемым тарифам по м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у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ниципальным маршрутам в гр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ницах </w:t>
            </w:r>
            <w:proofErr w:type="spell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Грязове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ц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кого</w:t>
            </w:r>
            <w:proofErr w:type="spell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муниц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Расходы на в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ы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полнение работ, связанных с ос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у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ществлением 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гулярных пасс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жирских перев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зок автомобил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ь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ным транспортом по регулируемым тарифам по м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у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ниципальным маршрутам в границах </w:t>
            </w:r>
            <w:proofErr w:type="spell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Гряз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вецкого</w:t>
            </w:r>
            <w:proofErr w:type="spell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муниц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Приобрет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ние товаров, работ,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Исполнение мун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ципального ко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тракта на выпо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л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нение работ, св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я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занных с ос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у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ществлением рег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у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лярных пассажи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ских перевозок 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в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томобильным транспортом по регулируемым т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рифам по муниц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пальным маршр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у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там в границах </w:t>
            </w:r>
            <w:proofErr w:type="spell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Грязовецкого</w:t>
            </w:r>
            <w:proofErr w:type="spell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м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у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lastRenderedPageBreak/>
              <w:t>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lastRenderedPageBreak/>
              <w:t>1696,4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8693,8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4860,0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4860,0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0,0</w:t>
            </w:r>
          </w:p>
        </w:tc>
      </w:tr>
      <w:tr w:rsidR="00784AA0" w:rsidRPr="00784AA0" w:rsidTr="004B72BD"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shd w:val="clear" w:color="auto" w:fill="FFFFFF"/>
              <w:suppressAutoHyphens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Субсидии</w:t>
            </w:r>
          </w:p>
          <w:p w:rsidR="00784AA0" w:rsidRPr="00784AA0" w:rsidRDefault="00784AA0" w:rsidP="00784AA0">
            <w:pPr>
              <w:shd w:val="clear" w:color="auto" w:fill="FFFFFF"/>
              <w:suppressAutoHyphens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юридич</w:t>
            </w:r>
            <w:r w:rsidRPr="00784AA0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ским</w:t>
            </w:r>
          </w:p>
          <w:p w:rsidR="00784AA0" w:rsidRPr="00784AA0" w:rsidRDefault="00784AA0" w:rsidP="00784AA0">
            <w:pPr>
              <w:shd w:val="clear" w:color="auto" w:fill="FFFFFF"/>
              <w:suppressAutoHyphens w:val="0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  <w:t>лицам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napToGrid w:val="0"/>
              <w:rPr>
                <w:rFonts w:ascii="Liberation Serif" w:hAnsi="Liberation Serif" w:cs="Liberation Serif"/>
                <w:sz w:val="23"/>
                <w:szCs w:val="23"/>
              </w:rPr>
            </w:pPr>
            <w:r w:rsidRPr="00784AA0">
              <w:rPr>
                <w:rFonts w:ascii="Liberation Serif" w:hAnsi="Liberation Serif" w:cs="Liberation Serif"/>
                <w:sz w:val="23"/>
                <w:szCs w:val="23"/>
              </w:rPr>
              <w:t xml:space="preserve">Расходы </w:t>
            </w:r>
            <w:proofErr w:type="gramStart"/>
            <w:r w:rsidRPr="00784AA0">
              <w:rPr>
                <w:rFonts w:ascii="Liberation Serif" w:hAnsi="Liberation Serif" w:cs="Liberation Serif"/>
                <w:sz w:val="23"/>
                <w:szCs w:val="23"/>
              </w:rPr>
              <w:t>на</w:t>
            </w:r>
            <w:proofErr w:type="gramEnd"/>
          </w:p>
          <w:p w:rsidR="00784AA0" w:rsidRPr="00784AA0" w:rsidRDefault="00784AA0" w:rsidP="00784AA0">
            <w:pPr>
              <w:widowControl w:val="0"/>
              <w:snapToGrid w:val="0"/>
              <w:rPr>
                <w:rFonts w:ascii="Liberation Serif" w:hAnsi="Liberation Serif" w:cs="Liberation Serif"/>
                <w:sz w:val="23"/>
                <w:szCs w:val="23"/>
              </w:rPr>
            </w:pPr>
            <w:r w:rsidRPr="00784AA0">
              <w:rPr>
                <w:rFonts w:ascii="Liberation Serif" w:hAnsi="Liberation Serif" w:cs="Liberation Serif"/>
                <w:sz w:val="23"/>
                <w:szCs w:val="23"/>
              </w:rPr>
              <w:t>поддержку</w:t>
            </w:r>
          </w:p>
          <w:p w:rsidR="00784AA0" w:rsidRPr="00784AA0" w:rsidRDefault="00784AA0" w:rsidP="00784AA0">
            <w:pPr>
              <w:widowControl w:val="0"/>
              <w:snapToGrid w:val="0"/>
              <w:rPr>
                <w:rFonts w:ascii="Liberation Serif" w:hAnsi="Liberation Serif" w:cs="Liberation Serif"/>
                <w:sz w:val="23"/>
                <w:szCs w:val="23"/>
              </w:rPr>
            </w:pPr>
            <w:r w:rsidRPr="00784AA0">
              <w:rPr>
                <w:rFonts w:ascii="Liberation Serif" w:hAnsi="Liberation Serif" w:cs="Liberation Serif"/>
                <w:sz w:val="23"/>
                <w:szCs w:val="23"/>
              </w:rPr>
              <w:t>субъектов МСП,</w:t>
            </w:r>
          </w:p>
          <w:p w:rsidR="00784AA0" w:rsidRPr="00784AA0" w:rsidRDefault="00784AA0" w:rsidP="00784AA0">
            <w:pPr>
              <w:widowControl w:val="0"/>
              <w:snapToGrid w:val="0"/>
              <w:rPr>
                <w:rFonts w:ascii="Liberation Serif" w:hAnsi="Liberation Serif" w:cs="Liberation Serif"/>
                <w:sz w:val="23"/>
                <w:szCs w:val="23"/>
              </w:rPr>
            </w:pPr>
            <w:r w:rsidRPr="00784AA0">
              <w:rPr>
                <w:rFonts w:ascii="Liberation Serif" w:hAnsi="Liberation Serif" w:cs="Liberation Serif"/>
                <w:sz w:val="23"/>
                <w:szCs w:val="23"/>
              </w:rPr>
              <w:t>осуществляющих</w:t>
            </w:r>
          </w:p>
          <w:p w:rsidR="00784AA0" w:rsidRPr="00784AA0" w:rsidRDefault="00784AA0" w:rsidP="00784AA0">
            <w:pPr>
              <w:widowControl w:val="0"/>
              <w:rPr>
                <w:rFonts w:ascii="Liberation Serif" w:hAnsi="Liberation Serif" w:cs="Liberation Serif"/>
                <w:sz w:val="23"/>
                <w:szCs w:val="23"/>
              </w:rPr>
            </w:pPr>
            <w:r w:rsidRPr="00784AA0">
              <w:rPr>
                <w:rFonts w:ascii="Liberation Serif" w:hAnsi="Liberation Serif" w:cs="Liberation Serif"/>
                <w:sz w:val="23"/>
                <w:szCs w:val="23"/>
              </w:rPr>
              <w:t xml:space="preserve">регулярные пассажирские перевозки автомобильным транспортом по регулируемым тарифам по муниципальным маршрутам в границах </w:t>
            </w:r>
            <w:proofErr w:type="spellStart"/>
            <w:r w:rsidRPr="00784AA0">
              <w:rPr>
                <w:rFonts w:ascii="Liberation Serif" w:hAnsi="Liberation Serif" w:cs="Liberation Serif"/>
                <w:sz w:val="23"/>
                <w:szCs w:val="23"/>
              </w:rPr>
              <w:t>Грязовецкого</w:t>
            </w:r>
            <w:proofErr w:type="spellEnd"/>
            <w:r w:rsidRPr="00784AA0">
              <w:rPr>
                <w:rFonts w:ascii="Liberation Serif" w:hAnsi="Liberation Serif" w:cs="Liberation Serif"/>
                <w:sz w:val="23"/>
                <w:szCs w:val="23"/>
              </w:rPr>
              <w:t xml:space="preserve">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84AA0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  <w:p w:rsidR="00784AA0" w:rsidRPr="00784AA0" w:rsidRDefault="00784AA0" w:rsidP="00784AA0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84AA0">
              <w:rPr>
                <w:rFonts w:ascii="Liberation Serif" w:hAnsi="Liberation Serif" w:cs="Liberation Serif"/>
                <w:sz w:val="23"/>
                <w:szCs w:val="23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84AA0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84AA0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84AA0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84AA0">
              <w:rPr>
                <w:rFonts w:ascii="Liberation Serif" w:hAnsi="Liberation Serif" w:cs="Liberation Serif"/>
                <w:sz w:val="23"/>
                <w:szCs w:val="23"/>
              </w:rPr>
              <w:t>0,0</w:t>
            </w:r>
          </w:p>
        </w:tc>
      </w:tr>
      <w:tr w:rsidR="00784AA0" w:rsidRPr="00784AA0" w:rsidTr="004B72BD"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Andale Sans UI" w:hAnsi="Liberation Serif" w:cs="Liberation Serif"/>
                <w:bCs/>
                <w:color w:val="00000A"/>
                <w:sz w:val="23"/>
                <w:szCs w:val="23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Andale Sans UI" w:hAnsi="Liberation Serif" w:cs="Liberation Serif"/>
                <w:bCs/>
                <w:color w:val="00000A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Расходы на орг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низацию тран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портного обсл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у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живания  насел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ния на муниц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пальных маршр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у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тах регулярных перевозок по 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гулируемым т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рифам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Приобрет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ние товаров, работ,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Исполнение мун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ципального ко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тракта на выпо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л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нение работ, св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я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занных с ос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у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ществлением рег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у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лярных пассажи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ских перевозок 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в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томобильным транспортом по регулируемым т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рифам по муниц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пальным маршр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у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там в границах </w:t>
            </w:r>
            <w:proofErr w:type="spell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Грязовецкого</w:t>
            </w:r>
            <w:proofErr w:type="spell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м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у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12279,8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5282,6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5282,6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5282,6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0,0</w:t>
            </w:r>
          </w:p>
        </w:tc>
      </w:tr>
      <w:tr w:rsidR="00784AA0" w:rsidRPr="00784AA0" w:rsidTr="004B72BD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lastRenderedPageBreak/>
              <w:t>1.2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Результат: оказ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ны услуги по обеспечению транспортного сообщения между </w:t>
            </w:r>
            <w:proofErr w:type="spell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</w:t>
            </w:r>
            <w:proofErr w:type="gram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.В</w:t>
            </w:r>
            <w:proofErr w:type="gram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охтога</w:t>
            </w:r>
            <w:proofErr w:type="spell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и нас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ленными пункт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ми, расположе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ными вдоль </w:t>
            </w:r>
            <w:proofErr w:type="spell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Мо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зенской</w:t>
            </w:r>
            <w:proofErr w:type="spell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железной дороги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Расходы на ок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зание услуг усл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у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ги по обеспеч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нию транспор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т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ного сообщения между </w:t>
            </w:r>
            <w:proofErr w:type="spell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</w:t>
            </w:r>
            <w:proofErr w:type="gram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.В</w:t>
            </w:r>
            <w:proofErr w:type="gram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охтога</w:t>
            </w:r>
            <w:proofErr w:type="spell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и населенными пунктами, расп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ложенными вдоль </w:t>
            </w:r>
            <w:proofErr w:type="spell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Монзенской</w:t>
            </w:r>
            <w:proofErr w:type="spell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ж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лезной дороги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Приобрет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ние товаров, работ,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Исполнение мун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ципального ко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тракта на оказание услуг по обеспеч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нию транспортн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го сообщения между </w:t>
            </w:r>
            <w:proofErr w:type="spell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</w:t>
            </w:r>
            <w:proofErr w:type="gram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.В</w:t>
            </w:r>
            <w:proofErr w:type="gram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охтога</w:t>
            </w:r>
            <w:proofErr w:type="spell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и населенными пунктами, расп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ложенными вдоль </w:t>
            </w:r>
            <w:proofErr w:type="spell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Монзенской</w:t>
            </w:r>
            <w:proofErr w:type="spell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ж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лезной дороги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9 303,0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9405,0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9405,0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9405,0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0,0</w:t>
            </w:r>
          </w:p>
        </w:tc>
      </w:tr>
      <w:tr w:rsidR="00784AA0" w:rsidRPr="00784AA0" w:rsidTr="004B72BD"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1.3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Результат: обе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печено содерж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ние и обслужив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ние автомобил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ь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ных транспор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т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ных средств, и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пользуемых на регулярных па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сажирских пер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возках по мун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ципальным маршрутам в гр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ницах </w:t>
            </w:r>
            <w:proofErr w:type="spell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Грязове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ц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кого</w:t>
            </w:r>
            <w:proofErr w:type="spell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муниц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пального округа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Расходы на обе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печение соде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жания и обсл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у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живания автом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бильных тран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портных средств, используемых на регулярных па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сажирских пер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возках по мун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ципальным маршрутам в границах </w:t>
            </w:r>
            <w:proofErr w:type="spell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Гряз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вецкого</w:t>
            </w:r>
            <w:proofErr w:type="spell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муниц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Приобрет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ние товаров, работ,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Исполнение дог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вор</w:t>
            </w:r>
            <w:bookmarkStart w:id="0" w:name="_GoBack"/>
            <w:bookmarkEnd w:id="0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 на страхов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ние транспортных средств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42,2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120,3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0,0</w:t>
            </w:r>
          </w:p>
        </w:tc>
      </w:tr>
      <w:tr w:rsidR="00784AA0" w:rsidRPr="00784AA0" w:rsidTr="004B72BD"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Andale Sans UI" w:hAnsi="Liberation Serif" w:cs="Liberation Serif"/>
                <w:bCs/>
                <w:color w:val="00000A"/>
                <w:sz w:val="23"/>
                <w:szCs w:val="23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Andale Sans UI" w:hAnsi="Liberation Serif" w:cs="Liberation Serif"/>
                <w:bCs/>
                <w:color w:val="00000A"/>
                <w:sz w:val="23"/>
                <w:szCs w:val="23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numPr>
                <w:ilvl w:val="0"/>
                <w:numId w:val="57"/>
              </w:numPr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Уплата транспор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т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ного налога за транспортные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33,7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0,0</w:t>
            </w:r>
          </w:p>
        </w:tc>
      </w:tr>
      <w:tr w:rsidR="00784AA0" w:rsidRPr="00784AA0" w:rsidTr="004B72BD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1.4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Результат: обе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печено содерж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ние и обслужив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ние железнод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рожного тран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порта, обеспеч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вающего тран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портное сообщ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ние между </w:t>
            </w:r>
            <w:proofErr w:type="spell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lastRenderedPageBreak/>
              <w:t>п</w:t>
            </w:r>
            <w:proofErr w:type="gram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.В</w:t>
            </w:r>
            <w:proofErr w:type="gram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охтога</w:t>
            </w:r>
            <w:proofErr w:type="spell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и нас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ленными пункт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ми, расположе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ными вдоль </w:t>
            </w:r>
            <w:proofErr w:type="spell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Мо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зенской</w:t>
            </w:r>
            <w:proofErr w:type="spell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железной дороги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lastRenderedPageBreak/>
              <w:t>Расходы на обе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печение соде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жания и обсл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у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живания желе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з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нодорожного транспорта, обеспечивающего транспортное 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общение между </w:t>
            </w:r>
            <w:proofErr w:type="spell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lastRenderedPageBreak/>
              <w:t>п</w:t>
            </w:r>
            <w:proofErr w:type="gram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.В</w:t>
            </w:r>
            <w:proofErr w:type="gram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охтога</w:t>
            </w:r>
            <w:proofErr w:type="spell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и нас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ленными пункт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ми, расположе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ными вдоль </w:t>
            </w:r>
            <w:proofErr w:type="spellStart"/>
            <w:r w:rsidRPr="00784AA0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Мо</w:t>
            </w:r>
            <w:r w:rsidRPr="00784AA0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н</w:t>
            </w:r>
            <w:r w:rsidRPr="00784AA0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>зенской</w:t>
            </w:r>
            <w:proofErr w:type="spellEnd"/>
            <w:r w:rsidRPr="00784AA0">
              <w:rPr>
                <w:rFonts w:ascii="Liberation Serif" w:eastAsia="Calibri" w:hAnsi="Liberation Serif" w:cs="Liberation Serif"/>
                <w:kern w:val="2"/>
                <w:sz w:val="23"/>
                <w:szCs w:val="23"/>
                <w:lang w:eastAsia="zh-CN" w:bidi="hi-IN"/>
              </w:rPr>
              <w:t xml:space="preserve"> железной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дороги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lastRenderedPageBreak/>
              <w:t>Приобрет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ние товаров, работ,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Исполнение мун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и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ципального  ко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тракта на содерж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ние и обслужив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ние железнод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рожного транспо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р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та, обеспечива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ю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щего транспортное сообщение между </w:t>
            </w:r>
            <w:proofErr w:type="spell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lastRenderedPageBreak/>
              <w:t>п</w:t>
            </w:r>
            <w:proofErr w:type="gram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.В</w:t>
            </w:r>
            <w:proofErr w:type="gram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охтога</w:t>
            </w:r>
            <w:proofErr w:type="spell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и нас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ленными пункт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а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ми, расположе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ными вдоль </w:t>
            </w:r>
            <w:proofErr w:type="spellStart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Мо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н</w:t>
            </w:r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>зенской</w:t>
            </w:r>
            <w:proofErr w:type="spellEnd"/>
            <w:r w:rsidRPr="00784AA0">
              <w:rPr>
                <w:rFonts w:ascii="Liberation Serif" w:eastAsia="Andale Sans UI" w:hAnsi="Liberation Serif" w:cs="Liberation Serif"/>
                <w:color w:val="00000A"/>
                <w:kern w:val="2"/>
                <w:sz w:val="23"/>
                <w:szCs w:val="23"/>
                <w:lang w:eastAsia="zh-CN" w:bidi="hi-IN"/>
              </w:rPr>
              <w:t xml:space="preserve"> железной дороги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lastRenderedPageBreak/>
              <w:t>1720,2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0,0</w:t>
            </w:r>
            <w:bookmarkStart w:id="1" w:name="_GoBack1"/>
            <w:bookmarkEnd w:id="1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AA0" w:rsidRPr="00784AA0" w:rsidRDefault="00784AA0" w:rsidP="00784AA0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784AA0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3"/>
                <w:szCs w:val="23"/>
                <w:lang w:eastAsia="zh-CN" w:bidi="hi-IN"/>
              </w:rPr>
              <w:t>0,0</w:t>
            </w:r>
          </w:p>
        </w:tc>
      </w:tr>
    </w:tbl>
    <w:p w:rsidR="00C0123B" w:rsidRDefault="00C0123B" w:rsidP="00C0123B">
      <w:pPr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D97173" w:rsidRPr="00C05B53" w:rsidRDefault="00C0123B" w:rsidP="00C0123B">
      <w:pPr>
        <w:suppressAutoHyphens w:val="0"/>
        <w:jc w:val="center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  <w:t xml:space="preserve">                                                           </w:t>
      </w:r>
      <w:r w:rsidR="00916D75"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  <w:t xml:space="preserve">                    </w:t>
      </w:r>
      <w:r w:rsidR="00916D75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Приложение </w:t>
      </w:r>
    </w:p>
    <w:p w:rsidR="00D97173" w:rsidRPr="00C05B53" w:rsidRDefault="00D97173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C05B53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к паспорту комплекса процессных мероприятий</w:t>
      </w:r>
    </w:p>
    <w:p w:rsidR="00D97173" w:rsidRPr="00C05B53" w:rsidRDefault="00D97173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1F5970" w:rsidRDefault="00D97173" w:rsidP="00D97173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F5970">
        <w:rPr>
          <w:rFonts w:ascii="Liberation Serif" w:hAnsi="Liberation Serif" w:cs="Liberation Serif"/>
          <w:b/>
          <w:sz w:val="26"/>
          <w:szCs w:val="26"/>
        </w:rPr>
        <w:t>Сведения о порядке сбора информации и методике расчета показателей</w:t>
      </w:r>
    </w:p>
    <w:p w:rsidR="00D97173" w:rsidRPr="001F5970" w:rsidRDefault="00D97173" w:rsidP="00D97173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F5970">
        <w:rPr>
          <w:rFonts w:ascii="Liberation Serif" w:hAnsi="Liberation Serif" w:cs="Liberation Serif"/>
          <w:b/>
          <w:sz w:val="26"/>
          <w:szCs w:val="26"/>
        </w:rPr>
        <w:t xml:space="preserve"> муниципальной программы (структурных элементов)</w:t>
      </w:r>
    </w:p>
    <w:tbl>
      <w:tblPr>
        <w:tblW w:w="0" w:type="auto"/>
        <w:tblInd w:w="-180" w:type="dxa"/>
        <w:tblLayout w:type="fixed"/>
        <w:tblLook w:val="0000" w:firstRow="0" w:lastRow="0" w:firstColumn="0" w:lastColumn="0" w:noHBand="0" w:noVBand="0"/>
      </w:tblPr>
      <w:tblGrid>
        <w:gridCol w:w="568"/>
        <w:gridCol w:w="4404"/>
        <w:gridCol w:w="1971"/>
        <w:gridCol w:w="1691"/>
        <w:gridCol w:w="3448"/>
        <w:gridCol w:w="3237"/>
      </w:tblGrid>
      <w:tr w:rsidR="0011185D" w:rsidRPr="0011185D" w:rsidTr="00505092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№</w:t>
            </w:r>
            <w:r w:rsidRPr="0011185D"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4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Обозначение и наименование показателя, единица измерения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Формула расчета</w:t>
            </w:r>
          </w:p>
        </w:tc>
        <w:tc>
          <w:tcPr>
            <w:tcW w:w="8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Исходные данные для расчета значений показателя</w:t>
            </w:r>
          </w:p>
        </w:tc>
      </w:tr>
      <w:tr w:rsidR="0011185D" w:rsidRPr="0011185D" w:rsidTr="00505092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Обозначение переменной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 переменной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Источник исходных данных</w:t>
            </w:r>
          </w:p>
        </w:tc>
      </w:tr>
      <w:tr w:rsidR="0011185D" w:rsidRPr="0011185D" w:rsidTr="005050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47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Показатели комплексов процессных мероприятий</w:t>
            </w:r>
          </w:p>
        </w:tc>
      </w:tr>
      <w:tr w:rsidR="0011185D" w:rsidRPr="0011185D" w:rsidTr="00505092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4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11185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ДР</w:t>
            </w:r>
            <w:proofErr w:type="gramEnd"/>
            <w:r w:rsidRPr="0011185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- доля выполненных рейсов от запланированных </w:t>
            </w:r>
            <w:proofErr w:type="spellStart"/>
            <w:r w:rsidRPr="0011185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Грязовецким</w:t>
            </w:r>
            <w:proofErr w:type="spellEnd"/>
            <w:r w:rsidRPr="0011185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муниципальным округом на текущий год по муниципальным маршрутам регулярных перевозок по регулируемым тарифам, %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ДР</w:t>
            </w:r>
            <w:proofErr w:type="gramEnd"/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=</w:t>
            </w:r>
            <w:proofErr w:type="spellStart"/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</w:t>
            </w: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vertAlign w:val="subscript"/>
                <w:lang w:eastAsia="zh-CN" w:bidi="hi-IN"/>
              </w:rPr>
              <w:t>ф</w:t>
            </w:r>
            <w:proofErr w:type="spellEnd"/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/</w:t>
            </w:r>
            <w:proofErr w:type="spellStart"/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</w:t>
            </w: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vertAlign w:val="subscript"/>
                <w:lang w:eastAsia="zh-CN" w:bidi="hi-IN"/>
              </w:rPr>
              <w:t>п</w:t>
            </w:r>
            <w:proofErr w:type="spellEnd"/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*100%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</w:t>
            </w: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vertAlign w:val="subscript"/>
                <w:lang w:eastAsia="zh-CN" w:bidi="hi-IN"/>
              </w:rPr>
              <w:t>ф</w:t>
            </w:r>
            <w:proofErr w:type="spellEnd"/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Количество фактически выполненных рейсов, единиц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Расчет управления по организации проектной деятельности администрации </w:t>
            </w:r>
            <w:proofErr w:type="spellStart"/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округа на основании актов приемки выполненных работ, реестр муниципальных маршрутов</w:t>
            </w:r>
          </w:p>
        </w:tc>
      </w:tr>
      <w:tr w:rsidR="0011185D" w:rsidRPr="0011185D" w:rsidTr="00505092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tabs>
                <w:tab w:val="left" w:pos="360"/>
              </w:tabs>
              <w:snapToGrid w:val="0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</w:t>
            </w: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vertAlign w:val="subscript"/>
                <w:lang w:eastAsia="zh-CN" w:bidi="hi-IN"/>
              </w:rPr>
              <w:t>п</w:t>
            </w:r>
            <w:proofErr w:type="spellEnd"/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Количество запланированных рейсов, единиц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Муниципальный контракт</w:t>
            </w:r>
          </w:p>
        </w:tc>
      </w:tr>
      <w:tr w:rsidR="0011185D" w:rsidRPr="0011185D" w:rsidTr="00505092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4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ДП - доля выполненных поездок </w:t>
            </w:r>
            <w:proofErr w:type="gramStart"/>
            <w:r w:rsidRPr="0011185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от</w:t>
            </w:r>
            <w:proofErr w:type="gramEnd"/>
            <w:r w:rsidRPr="0011185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запланированных территориальным управлением </w:t>
            </w:r>
            <w:proofErr w:type="spellStart"/>
            <w:r w:rsidRPr="0011185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 w:rsidRPr="0011185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на текущий год железнодорожным транспортом, %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ДП=</w:t>
            </w:r>
            <w:proofErr w:type="spellStart"/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vertAlign w:val="subscript"/>
                <w:lang w:eastAsia="zh-CN" w:bidi="hi-IN"/>
              </w:rPr>
              <w:t>ф</w:t>
            </w:r>
            <w:proofErr w:type="spellEnd"/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/</w:t>
            </w:r>
            <w:proofErr w:type="spellStart"/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vertAlign w:val="subscript"/>
                <w:lang w:eastAsia="zh-CN" w:bidi="hi-IN"/>
              </w:rPr>
              <w:t>п</w:t>
            </w:r>
            <w:proofErr w:type="spellEnd"/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*100%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vertAlign w:val="subscript"/>
                <w:lang w:eastAsia="zh-CN" w:bidi="hi-IN"/>
              </w:rPr>
              <w:t>ф</w:t>
            </w:r>
            <w:proofErr w:type="spellEnd"/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Количество фактически выполненных поездок, единиц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Акты приемки выполненных работ</w:t>
            </w:r>
          </w:p>
        </w:tc>
      </w:tr>
      <w:tr w:rsidR="0011185D" w:rsidRPr="0011185D" w:rsidTr="00505092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tabs>
                <w:tab w:val="left" w:pos="360"/>
              </w:tabs>
              <w:snapToGrid w:val="0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snapToGrid w:val="0"/>
              <w:jc w:val="center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vertAlign w:val="subscript"/>
                <w:lang w:eastAsia="zh-CN" w:bidi="hi-IN"/>
              </w:rPr>
              <w:t>п</w:t>
            </w:r>
            <w:proofErr w:type="spellEnd"/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Количество запланированных поездок, единиц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5D" w:rsidRPr="0011185D" w:rsidRDefault="0011185D" w:rsidP="0011185D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1185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Муниципальный контракт</w:t>
            </w:r>
          </w:p>
        </w:tc>
      </w:tr>
    </w:tbl>
    <w:p w:rsidR="00013E98" w:rsidRDefault="00013E98" w:rsidP="00D9717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916D75" w:rsidRDefault="00916D75" w:rsidP="00D9717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916D75" w:rsidRDefault="00916D75" w:rsidP="00D9717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916D75" w:rsidRDefault="00916D75" w:rsidP="00D9717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916D75" w:rsidRDefault="00916D75" w:rsidP="00D9717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916D75" w:rsidRPr="00916D75" w:rsidRDefault="00916D75" w:rsidP="00916D75">
      <w:pPr>
        <w:widowControl w:val="0"/>
        <w:numPr>
          <w:ilvl w:val="0"/>
          <w:numId w:val="54"/>
        </w:numPr>
        <w:autoSpaceDE w:val="0"/>
        <w:textAlignment w:val="baseline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                                               </w:t>
      </w:r>
      <w:r w:rsidRPr="00916D75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Приложение 3 к </w:t>
      </w:r>
      <w:proofErr w:type="gramStart"/>
      <w:r w:rsidRPr="00916D75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муниципальной</w:t>
      </w:r>
      <w:proofErr w:type="gramEnd"/>
      <w:r w:rsidRPr="00916D75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</w:t>
      </w:r>
    </w:p>
    <w:p w:rsidR="00916D75" w:rsidRDefault="00916D75" w:rsidP="00916D7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      </w:t>
      </w:r>
      <w:r w:rsidR="00801D42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п</w:t>
      </w:r>
      <w:r w:rsidRPr="00916D75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рограмме</w:t>
      </w:r>
    </w:p>
    <w:p w:rsidR="00840640" w:rsidRPr="00840640" w:rsidRDefault="00840640" w:rsidP="00840640">
      <w:pPr>
        <w:widowControl w:val="0"/>
        <w:numPr>
          <w:ilvl w:val="0"/>
          <w:numId w:val="58"/>
        </w:numPr>
        <w:tabs>
          <w:tab w:val="left" w:pos="360"/>
        </w:tabs>
        <w:ind w:right="584"/>
        <w:jc w:val="center"/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  <w:r w:rsidRPr="00840640">
        <w:rPr>
          <w:rFonts w:ascii="Liberation Serif" w:hAnsi="Liberation Serif" w:cs="Liberation Serif"/>
          <w:b/>
          <w:spacing w:val="15"/>
          <w:sz w:val="26"/>
          <w:szCs w:val="26"/>
        </w:rPr>
        <w:t>ПАСПОРТ</w:t>
      </w:r>
    </w:p>
    <w:p w:rsidR="00840640" w:rsidRPr="00840640" w:rsidRDefault="00840640" w:rsidP="00840640">
      <w:pPr>
        <w:widowControl w:val="0"/>
        <w:numPr>
          <w:ilvl w:val="0"/>
          <w:numId w:val="59"/>
        </w:numPr>
        <w:tabs>
          <w:tab w:val="left" w:pos="360"/>
        </w:tabs>
        <w:ind w:right="560"/>
        <w:jc w:val="center"/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  <w:r w:rsidRPr="00840640">
        <w:rPr>
          <w:rFonts w:ascii="Liberation Serif" w:hAnsi="Liberation Serif" w:cs="Liberation Serif"/>
          <w:b/>
          <w:sz w:val="26"/>
          <w:szCs w:val="26"/>
        </w:rPr>
        <w:t>комплекса</w:t>
      </w:r>
      <w:r w:rsidRPr="00840640">
        <w:rPr>
          <w:rFonts w:ascii="Liberation Serif" w:hAnsi="Liberation Serif" w:cs="Liberation Serif"/>
          <w:b/>
          <w:spacing w:val="-4"/>
          <w:sz w:val="26"/>
          <w:szCs w:val="26"/>
        </w:rPr>
        <w:t xml:space="preserve"> </w:t>
      </w:r>
      <w:r w:rsidRPr="00840640">
        <w:rPr>
          <w:rFonts w:ascii="Liberation Serif" w:hAnsi="Liberation Serif" w:cs="Liberation Serif"/>
          <w:b/>
          <w:sz w:val="26"/>
          <w:szCs w:val="26"/>
        </w:rPr>
        <w:t>процессных</w:t>
      </w:r>
      <w:r w:rsidRPr="00840640">
        <w:rPr>
          <w:rFonts w:ascii="Liberation Serif" w:hAnsi="Liberation Serif" w:cs="Liberation Serif"/>
          <w:b/>
          <w:spacing w:val="-3"/>
          <w:sz w:val="26"/>
          <w:szCs w:val="26"/>
        </w:rPr>
        <w:t xml:space="preserve"> </w:t>
      </w:r>
      <w:r w:rsidRPr="00840640">
        <w:rPr>
          <w:rFonts w:ascii="Liberation Serif" w:hAnsi="Liberation Serif" w:cs="Liberation Serif"/>
          <w:b/>
          <w:sz w:val="26"/>
          <w:szCs w:val="26"/>
        </w:rPr>
        <w:t>мероприятий</w:t>
      </w:r>
      <w:r w:rsidRPr="00840640">
        <w:rPr>
          <w:rFonts w:ascii="Liberation Serif" w:hAnsi="Liberation Serif" w:cs="Liberation Serif"/>
          <w:b/>
          <w:sz w:val="26"/>
          <w:szCs w:val="26"/>
        </w:rPr>
        <w:br/>
        <w:t xml:space="preserve"> «</w:t>
      </w:r>
      <w:r w:rsidRPr="00840640">
        <w:rPr>
          <w:rFonts w:ascii="Liberation Serif" w:hAnsi="Liberation Serif" w:cs="Liberation Serif" w:hint="eastAsia"/>
          <w:b/>
          <w:sz w:val="26"/>
          <w:szCs w:val="26"/>
        </w:rPr>
        <w:t>Дорожная деятельность автомобильных дорог общего пользования местного значения</w:t>
      </w:r>
      <w:r w:rsidRPr="00840640">
        <w:rPr>
          <w:rFonts w:ascii="Liberation Serif" w:hAnsi="Liberation Serif" w:cs="Liberation Serif"/>
          <w:b/>
          <w:sz w:val="26"/>
          <w:szCs w:val="26"/>
        </w:rPr>
        <w:t>»</w:t>
      </w:r>
    </w:p>
    <w:p w:rsidR="00840640" w:rsidRPr="00840640" w:rsidRDefault="00840640" w:rsidP="00840640">
      <w:pPr>
        <w:widowControl w:val="0"/>
        <w:tabs>
          <w:tab w:val="left" w:pos="360"/>
        </w:tabs>
        <w:ind w:right="56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840640" w:rsidRPr="00840640" w:rsidRDefault="00840640" w:rsidP="00840640">
      <w:pPr>
        <w:widowControl w:val="0"/>
        <w:numPr>
          <w:ilvl w:val="0"/>
          <w:numId w:val="59"/>
        </w:numPr>
        <w:tabs>
          <w:tab w:val="left" w:pos="360"/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jc w:val="center"/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  <w:r w:rsidRPr="00840640">
        <w:rPr>
          <w:rFonts w:ascii="Liberation Serif" w:hAnsi="Liberation Serif" w:cs="Liberation Serif"/>
          <w:b/>
          <w:sz w:val="26"/>
          <w:szCs w:val="26"/>
        </w:rPr>
        <w:t>1. Общие</w:t>
      </w:r>
      <w:r w:rsidRPr="00840640">
        <w:rPr>
          <w:rFonts w:ascii="Liberation Serif" w:hAnsi="Liberation Serif" w:cs="Liberation Serif"/>
          <w:b/>
          <w:spacing w:val="-8"/>
          <w:sz w:val="26"/>
          <w:szCs w:val="26"/>
        </w:rPr>
        <w:t xml:space="preserve"> </w:t>
      </w:r>
      <w:r w:rsidRPr="00840640"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  <w:t>положения</w:t>
      </w:r>
    </w:p>
    <w:tbl>
      <w:tblPr>
        <w:tblW w:w="15330" w:type="dxa"/>
        <w:tblInd w:w="-289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4972"/>
        <w:gridCol w:w="10358"/>
      </w:tblGrid>
      <w:tr w:rsidR="00840640" w:rsidRPr="00840640" w:rsidTr="00FC5B39">
        <w:trPr>
          <w:trHeight w:val="551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640" w:rsidRPr="00840640" w:rsidRDefault="00840640" w:rsidP="00840640">
            <w:pPr>
              <w:widowControl w:val="0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840640"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  <w:proofErr w:type="gramEnd"/>
            <w:r w:rsidRPr="00840640">
              <w:rPr>
                <w:rFonts w:ascii="Liberation Serif" w:hAnsi="Liberation Serif" w:cs="Liberation Serif"/>
                <w:sz w:val="24"/>
                <w:szCs w:val="24"/>
              </w:rPr>
              <w:t xml:space="preserve"> за разработку и реализацию комплекса процессных мероприятий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640" w:rsidRPr="00840640" w:rsidRDefault="00840640" w:rsidP="00840640">
            <w:pPr>
              <w:widowControl w:val="0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Управление строительства, архитектуры, энергетики и жилищно-коммунального хозяйства администрации </w:t>
            </w:r>
            <w:proofErr w:type="spellStart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муниципального округа</w:t>
            </w:r>
          </w:p>
        </w:tc>
      </w:tr>
      <w:tr w:rsidR="00840640" w:rsidRPr="00840640" w:rsidTr="00FC5B39">
        <w:trPr>
          <w:trHeight w:val="295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640" w:rsidRPr="00840640" w:rsidRDefault="00840640" w:rsidP="00840640">
            <w:pPr>
              <w:widowControl w:val="0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40640">
              <w:rPr>
                <w:rFonts w:ascii="Liberation Serif" w:hAnsi="Liberation Serif" w:cs="Liberation Serif"/>
                <w:sz w:val="24"/>
                <w:szCs w:val="24"/>
              </w:rPr>
              <w:t>Участник мероприятий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640" w:rsidRPr="00840640" w:rsidRDefault="00840640" w:rsidP="000E1A58">
            <w:pPr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Вохтожское</w:t>
            </w:r>
            <w:proofErr w:type="spellEnd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территориальное управление администрации </w:t>
            </w:r>
            <w:proofErr w:type="spellStart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муниципального округа;</w:t>
            </w:r>
          </w:p>
          <w:p w:rsidR="00840640" w:rsidRPr="00840640" w:rsidRDefault="00840640" w:rsidP="000E1A58">
            <w:pPr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Грязовецкое</w:t>
            </w:r>
            <w:proofErr w:type="spellEnd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территориальное управление администрации </w:t>
            </w:r>
            <w:proofErr w:type="spellStart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муниципального округа;</w:t>
            </w:r>
          </w:p>
          <w:p w:rsidR="00840640" w:rsidRPr="00840640" w:rsidRDefault="00840640" w:rsidP="000E1A58">
            <w:pPr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Комьянское</w:t>
            </w:r>
            <w:proofErr w:type="spellEnd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территориальное управление администрации </w:t>
            </w:r>
            <w:proofErr w:type="spellStart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муниципального округа;</w:t>
            </w:r>
          </w:p>
          <w:p w:rsidR="00840640" w:rsidRPr="00840640" w:rsidRDefault="00840640" w:rsidP="000E1A58">
            <w:pPr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Перцевское</w:t>
            </w:r>
            <w:proofErr w:type="spellEnd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территориальное управление администрации </w:t>
            </w:r>
            <w:proofErr w:type="spellStart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муниципального округа;</w:t>
            </w:r>
          </w:p>
          <w:p w:rsidR="00840640" w:rsidRPr="00840640" w:rsidRDefault="00840640" w:rsidP="000E1A58">
            <w:pPr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Ростиловское</w:t>
            </w:r>
            <w:proofErr w:type="spellEnd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территориальное управление администрации </w:t>
            </w:r>
            <w:proofErr w:type="spellStart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муниципального округа;</w:t>
            </w:r>
          </w:p>
          <w:p w:rsidR="00840640" w:rsidRPr="00840640" w:rsidRDefault="00840640" w:rsidP="000E1A58">
            <w:pPr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Сидоровское</w:t>
            </w:r>
            <w:proofErr w:type="spellEnd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территориальное управление администрации </w:t>
            </w:r>
            <w:proofErr w:type="spellStart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муниципального округа;</w:t>
            </w:r>
          </w:p>
          <w:p w:rsidR="00840640" w:rsidRPr="00840640" w:rsidRDefault="00840640" w:rsidP="000E1A58">
            <w:pPr>
              <w:widowControl w:val="0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Юровское</w:t>
            </w:r>
            <w:proofErr w:type="spellEnd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территориальное управление администрации </w:t>
            </w:r>
            <w:proofErr w:type="spellStart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Грязовецкого</w:t>
            </w:r>
            <w:proofErr w:type="spellEnd"/>
            <w:r w:rsidRPr="00840640"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муниципального округа</w:t>
            </w:r>
          </w:p>
        </w:tc>
      </w:tr>
      <w:tr w:rsidR="00840640" w:rsidRPr="00840640" w:rsidTr="00FC5B39">
        <w:trPr>
          <w:trHeight w:val="397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640" w:rsidRPr="00840640" w:rsidRDefault="00840640" w:rsidP="00840640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ind w:right="938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40640">
              <w:rPr>
                <w:rFonts w:ascii="Liberation Serif" w:hAnsi="Liberation Serif" w:cs="Liberation Serif"/>
                <w:sz w:val="24"/>
                <w:szCs w:val="24"/>
              </w:rPr>
              <w:t>Период  реализации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640" w:rsidRPr="00840640" w:rsidRDefault="00840640" w:rsidP="00840640">
            <w:pPr>
              <w:widowControl w:val="0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40640">
              <w:rPr>
                <w:rFonts w:ascii="Liberation Serif" w:hAnsi="Liberation Serif" w:cs="Liberation Serif"/>
                <w:sz w:val="24"/>
                <w:szCs w:val="24"/>
              </w:rPr>
              <w:t>2028-2030 годы</w:t>
            </w:r>
          </w:p>
        </w:tc>
      </w:tr>
    </w:tbl>
    <w:p w:rsidR="00840640" w:rsidRDefault="00840640" w:rsidP="00916D7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9F42B1" w:rsidRDefault="009F42B1" w:rsidP="009F42B1">
      <w:pPr>
        <w:tabs>
          <w:tab w:val="left" w:pos="6728"/>
        </w:tabs>
        <w:jc w:val="center"/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  <w:r w:rsidRPr="009F42B1"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  <w:t>2. Показатели комплекса процессных мероприятий</w:t>
      </w:r>
    </w:p>
    <w:tbl>
      <w:tblPr>
        <w:tblW w:w="15337" w:type="dxa"/>
        <w:tblInd w:w="-289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4547"/>
        <w:gridCol w:w="1236"/>
        <w:gridCol w:w="1300"/>
        <w:gridCol w:w="1300"/>
        <w:gridCol w:w="1200"/>
        <w:gridCol w:w="1300"/>
        <w:gridCol w:w="1250"/>
        <w:gridCol w:w="1184"/>
        <w:gridCol w:w="1170"/>
      </w:tblGrid>
      <w:tr w:rsidR="00672CCD" w:rsidRPr="00672CCD" w:rsidTr="000A20F1">
        <w:trPr>
          <w:trHeight w:val="334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ind w:left="244" w:right="168"/>
              <w:textAlignment w:val="top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672CCD" w:rsidRPr="00672CCD" w:rsidRDefault="00672CCD" w:rsidP="00672CCD">
            <w:pPr>
              <w:widowControl w:val="0"/>
              <w:ind w:left="244" w:right="168"/>
              <w:textAlignment w:val="top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4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jc w:val="center"/>
              <w:textAlignment w:val="top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jc w:val="center"/>
              <w:textAlignment w:val="top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  <w:p w:rsidR="00672CCD" w:rsidRPr="00672CCD" w:rsidRDefault="00672CCD" w:rsidP="00672CCD">
            <w:pPr>
              <w:widowControl w:val="0"/>
              <w:jc w:val="center"/>
              <w:textAlignment w:val="top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измерения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jc w:val="center"/>
              <w:textAlignment w:val="top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7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jc w:val="center"/>
              <w:textAlignment w:val="top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Значение</w:t>
            </w:r>
            <w:r w:rsidRPr="00672CCD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показателя  по годам реализации</w:t>
            </w:r>
          </w:p>
        </w:tc>
      </w:tr>
      <w:tr w:rsidR="00672CCD" w:rsidRPr="00672CCD" w:rsidTr="000A20F1">
        <w:trPr>
          <w:trHeight w:val="23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snapToGrid w:val="0"/>
            </w:pPr>
          </w:p>
        </w:tc>
        <w:tc>
          <w:tcPr>
            <w:tcW w:w="4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snapToGrid w:val="0"/>
              <w:rPr>
                <w:rFonts w:cs="Liberation Seri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numPr>
                <w:ilvl w:val="0"/>
                <w:numId w:val="55"/>
              </w:numPr>
              <w:tabs>
                <w:tab w:val="left" w:pos="16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2023 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numPr>
                <w:ilvl w:val="0"/>
                <w:numId w:val="55"/>
              </w:numPr>
              <w:tabs>
                <w:tab w:val="left" w:pos="16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  <w:r w:rsidRPr="00672CCD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*</w:t>
            </w: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numPr>
                <w:ilvl w:val="0"/>
                <w:numId w:val="55"/>
              </w:numPr>
              <w:tabs>
                <w:tab w:val="left" w:pos="16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2026</w:t>
            </w:r>
            <w:r w:rsidRPr="00672CCD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*</w:t>
            </w: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numPr>
                <w:ilvl w:val="0"/>
                <w:numId w:val="55"/>
              </w:numPr>
              <w:tabs>
                <w:tab w:val="left" w:pos="11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2027</w:t>
            </w:r>
            <w:r w:rsidRPr="00672CCD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*</w:t>
            </w: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numPr>
                <w:ilvl w:val="0"/>
                <w:numId w:val="55"/>
              </w:numPr>
              <w:tabs>
                <w:tab w:val="left" w:pos="11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2028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numPr>
                <w:ilvl w:val="0"/>
                <w:numId w:val="55"/>
              </w:numPr>
              <w:tabs>
                <w:tab w:val="left" w:pos="16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2029 год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numPr>
                <w:ilvl w:val="0"/>
                <w:numId w:val="55"/>
              </w:numPr>
              <w:tabs>
                <w:tab w:val="left" w:pos="117"/>
              </w:tabs>
              <w:ind w:left="57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2030 год</w:t>
            </w:r>
          </w:p>
        </w:tc>
      </w:tr>
      <w:tr w:rsidR="00672CCD" w:rsidRPr="00672CCD" w:rsidTr="000A20F1">
        <w:trPr>
          <w:trHeight w:val="27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672CCD" w:rsidRPr="00672CCD" w:rsidTr="000A20F1">
        <w:trPr>
          <w:trHeight w:val="24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ind w:left="221" w:right="21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Задача 1 «</w:t>
            </w:r>
            <w:r w:rsidRPr="00672CC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до 55,8 % к концу 2030 года</w:t>
            </w:r>
            <w:r w:rsidRPr="00672CC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»</w:t>
            </w:r>
          </w:p>
        </w:tc>
      </w:tr>
      <w:tr w:rsidR="00672CCD" w:rsidRPr="00672CCD" w:rsidTr="000A20F1">
        <w:trPr>
          <w:trHeight w:val="4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ind w:left="221" w:right="212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процент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71,6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56,4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56,1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CCD" w:rsidRPr="00672CCD" w:rsidRDefault="00672CCD" w:rsidP="00672CCD">
            <w:pPr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72CC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55,8</w:t>
            </w:r>
          </w:p>
        </w:tc>
      </w:tr>
    </w:tbl>
    <w:p w:rsidR="0042763D" w:rsidRDefault="0042763D" w:rsidP="00524BF6">
      <w:pPr>
        <w:tabs>
          <w:tab w:val="left" w:pos="6728"/>
        </w:tabs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</w:p>
    <w:p w:rsidR="00401058" w:rsidRDefault="00401058" w:rsidP="0042763D">
      <w:pPr>
        <w:jc w:val="center"/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</w:p>
    <w:p w:rsidR="0042763D" w:rsidRPr="0042763D" w:rsidRDefault="0042763D" w:rsidP="0042763D">
      <w:pPr>
        <w:jc w:val="center"/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  <w:r w:rsidRPr="0042763D"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  <w:t>3. Перечень мероприятий (результатов) комплекса процессных мероприятий</w:t>
      </w:r>
    </w:p>
    <w:tbl>
      <w:tblPr>
        <w:tblW w:w="0" w:type="auto"/>
        <w:tblInd w:w="-25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"/>
        <w:gridCol w:w="1916"/>
        <w:gridCol w:w="1017"/>
        <w:gridCol w:w="1150"/>
        <w:gridCol w:w="1067"/>
        <w:gridCol w:w="1016"/>
        <w:gridCol w:w="1084"/>
        <w:gridCol w:w="1183"/>
        <w:gridCol w:w="1133"/>
        <w:gridCol w:w="1084"/>
        <w:gridCol w:w="1133"/>
        <w:gridCol w:w="1133"/>
        <w:gridCol w:w="1937"/>
      </w:tblGrid>
      <w:tr w:rsidR="0042763D" w:rsidRPr="0042763D" w:rsidTr="00524BF6">
        <w:trPr>
          <w:trHeight w:val="450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524BF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№</w:t>
            </w:r>
          </w:p>
          <w:p w:rsidR="0042763D" w:rsidRPr="0042763D" w:rsidRDefault="0042763D" w:rsidP="00524BF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524BF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Наименование задачи, мероприятия (результата)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524BF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Сроки </w:t>
            </w:r>
            <w:proofErr w:type="spellStart"/>
            <w:proofErr w:type="gramStart"/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реализа-ции</w:t>
            </w:r>
            <w:proofErr w:type="spellEnd"/>
            <w:proofErr w:type="gramEnd"/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42763D" w:rsidRPr="0042763D" w:rsidRDefault="0042763D" w:rsidP="00524BF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Единица измерения (по ОКЕИ)</w:t>
            </w:r>
          </w:p>
        </w:tc>
        <w:tc>
          <w:tcPr>
            <w:tcW w:w="2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524BF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Базовое значение</w:t>
            </w:r>
          </w:p>
        </w:tc>
        <w:tc>
          <w:tcPr>
            <w:tcW w:w="6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524BF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Значение мероприятия (результата) по годам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Связь </w:t>
            </w:r>
            <w:proofErr w:type="gramStart"/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с</w:t>
            </w:r>
            <w:proofErr w:type="gramEnd"/>
          </w:p>
          <w:p w:rsidR="0042763D" w:rsidRPr="0042763D" w:rsidRDefault="0042763D" w:rsidP="0042763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показателем</w:t>
            </w:r>
          </w:p>
        </w:tc>
      </w:tr>
      <w:tr w:rsidR="0042763D" w:rsidRPr="0042763D" w:rsidTr="00524BF6">
        <w:trPr>
          <w:trHeight w:val="23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524BF6">
            <w:pPr>
              <w:widowControl w:val="0"/>
              <w:snapToGrid w:val="0"/>
              <w:jc w:val="center"/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524BF6">
            <w:pPr>
              <w:widowControl w:val="0"/>
              <w:snapToGrid w:val="0"/>
              <w:jc w:val="center"/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524BF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42763D" w:rsidRPr="0042763D" w:rsidRDefault="0042763D" w:rsidP="00524BF6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524BF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значение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524BF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2023 год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524BF6">
            <w:pPr>
              <w:widowControl w:val="0"/>
              <w:numPr>
                <w:ilvl w:val="0"/>
                <w:numId w:val="55"/>
              </w:numPr>
              <w:tabs>
                <w:tab w:val="left" w:pos="16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  <w:r w:rsidRPr="0042763D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*</w:t>
            </w:r>
            <w:r w:rsidRPr="0042763D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524BF6">
            <w:pPr>
              <w:widowControl w:val="0"/>
              <w:numPr>
                <w:ilvl w:val="0"/>
                <w:numId w:val="55"/>
              </w:numPr>
              <w:tabs>
                <w:tab w:val="left" w:pos="16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hAnsi="Liberation Serif" w:cs="Liberation Serif"/>
                <w:sz w:val="24"/>
                <w:szCs w:val="24"/>
              </w:rPr>
              <w:t>2026</w:t>
            </w:r>
            <w:r w:rsidRPr="0042763D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*</w:t>
            </w:r>
            <w:r w:rsidRPr="0042763D">
              <w:rPr>
                <w:rFonts w:ascii="Liberation Serif" w:hAnsi="Liberation Serif" w:cs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63D" w:rsidRPr="0042763D" w:rsidRDefault="0042763D" w:rsidP="00524BF6">
            <w:pPr>
              <w:widowControl w:val="0"/>
              <w:numPr>
                <w:ilvl w:val="0"/>
                <w:numId w:val="55"/>
              </w:numPr>
              <w:tabs>
                <w:tab w:val="left" w:pos="11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hAnsi="Liberation Serif" w:cs="Liberation Serif"/>
                <w:sz w:val="24"/>
                <w:szCs w:val="24"/>
              </w:rPr>
              <w:t>2027</w:t>
            </w:r>
            <w:r w:rsidRPr="0042763D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*</w:t>
            </w:r>
            <w:r w:rsidRPr="0042763D">
              <w:rPr>
                <w:rFonts w:ascii="Liberation Serif" w:hAnsi="Liberation Serif" w:cs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63D" w:rsidRPr="0042763D" w:rsidRDefault="0042763D" w:rsidP="00524BF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2028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63D" w:rsidRPr="0042763D" w:rsidRDefault="0042763D" w:rsidP="00524BF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524BF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2030 год</w:t>
            </w: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2763D" w:rsidRPr="0042763D" w:rsidTr="00505092">
        <w:trPr>
          <w:trHeight w:val="38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42763D" w:rsidRPr="0042763D" w:rsidRDefault="0042763D" w:rsidP="0042763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13</w:t>
            </w:r>
          </w:p>
        </w:tc>
      </w:tr>
      <w:tr w:rsidR="0042763D" w:rsidRPr="0042763D" w:rsidTr="00505092">
        <w:trPr>
          <w:trHeight w:val="15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8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Задача 1 «</w:t>
            </w: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до 55,8% к концу 2030 года</w:t>
            </w:r>
            <w:r w:rsidRPr="0042763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»</w:t>
            </w:r>
          </w:p>
        </w:tc>
      </w:tr>
      <w:tr w:rsidR="0042763D" w:rsidRPr="0042763D" w:rsidTr="0050509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осуществлено содержание автомобильных дорог общего пользования местного значения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2028-2030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42763D" w:rsidRPr="0042763D" w:rsidRDefault="0042763D" w:rsidP="0042763D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км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862,268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864,984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864,984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864,984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</w:tr>
      <w:tr w:rsidR="0042763D" w:rsidRPr="0042763D" w:rsidTr="0050509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проведены ремонты автомобильных дорог общего пользования местного значения и искусственных сооружений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2028-2030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42763D" w:rsidRPr="0042763D" w:rsidRDefault="0042763D" w:rsidP="0042763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км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9,3302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2,71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2,71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2,71</w:t>
            </w: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snapToGrid w:val="0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2763D" w:rsidRPr="0042763D" w:rsidTr="0050509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1.3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проведены кадастровые </w:t>
            </w: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работы на объектах транспортной инфраструктуры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2028-2030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42763D" w:rsidRPr="0042763D" w:rsidRDefault="0042763D" w:rsidP="0042763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suppressAutoHyphens w:val="0"/>
              <w:autoSpaceDE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42763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3D" w:rsidRPr="0042763D" w:rsidRDefault="0042763D" w:rsidP="0042763D">
            <w:pPr>
              <w:widowControl w:val="0"/>
              <w:snapToGrid w:val="0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42763D" w:rsidRDefault="0042763D" w:rsidP="009F42B1">
      <w:pPr>
        <w:tabs>
          <w:tab w:val="left" w:pos="6728"/>
        </w:tabs>
        <w:jc w:val="center"/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</w:p>
    <w:p w:rsidR="009F42B1" w:rsidRPr="00C723BE" w:rsidRDefault="001C552F" w:rsidP="00C723BE">
      <w:pPr>
        <w:tabs>
          <w:tab w:val="left" w:pos="6728"/>
        </w:tabs>
        <w:jc w:val="center"/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  <w:r w:rsidRPr="001C552F">
        <w:rPr>
          <w:rFonts w:cs="Liberation Serif"/>
          <w:b/>
          <w:sz w:val="26"/>
          <w:szCs w:val="26"/>
        </w:rPr>
        <w:t>4. Финансовое обеспечение комплекса процессных мероприятий за счет средств бюджета округа</w:t>
      </w:r>
    </w:p>
    <w:tbl>
      <w:tblPr>
        <w:tblW w:w="15350" w:type="dxa"/>
        <w:tblInd w:w="-319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5143"/>
        <w:gridCol w:w="1208"/>
        <w:gridCol w:w="1360"/>
        <w:gridCol w:w="1361"/>
        <w:gridCol w:w="1360"/>
        <w:gridCol w:w="1361"/>
        <w:gridCol w:w="1360"/>
        <w:gridCol w:w="1629"/>
      </w:tblGrid>
      <w:tr w:rsidR="00C723BE" w:rsidRPr="00C723BE" w:rsidTr="00A8021E">
        <w:trPr>
          <w:trHeight w:val="7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№</w:t>
            </w:r>
          </w:p>
          <w:p w:rsidR="00C723BE" w:rsidRPr="00C723BE" w:rsidRDefault="00C723BE" w:rsidP="00C723BE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5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C723BE" w:rsidRPr="00C723BE" w:rsidRDefault="00C723BE" w:rsidP="00D15491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Источник</w:t>
            </w:r>
            <w:r w:rsidRPr="00C723BE">
              <w:rPr>
                <w:rFonts w:ascii="Liberation Serif" w:eastAsia="SimSun" w:hAnsi="Liberation Serif" w:cs="Liberation Serif"/>
                <w:spacing w:val="-3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финансового</w:t>
            </w:r>
            <w:r w:rsidRPr="00C723BE">
              <w:rPr>
                <w:rFonts w:ascii="Liberation Serif" w:eastAsia="SimSun" w:hAnsi="Liberation Serif" w:cs="Liberation Serif"/>
                <w:spacing w:val="-1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обеспечения</w:t>
            </w:r>
          </w:p>
        </w:tc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D15491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spacing w:val="-2"/>
                <w:kern w:val="2"/>
                <w:sz w:val="24"/>
                <w:szCs w:val="24"/>
                <w:lang w:eastAsia="zh-CN" w:bidi="hi-IN"/>
              </w:rPr>
              <w:t>Объем</w:t>
            </w:r>
            <w:r w:rsidRPr="00C723BE">
              <w:rPr>
                <w:rFonts w:ascii="Liberation Serif" w:eastAsia="SimSun" w:hAnsi="Liberation Serif" w:cs="Liberation Serif"/>
                <w:spacing w:val="-11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723BE">
              <w:rPr>
                <w:rFonts w:ascii="Liberation Serif" w:eastAsia="SimSun" w:hAnsi="Liberation Serif" w:cs="Liberation Serif"/>
                <w:spacing w:val="-2"/>
                <w:kern w:val="2"/>
                <w:sz w:val="24"/>
                <w:szCs w:val="24"/>
                <w:lang w:eastAsia="zh-CN" w:bidi="hi-IN"/>
              </w:rPr>
              <w:t>финансового</w:t>
            </w:r>
            <w:r w:rsidRPr="00C723BE">
              <w:rPr>
                <w:rFonts w:ascii="Liberation Serif" w:eastAsia="SimSun" w:hAnsi="Liberation Serif" w:cs="Liberation Serif"/>
                <w:spacing w:val="-1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723BE">
              <w:rPr>
                <w:rFonts w:ascii="Liberation Serif" w:eastAsia="SimSun" w:hAnsi="Liberation Serif" w:cs="Liberation Serif"/>
                <w:spacing w:val="-1"/>
                <w:kern w:val="2"/>
                <w:sz w:val="24"/>
                <w:szCs w:val="24"/>
                <w:lang w:eastAsia="zh-CN" w:bidi="hi-IN"/>
              </w:rPr>
              <w:t>обеспечения</w:t>
            </w:r>
            <w:r w:rsidRPr="00C723BE">
              <w:rPr>
                <w:rFonts w:ascii="Liberation Serif" w:eastAsia="SimSun" w:hAnsi="Liberation Serif" w:cs="Liberation Serif"/>
                <w:spacing w:val="-9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723BE">
              <w:rPr>
                <w:rFonts w:ascii="Liberation Serif" w:eastAsia="SimSun" w:hAnsi="Liberation Serif" w:cs="Liberation Serif"/>
                <w:spacing w:val="-1"/>
                <w:kern w:val="2"/>
                <w:sz w:val="24"/>
                <w:szCs w:val="24"/>
                <w:lang w:eastAsia="zh-CN" w:bidi="hi-IN"/>
              </w:rPr>
              <w:t>по</w:t>
            </w:r>
            <w:r w:rsidRPr="00C723BE">
              <w:rPr>
                <w:rFonts w:ascii="Liberation Serif" w:eastAsia="SimSun" w:hAnsi="Liberation Serif" w:cs="Liberation Serif"/>
                <w:spacing w:val="-1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723BE">
              <w:rPr>
                <w:rFonts w:ascii="Liberation Serif" w:eastAsia="SimSun" w:hAnsi="Liberation Serif" w:cs="Liberation Serif"/>
                <w:spacing w:val="-1"/>
                <w:kern w:val="2"/>
                <w:sz w:val="24"/>
                <w:szCs w:val="24"/>
                <w:lang w:eastAsia="zh-CN" w:bidi="hi-IN"/>
              </w:rPr>
              <w:t>годам реализации</w:t>
            </w: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,</w:t>
            </w:r>
            <w:r w:rsidRPr="00C723BE">
              <w:rPr>
                <w:rFonts w:ascii="Liberation Serif" w:eastAsia="SimSun" w:hAnsi="Liberation Serif" w:cs="Liberation Serif"/>
                <w:spacing w:val="-8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тыс.</w:t>
            </w:r>
            <w:r w:rsidRPr="00C723BE">
              <w:rPr>
                <w:rFonts w:ascii="Liberation Serif" w:eastAsia="SimSun" w:hAnsi="Liberation Serif" w:cs="Liberation Serif"/>
                <w:spacing w:val="-7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руб.</w:t>
            </w:r>
          </w:p>
        </w:tc>
      </w:tr>
      <w:tr w:rsidR="00C723BE" w:rsidRPr="00C723BE" w:rsidTr="00A8021E">
        <w:trPr>
          <w:trHeight w:val="7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rPr>
                <w:rFonts w:ascii="Liberation Serif" w:eastAsia="SimSun" w:hAnsi="Liberation Serif" w:cs="Liberation Serif"/>
                <w:spacing w:val="-57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C723BE" w:rsidRPr="00C723BE" w:rsidRDefault="00C723BE" w:rsidP="00C723BE">
            <w:pPr>
              <w:widowControl w:val="0"/>
              <w:snapToGrid w:val="0"/>
              <w:rPr>
                <w:rFonts w:ascii="Liberation Serif" w:eastAsia="SimSun" w:hAnsi="Liberation Serif" w:cs="Liberation Serif"/>
                <w:spacing w:val="-57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numPr>
                <w:ilvl w:val="0"/>
                <w:numId w:val="55"/>
              </w:numPr>
              <w:tabs>
                <w:tab w:val="left" w:pos="16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  <w:r w:rsidRPr="00C723BE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*</w:t>
            </w:r>
            <w:r w:rsidRPr="00C723BE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numPr>
                <w:ilvl w:val="0"/>
                <w:numId w:val="55"/>
              </w:numPr>
              <w:tabs>
                <w:tab w:val="left" w:pos="16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hAnsi="Liberation Serif" w:cs="Liberation Serif"/>
                <w:sz w:val="24"/>
                <w:szCs w:val="24"/>
              </w:rPr>
              <w:t>2026</w:t>
            </w:r>
            <w:r w:rsidRPr="00C723BE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*</w:t>
            </w:r>
            <w:r w:rsidRPr="00C723BE">
              <w:rPr>
                <w:rFonts w:ascii="Liberation Serif" w:hAnsi="Liberation Serif" w:cs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numPr>
                <w:ilvl w:val="0"/>
                <w:numId w:val="55"/>
              </w:numPr>
              <w:tabs>
                <w:tab w:val="left" w:pos="11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hAnsi="Liberation Serif" w:cs="Liberation Serif"/>
                <w:sz w:val="24"/>
                <w:szCs w:val="24"/>
              </w:rPr>
              <w:t>2027</w:t>
            </w:r>
            <w:r w:rsidRPr="00C723BE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*</w:t>
            </w:r>
            <w:r w:rsidRPr="00C723BE">
              <w:rPr>
                <w:rFonts w:ascii="Liberation Serif" w:hAnsi="Liberation Serif" w:cs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2028 год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2029 год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2030 год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всего</w:t>
            </w:r>
          </w:p>
        </w:tc>
      </w:tr>
      <w:tr w:rsidR="00C723BE" w:rsidRPr="00C723BE" w:rsidTr="00A8021E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C723BE" w:rsidRPr="00C723BE" w:rsidRDefault="00C723BE" w:rsidP="00C723BE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</w:tr>
      <w:tr w:rsidR="00C723BE" w:rsidRPr="00C723BE" w:rsidTr="00A8021E">
        <w:trPr>
          <w:trHeight w:val="15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C723BE" w:rsidRPr="00C723BE" w:rsidRDefault="00C723BE" w:rsidP="00C723BE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73245,2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 w:hint="eastAsia"/>
                <w:bCs/>
                <w:kern w:val="2"/>
                <w:sz w:val="24"/>
                <w:szCs w:val="24"/>
                <w:lang w:eastAsia="zh-CN" w:bidi="hi-IN"/>
              </w:rPr>
              <w:t>73245,2</w:t>
            </w:r>
          </w:p>
        </w:tc>
      </w:tr>
      <w:tr w:rsidR="00C723BE" w:rsidRPr="00C723BE" w:rsidTr="00A8021E">
        <w:trPr>
          <w:trHeight w:val="31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FF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C723BE" w:rsidRPr="00C723BE" w:rsidRDefault="00C723BE" w:rsidP="00C723BE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46482,1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46482,1</w:t>
            </w:r>
          </w:p>
        </w:tc>
      </w:tr>
      <w:tr w:rsidR="00C723BE" w:rsidRPr="00C723BE" w:rsidTr="00A8021E">
        <w:trPr>
          <w:trHeight w:val="31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FF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C723BE" w:rsidRPr="00C723BE" w:rsidRDefault="00C723BE" w:rsidP="00C723BE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2729,1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2729,1</w:t>
            </w:r>
          </w:p>
        </w:tc>
      </w:tr>
      <w:tr w:rsidR="00C723BE" w:rsidRPr="00C723BE" w:rsidTr="00A8021E">
        <w:trPr>
          <w:trHeight w:val="31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FF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C723BE" w:rsidRPr="00C723BE" w:rsidRDefault="00C723BE" w:rsidP="00C723BE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24034,0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24034,0</w:t>
            </w:r>
          </w:p>
        </w:tc>
      </w:tr>
      <w:tr w:rsidR="00C723BE" w:rsidRPr="00C723BE" w:rsidTr="00505092">
        <w:tblPrEx>
          <w:tblCellMar>
            <w:left w:w="85" w:type="dxa"/>
            <w:right w:w="85" w:type="dxa"/>
          </w:tblCellMar>
        </w:tblPrEx>
        <w:trPr>
          <w:trHeight w:val="3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" w:type="dxa"/>
              <w:right w:w="0" w:type="dxa"/>
            </w:tcMar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bCs/>
                <w:kern w:val="2"/>
                <w:sz w:val="24"/>
                <w:szCs w:val="24"/>
                <w:shd w:val="clear" w:color="auto" w:fill="FFFF00"/>
                <w:lang w:eastAsia="zh-CN" w:bidi="hi-IN"/>
              </w:rPr>
            </w:pPr>
          </w:p>
        </w:tc>
        <w:tc>
          <w:tcPr>
            <w:tcW w:w="147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Комплекс процессных мероприятий «Дорожная деятельность автомобильных дорог общего пользования местного значения»</w:t>
            </w:r>
          </w:p>
        </w:tc>
      </w:tr>
      <w:tr w:rsidR="00C723BE" w:rsidRPr="00C723BE" w:rsidTr="00A8021E">
        <w:trPr>
          <w:trHeight w:val="31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2.1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C723BE" w:rsidRPr="00C723BE" w:rsidRDefault="00C723BE" w:rsidP="00C723BE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hAnsi="Liberation Serif" w:cs="Liberation Serif"/>
                <w:sz w:val="24"/>
                <w:szCs w:val="24"/>
              </w:rPr>
              <w:t>Результат: осуществлено содержание автомобильных дорог общего пользования местного значения, всего, в том числе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37000,0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37000,0</w:t>
            </w:r>
          </w:p>
        </w:tc>
      </w:tr>
      <w:tr w:rsidR="00C723BE" w:rsidRPr="00C723BE" w:rsidTr="00A8021E">
        <w:trPr>
          <w:trHeight w:val="31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C723BE" w:rsidRPr="00C723BE" w:rsidRDefault="00C723BE" w:rsidP="00C723BE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37000,0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37000,0</w:t>
            </w:r>
          </w:p>
        </w:tc>
      </w:tr>
      <w:tr w:rsidR="00C723BE" w:rsidRPr="00C723BE" w:rsidTr="00A8021E">
        <w:trPr>
          <w:trHeight w:val="31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2.2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C723BE" w:rsidRPr="00C723BE" w:rsidRDefault="00C723BE" w:rsidP="00C723BE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hAnsi="Liberation Serif" w:cs="Liberation Serif"/>
                <w:sz w:val="24"/>
                <w:szCs w:val="24"/>
              </w:rPr>
              <w:t>Результат: проведены ремонты автомобильных дорог общего пользования местного значения и искусственных сооружений</w:t>
            </w:r>
            <w:r w:rsidRPr="00C723BE">
              <w:rPr>
                <w:rFonts w:ascii="Liberation Serif" w:hAnsi="Liberation Serif" w:cs="Liberation Serif" w:hint="eastAsia"/>
                <w:sz w:val="24"/>
                <w:szCs w:val="24"/>
              </w:rPr>
              <w:t>, всего, в том числе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35945,2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35945,2</w:t>
            </w:r>
          </w:p>
        </w:tc>
      </w:tr>
      <w:tr w:rsidR="00C723BE" w:rsidRPr="00C723BE" w:rsidTr="00A8021E">
        <w:trPr>
          <w:trHeight w:val="31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C723BE" w:rsidRPr="00C723BE" w:rsidRDefault="00C723BE" w:rsidP="00C723BE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9182,1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9182,1</w:t>
            </w:r>
          </w:p>
        </w:tc>
      </w:tr>
      <w:tr w:rsidR="00C723BE" w:rsidRPr="00C723BE" w:rsidTr="00A8021E">
        <w:trPr>
          <w:trHeight w:val="31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C723BE" w:rsidRPr="00C723BE" w:rsidRDefault="00C723BE" w:rsidP="00C723BE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2729,1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2729,1</w:t>
            </w:r>
          </w:p>
        </w:tc>
      </w:tr>
      <w:tr w:rsidR="00C723BE" w:rsidRPr="00C723BE" w:rsidTr="00A8021E">
        <w:trPr>
          <w:trHeight w:val="31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C723BE" w:rsidRPr="00C723BE" w:rsidRDefault="00C723BE" w:rsidP="00C723BE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24034,0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24034,0</w:t>
            </w:r>
          </w:p>
        </w:tc>
      </w:tr>
      <w:tr w:rsidR="00C723BE" w:rsidRPr="00C723BE" w:rsidTr="00A8021E">
        <w:trPr>
          <w:trHeight w:val="31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2.3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C723BE" w:rsidRPr="00C723BE" w:rsidRDefault="00C723BE" w:rsidP="00C723BE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проведены кадастровые работы на объектах транспортной инфраструктуры</w:t>
            </w:r>
            <w:r w:rsidRPr="00C723BE">
              <w:rPr>
                <w:rFonts w:ascii="Liberation Serif" w:hAnsi="Liberation Serif" w:cs="Liberation Serif"/>
                <w:sz w:val="24"/>
                <w:szCs w:val="24"/>
              </w:rPr>
              <w:t>, всего, в том числе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300,0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300,0</w:t>
            </w:r>
          </w:p>
        </w:tc>
      </w:tr>
      <w:tr w:rsidR="00C723BE" w:rsidRPr="00C723BE" w:rsidTr="00A8021E">
        <w:trPr>
          <w:trHeight w:val="31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C723BE" w:rsidRPr="00C723BE" w:rsidRDefault="00C723BE" w:rsidP="00C723BE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C723BE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300,0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3BE" w:rsidRPr="00C723BE" w:rsidRDefault="00C723BE" w:rsidP="00C723BE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723BE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300,0</w:t>
            </w:r>
          </w:p>
        </w:tc>
      </w:tr>
    </w:tbl>
    <w:p w:rsidR="00524BF6" w:rsidRPr="00524BF6" w:rsidRDefault="00524BF6" w:rsidP="00012168">
      <w:pPr>
        <w:numPr>
          <w:ilvl w:val="0"/>
          <w:numId w:val="56"/>
        </w:numPr>
        <w:tabs>
          <w:tab w:val="left" w:pos="360"/>
        </w:tabs>
        <w:suppressAutoHyphens w:val="0"/>
        <w:jc w:val="center"/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</w:p>
    <w:p w:rsidR="00012168" w:rsidRPr="00012168" w:rsidRDefault="00012168" w:rsidP="00012168">
      <w:pPr>
        <w:numPr>
          <w:ilvl w:val="0"/>
          <w:numId w:val="56"/>
        </w:numPr>
        <w:tabs>
          <w:tab w:val="left" w:pos="360"/>
        </w:tabs>
        <w:suppressAutoHyphens w:val="0"/>
        <w:jc w:val="center"/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  <w:r w:rsidRPr="00012168">
        <w:rPr>
          <w:rFonts w:ascii="Liberation Serif" w:hAnsi="Liberation Serif" w:cs="Liberation Serif"/>
          <w:b/>
          <w:sz w:val="26"/>
          <w:szCs w:val="26"/>
        </w:rPr>
        <w:t xml:space="preserve">5. Характеристика направлений расходов финансовых мероприятий (результатов) комплекса процессных мероприятий </w:t>
      </w:r>
    </w:p>
    <w:tbl>
      <w:tblPr>
        <w:tblW w:w="15349" w:type="dxa"/>
        <w:tblInd w:w="-215" w:type="dxa"/>
        <w:tblLayout w:type="fixed"/>
        <w:tblLook w:val="0000" w:firstRow="0" w:lastRow="0" w:firstColumn="0" w:lastColumn="0" w:noHBand="0" w:noVBand="0"/>
      </w:tblPr>
      <w:tblGrid>
        <w:gridCol w:w="734"/>
        <w:gridCol w:w="1999"/>
        <w:gridCol w:w="121"/>
        <w:gridCol w:w="1564"/>
        <w:gridCol w:w="1382"/>
        <w:gridCol w:w="1919"/>
        <w:gridCol w:w="1183"/>
        <w:gridCol w:w="1250"/>
        <w:gridCol w:w="1250"/>
        <w:gridCol w:w="1300"/>
        <w:gridCol w:w="1250"/>
        <w:gridCol w:w="1397"/>
      </w:tblGrid>
      <w:tr w:rsidR="00702B4F" w:rsidRPr="00702B4F" w:rsidTr="00505092"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FA2D3C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№</w:t>
            </w:r>
            <w:r w:rsidRPr="00702B4F">
              <w:rPr>
                <w:rFonts w:ascii="Liberation Serif" w:eastAsia="Liberation Serif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1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4070C5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Наименование комплекса пр</w:t>
            </w: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о</w:t>
            </w: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цессных мер</w:t>
            </w: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о</w:t>
            </w: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приятий, мер</w:t>
            </w: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о</w:t>
            </w: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приятия (резул</w:t>
            </w: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ь</w:t>
            </w: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тат)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4070C5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Наименов</w:t>
            </w: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а</w:t>
            </w: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ние расходов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4070C5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Тип мер</w:t>
            </w: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о</w:t>
            </w: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приятия</w:t>
            </w:r>
          </w:p>
          <w:p w:rsidR="00702B4F" w:rsidRPr="00702B4F" w:rsidRDefault="00702B4F" w:rsidP="00702B4F">
            <w:pPr>
              <w:widowControl w:val="0"/>
              <w:suppressAutoHyphens w:val="0"/>
              <w:textAlignment w:val="baseline"/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4070C5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7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266B23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Объем финансового обеспечения по годам, тыс. руб.</w:t>
            </w:r>
          </w:p>
        </w:tc>
      </w:tr>
      <w:tr w:rsidR="00702B4F" w:rsidRPr="00702B4F" w:rsidTr="00505092"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snapToGrid w:val="0"/>
              <w:textAlignment w:val="baseline"/>
              <w:rPr>
                <w:rFonts w:eastAsia="Andale Sans UI"/>
                <w:color w:val="00000A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snapToGrid w:val="0"/>
              <w:textAlignment w:val="baseline"/>
              <w:rPr>
                <w:rFonts w:eastAsia="Andale Sans UI" w:cs="Liberation Serif"/>
                <w:color w:val="00000A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numPr>
                <w:ilvl w:val="0"/>
                <w:numId w:val="55"/>
              </w:numPr>
              <w:tabs>
                <w:tab w:val="left" w:pos="16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  <w:r w:rsidRPr="00702B4F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*</w:t>
            </w:r>
            <w:r w:rsidRPr="00702B4F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numPr>
                <w:ilvl w:val="0"/>
                <w:numId w:val="55"/>
              </w:numPr>
              <w:tabs>
                <w:tab w:val="left" w:pos="16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hAnsi="Liberation Serif" w:cs="Liberation Serif"/>
                <w:sz w:val="24"/>
                <w:szCs w:val="24"/>
              </w:rPr>
              <w:t>2026</w:t>
            </w:r>
            <w:r w:rsidRPr="00702B4F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*</w:t>
            </w:r>
            <w:r w:rsidRPr="00702B4F">
              <w:rPr>
                <w:rFonts w:ascii="Liberation Serif" w:hAnsi="Liberation Serif" w:cs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numPr>
                <w:ilvl w:val="0"/>
                <w:numId w:val="55"/>
              </w:numPr>
              <w:tabs>
                <w:tab w:val="left" w:pos="117"/>
              </w:tabs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hAnsi="Liberation Serif" w:cs="Liberation Serif"/>
                <w:sz w:val="24"/>
                <w:szCs w:val="24"/>
              </w:rPr>
              <w:t>2027</w:t>
            </w:r>
            <w:r w:rsidRPr="00702B4F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*</w:t>
            </w:r>
            <w:r w:rsidRPr="00702B4F">
              <w:rPr>
                <w:rFonts w:ascii="Liberation Serif" w:hAnsi="Liberation Serif" w:cs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2028 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2029 год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2030 год</w:t>
            </w:r>
          </w:p>
        </w:tc>
      </w:tr>
      <w:tr w:rsidR="00702B4F" w:rsidRPr="00702B4F" w:rsidTr="00505092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</w:tr>
      <w:tr w:rsidR="00702B4F" w:rsidRPr="00702B4F" w:rsidTr="00505092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46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Задача 1 «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Снижение доли протяженности автомобильных дорог общего пользования местного значения, не отвечающих нормативным тр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е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бованиям, в общей протяженности автомобильных дорог общего пользования местного значения до 55,8% к концу 2030 года</w:t>
            </w: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</w:tr>
      <w:tr w:rsidR="00702B4F" w:rsidRPr="00702B4F" w:rsidTr="00505092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6"/>
                <w:szCs w:val="26"/>
                <w:lang w:eastAsia="zh-CN" w:bidi="hi-IN"/>
              </w:rPr>
              <w:t>1.1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ос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у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ществлено с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держание авт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мобильных д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рог общего пол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ь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зования местн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го значения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hAnsi="Liberation Serif" w:cs="Liberation Serif"/>
                <w:sz w:val="24"/>
                <w:szCs w:val="24"/>
              </w:rPr>
              <w:t>Расходы за счет средств Дорожного фонда округа на содержание автомобильных дорог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hAnsi="Liberation Serif" w:cs="Liberation Serif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hAnsi="Liberation Serif" w:cs="Liberation Serif"/>
                <w:sz w:val="24"/>
                <w:szCs w:val="24"/>
              </w:rPr>
              <w:t>Заключение муниципальных контрактов по содержанию автомобильных дорог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37000,0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702B4F" w:rsidRPr="00702B4F" w:rsidTr="00505092"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6"/>
                <w:szCs w:val="26"/>
                <w:lang w:eastAsia="zh-CN" w:bidi="hi-IN"/>
              </w:rPr>
              <w:t>1.2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hAnsi="Liberation Serif" w:cs="Liberation Serif"/>
                <w:sz w:val="24"/>
                <w:szCs w:val="24"/>
              </w:rPr>
              <w:t>Результат: проведены ремонты автомобильных дорог общего пользования местного значения и искусственных сооружений</w:t>
            </w:r>
          </w:p>
          <w:p w:rsidR="00702B4F" w:rsidRPr="00702B4F" w:rsidRDefault="00702B4F" w:rsidP="00702B4F">
            <w:pPr>
              <w:widowControl w:val="0"/>
              <w:suppressAutoHyphens w:val="0"/>
              <w:textAlignment w:val="baseline"/>
              <w:rPr>
                <w:rFonts w:ascii="Liberation Serif" w:eastAsia="Andale Sans UI" w:hAnsi="Liberation Serif" w:cs="Liberation Serif"/>
                <w:color w:val="00000A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за счет средств Дорожного фонда округа на ремонт автомобильных дорог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hAnsi="Liberation Serif" w:cs="Liberation Serif"/>
                <w:sz w:val="24"/>
                <w:szCs w:val="24"/>
              </w:rPr>
              <w:t>Заключение муниципальных контрактов по ремонту автомобильных дорог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8066,7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702B4F" w:rsidRPr="00702B4F" w:rsidTr="00505092"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snapToGrid w:val="0"/>
              <w:textAlignment w:val="baseline"/>
              <w:rPr>
                <w:rFonts w:eastAsia="Andale Sans UI"/>
                <w:bCs/>
                <w:color w:val="00000A"/>
                <w:sz w:val="26"/>
                <w:szCs w:val="26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snapToGrid w:val="0"/>
              <w:rPr>
                <w:rFonts w:cs="Liberation Serif"/>
                <w:bCs/>
                <w:color w:val="00000A"/>
                <w:sz w:val="26"/>
                <w:szCs w:val="26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hAnsi="Liberation Serif" w:cs="Liberation Serif"/>
                <w:sz w:val="24"/>
                <w:szCs w:val="24"/>
              </w:rPr>
              <w:t xml:space="preserve">Расходы на осуществление дорожной деятельности в отношении автомобильных дорог </w:t>
            </w:r>
            <w:r w:rsidRPr="00702B4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общего пользования местного значения для обеспечения подъездов к земельным участкам, предоставляемым отдельным категориям граждан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Приобретение товаров, работ, услуг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hAnsi="Liberation Serif" w:cs="Liberation Serif"/>
                <w:sz w:val="24"/>
                <w:szCs w:val="24"/>
              </w:rPr>
              <w:t>Заключение муниципальных контрактов по ремонту автомобильных дорог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1799,9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702B4F" w:rsidRPr="00702B4F" w:rsidTr="00505092"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snapToGrid w:val="0"/>
              <w:textAlignment w:val="baseline"/>
              <w:rPr>
                <w:rFonts w:eastAsia="Andale Sans UI"/>
                <w:bCs/>
                <w:color w:val="00000A"/>
                <w:sz w:val="26"/>
                <w:szCs w:val="26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snapToGrid w:val="0"/>
              <w:rPr>
                <w:rFonts w:cs="Liberation Serif"/>
                <w:bCs/>
                <w:color w:val="00000A"/>
                <w:sz w:val="26"/>
                <w:szCs w:val="26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развитие транспортной инфраструктуры на сельских территориях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hAnsi="Liberation Serif" w:cs="Liberation Serif"/>
                <w:sz w:val="24"/>
                <w:szCs w:val="24"/>
              </w:rPr>
              <w:t>Заключение муниципальных контрактов по ремонту автомобильных дорог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26078,6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702B4F" w:rsidRPr="00702B4F" w:rsidTr="00505092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color w:val="00000A"/>
                <w:kern w:val="2"/>
                <w:sz w:val="26"/>
                <w:szCs w:val="26"/>
                <w:lang w:eastAsia="zh-CN" w:bidi="hi-IN"/>
              </w:rPr>
              <w:t>1.3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пр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ведены кадас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т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ровые работы на объектах тран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с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портной инфр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а</w:t>
            </w:r>
            <w:r w:rsidRPr="00702B4F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структуры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за счет средств Дорожного фонда округа на юридическое обеспечение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hAnsi="Liberation Serif" w:cs="Liberation Serif"/>
                <w:sz w:val="24"/>
                <w:szCs w:val="24"/>
              </w:rPr>
              <w:t>Заключение муниципальных контрактов на проведение кадастровых работ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B4F" w:rsidRPr="00702B4F" w:rsidRDefault="00702B4F" w:rsidP="00702B4F">
            <w:pPr>
              <w:widowControl w:val="0"/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702B4F">
              <w:rPr>
                <w:rFonts w:ascii="Liberation Serif" w:eastAsia="Andale Sans UI" w:hAnsi="Liberation Serif" w:cs="Liberation Serif"/>
                <w:bCs/>
                <w:color w:val="00000A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</w:tbl>
    <w:p w:rsidR="00C723BE" w:rsidRDefault="00C723BE" w:rsidP="00916D7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D00375" w:rsidRDefault="00D00375" w:rsidP="00D00375">
      <w:pPr>
        <w:suppressAutoHyphens w:val="0"/>
        <w:jc w:val="center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00375" w:rsidRDefault="00D00375" w:rsidP="00D00375">
      <w:pPr>
        <w:suppressAutoHyphens w:val="0"/>
        <w:jc w:val="center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00375" w:rsidRDefault="00D00375" w:rsidP="00D00375">
      <w:pPr>
        <w:suppressAutoHyphens w:val="0"/>
        <w:jc w:val="center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00375" w:rsidRDefault="00D00375" w:rsidP="00D00375">
      <w:pPr>
        <w:suppressAutoHyphens w:val="0"/>
        <w:jc w:val="center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00375" w:rsidRDefault="00D00375" w:rsidP="00D00375">
      <w:pPr>
        <w:suppressAutoHyphens w:val="0"/>
        <w:jc w:val="center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00375" w:rsidRDefault="00D00375" w:rsidP="00D00375">
      <w:pPr>
        <w:suppressAutoHyphens w:val="0"/>
        <w:jc w:val="center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00375" w:rsidRDefault="00D00375" w:rsidP="00D00375">
      <w:pPr>
        <w:suppressAutoHyphens w:val="0"/>
        <w:jc w:val="center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00375" w:rsidRDefault="00D00375" w:rsidP="00D00375">
      <w:pPr>
        <w:suppressAutoHyphens w:val="0"/>
        <w:jc w:val="center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00375" w:rsidRPr="00D00375" w:rsidRDefault="00D00375" w:rsidP="00D00375">
      <w:pPr>
        <w:suppressAutoHyphens w:val="0"/>
        <w:jc w:val="center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                                                                                </w:t>
      </w:r>
      <w:r w:rsidRPr="00D00375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Приложение 1</w:t>
      </w:r>
    </w:p>
    <w:p w:rsidR="00D00375" w:rsidRPr="00D00375" w:rsidRDefault="00D00375" w:rsidP="00D00375">
      <w:pPr>
        <w:suppressAutoHyphens w:val="0"/>
        <w:jc w:val="right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D00375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к паспорту комплекса процессных мероприятий</w:t>
      </w:r>
    </w:p>
    <w:p w:rsidR="00D00375" w:rsidRPr="00D00375" w:rsidRDefault="00D00375" w:rsidP="00D00375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00375" w:rsidRPr="00D00375" w:rsidRDefault="00D00375" w:rsidP="00D00375">
      <w:pPr>
        <w:jc w:val="center"/>
        <w:rPr>
          <w:rFonts w:ascii="Liberation Serif" w:eastAsia="SimSun" w:hAnsi="Liberation Serif" w:cs="Mangal"/>
          <w:b/>
          <w:kern w:val="2"/>
          <w:sz w:val="26"/>
          <w:szCs w:val="26"/>
          <w:lang w:eastAsia="zh-CN" w:bidi="hi-IN"/>
        </w:rPr>
      </w:pPr>
      <w:r w:rsidRPr="00D00375">
        <w:rPr>
          <w:rFonts w:ascii="Liberation Serif" w:eastAsia="SimSun" w:hAnsi="Liberation Serif" w:cs="Mangal"/>
          <w:b/>
          <w:kern w:val="2"/>
          <w:sz w:val="26"/>
          <w:szCs w:val="26"/>
          <w:lang w:eastAsia="zh-CN" w:bidi="hi-IN"/>
        </w:rPr>
        <w:t>Сведения о порядке сбора информации и методике расчета показателей муниципальной программы (структурных элементов)</w:t>
      </w:r>
    </w:p>
    <w:tbl>
      <w:tblPr>
        <w:tblW w:w="15330" w:type="dxa"/>
        <w:tblInd w:w="-185" w:type="dxa"/>
        <w:tblLayout w:type="fixed"/>
        <w:tblLook w:val="0000" w:firstRow="0" w:lastRow="0" w:firstColumn="0" w:lastColumn="0" w:noHBand="0" w:noVBand="0"/>
      </w:tblPr>
      <w:tblGrid>
        <w:gridCol w:w="569"/>
        <w:gridCol w:w="4404"/>
        <w:gridCol w:w="1971"/>
        <w:gridCol w:w="1691"/>
        <w:gridCol w:w="3448"/>
        <w:gridCol w:w="3247"/>
      </w:tblGrid>
      <w:tr w:rsidR="00C32566" w:rsidRPr="00C32566" w:rsidTr="00C32566"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32566">
              <w:rPr>
                <w:rFonts w:ascii="Liberation Serif" w:hAnsi="Liberation Serif"/>
                <w:sz w:val="24"/>
                <w:szCs w:val="24"/>
              </w:rPr>
              <w:t>№</w:t>
            </w:r>
            <w:r w:rsidRPr="00C32566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proofErr w:type="gramStart"/>
            <w:r w:rsidRPr="00C32566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 w:rsidRPr="00C32566"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4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32566">
              <w:rPr>
                <w:rFonts w:ascii="Liberation Serif" w:hAnsi="Liberation Serif"/>
                <w:sz w:val="24"/>
                <w:szCs w:val="24"/>
              </w:rPr>
              <w:t>Обозначение и наименование показателя, единица измерения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32566">
              <w:rPr>
                <w:rFonts w:ascii="Liberation Serif" w:hAnsi="Liberation Serif"/>
                <w:sz w:val="24"/>
                <w:szCs w:val="24"/>
              </w:rPr>
              <w:t>Формула расчета</w:t>
            </w:r>
          </w:p>
        </w:tc>
        <w:tc>
          <w:tcPr>
            <w:tcW w:w="8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32566">
              <w:rPr>
                <w:rFonts w:ascii="Liberation Serif" w:hAnsi="Liberation Serif"/>
                <w:sz w:val="24"/>
                <w:szCs w:val="24"/>
              </w:rPr>
              <w:t>Исходные данные для расчета значений показателя</w:t>
            </w:r>
          </w:p>
        </w:tc>
      </w:tr>
      <w:tr w:rsidR="00C32566" w:rsidRPr="00C32566" w:rsidTr="00C32566"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snapToGrid w:val="0"/>
              <w:jc w:val="center"/>
            </w:pPr>
          </w:p>
        </w:tc>
        <w:tc>
          <w:tcPr>
            <w:tcW w:w="4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snapToGrid w:val="0"/>
              <w:jc w:val="center"/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32566">
              <w:rPr>
                <w:rFonts w:ascii="Liberation Serif" w:hAnsi="Liberation Serif"/>
                <w:sz w:val="24"/>
                <w:szCs w:val="24"/>
              </w:rPr>
              <w:t>Обозначение переменной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32566">
              <w:rPr>
                <w:rFonts w:ascii="Liberation Serif" w:hAnsi="Liberation Serif"/>
                <w:sz w:val="24"/>
                <w:szCs w:val="24"/>
              </w:rPr>
              <w:t>Наименование переменной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32566">
              <w:rPr>
                <w:rFonts w:ascii="Liberation Serif" w:hAnsi="Liberation Serif"/>
                <w:sz w:val="24"/>
                <w:szCs w:val="24"/>
              </w:rPr>
              <w:t>Источник исходных данных</w:t>
            </w:r>
          </w:p>
        </w:tc>
      </w:tr>
      <w:tr w:rsidR="00C32566" w:rsidRPr="00C32566" w:rsidTr="00C3256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32566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7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32566">
              <w:rPr>
                <w:rFonts w:ascii="Liberation Serif" w:hAnsi="Liberation Serif"/>
                <w:sz w:val="24"/>
                <w:szCs w:val="24"/>
              </w:rPr>
              <w:t>Показатели комплексов процессных мероприятий</w:t>
            </w:r>
          </w:p>
        </w:tc>
      </w:tr>
      <w:tr w:rsidR="00C32566" w:rsidRPr="00C32566" w:rsidTr="00C32566"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32566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4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snapToGrid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32566">
              <w:rPr>
                <w:rFonts w:ascii="Liberation Serif" w:hAnsi="Liberation Serif"/>
                <w:color w:val="000000"/>
                <w:sz w:val="24"/>
                <w:szCs w:val="24"/>
              </w:rPr>
              <w:t>Ддн</w:t>
            </w:r>
            <w:proofErr w:type="spellEnd"/>
            <w:r w:rsidRPr="00C32566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 - д</w:t>
            </w:r>
            <w:r w:rsidRPr="00C32566">
              <w:rPr>
                <w:rFonts w:ascii="Liberation Serif" w:hAnsi="Liberation Serif" w:cs="Liberation Serif" w:hint="eastAsia"/>
                <w:color w:val="000000"/>
                <w:sz w:val="24"/>
                <w:szCs w:val="24"/>
                <w:lang w:eastAsia="zh-CN"/>
              </w:rPr>
              <w:t>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  <w:r w:rsidRPr="00C32566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, %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32566">
              <w:rPr>
                <w:rFonts w:ascii="Liberation Serif" w:hAnsi="Liberation Serif"/>
                <w:sz w:val="24"/>
                <w:szCs w:val="24"/>
              </w:rPr>
              <w:t>Ддн</w:t>
            </w:r>
            <w:proofErr w:type="spellEnd"/>
            <w:r w:rsidRPr="00C32566">
              <w:rPr>
                <w:rFonts w:ascii="Liberation Serif" w:hAnsi="Liberation Serif"/>
                <w:sz w:val="24"/>
                <w:szCs w:val="24"/>
              </w:rPr>
              <w:t>=</w:t>
            </w:r>
            <w:proofErr w:type="spellStart"/>
            <w:r w:rsidRPr="00C32566">
              <w:rPr>
                <w:rFonts w:ascii="Liberation Serif" w:hAnsi="Liberation Serif"/>
                <w:sz w:val="24"/>
                <w:szCs w:val="24"/>
              </w:rPr>
              <w:t>Дн</w:t>
            </w:r>
            <w:proofErr w:type="spellEnd"/>
            <w:proofErr w:type="gramStart"/>
            <w:r w:rsidRPr="00C32566">
              <w:rPr>
                <w:rFonts w:ascii="Liberation Serif" w:hAnsi="Liberation Serif"/>
                <w:sz w:val="24"/>
                <w:szCs w:val="24"/>
              </w:rPr>
              <w:t>/Д</w:t>
            </w:r>
            <w:proofErr w:type="gramEnd"/>
            <w:r w:rsidRPr="00C32566">
              <w:rPr>
                <w:rFonts w:ascii="Liberation Serif" w:hAnsi="Liberation Serif"/>
                <w:sz w:val="24"/>
                <w:szCs w:val="24"/>
              </w:rPr>
              <w:t>*100%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C32566">
              <w:rPr>
                <w:rFonts w:ascii="Liberation Serif" w:hAnsi="Liberation Serif" w:hint="eastAsia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32566">
              <w:rPr>
                <w:rFonts w:ascii="Liberation Serif" w:hAnsi="Liberation Serif" w:hint="eastAsia"/>
                <w:sz w:val="24"/>
                <w:szCs w:val="24"/>
              </w:rPr>
              <w:t>Протяженность дорог общего пользования местного значения, не отвечающих нормативным требованиям, километров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32566">
              <w:rPr>
                <w:rFonts w:ascii="Liberation Serif" w:hAnsi="Liberation Serif" w:hint="eastAsia"/>
                <w:sz w:val="24"/>
                <w:szCs w:val="24"/>
              </w:rPr>
              <w:t xml:space="preserve">Информация отдела благоустройства и дорожной деятельности управление строительства, архитектуры, энергетики и жилищно-коммунального хозяйства администрации </w:t>
            </w:r>
            <w:proofErr w:type="spellStart"/>
            <w:r w:rsidRPr="00C32566">
              <w:rPr>
                <w:rFonts w:ascii="Liberation Serif" w:hAnsi="Liberation Serif" w:hint="eastAsia"/>
                <w:sz w:val="24"/>
                <w:szCs w:val="24"/>
              </w:rPr>
              <w:t>Грязовецкого</w:t>
            </w:r>
            <w:proofErr w:type="spellEnd"/>
            <w:r w:rsidRPr="00C32566">
              <w:rPr>
                <w:rFonts w:ascii="Liberation Serif" w:hAnsi="Liberation Serif" w:hint="eastAsia"/>
                <w:sz w:val="24"/>
                <w:szCs w:val="24"/>
              </w:rPr>
              <w:t xml:space="preserve"> муниципального округа на основании формы 3-Д</w:t>
            </w:r>
            <w:proofErr w:type="gramStart"/>
            <w:r w:rsidRPr="00C32566">
              <w:rPr>
                <w:rFonts w:ascii="Liberation Serif" w:hAnsi="Liberation Serif" w:hint="eastAsia"/>
                <w:sz w:val="24"/>
                <w:szCs w:val="24"/>
              </w:rPr>
              <w:t>Г(</w:t>
            </w:r>
            <w:proofErr w:type="spellStart"/>
            <w:proofErr w:type="gramEnd"/>
            <w:r w:rsidRPr="00C32566">
              <w:rPr>
                <w:rFonts w:ascii="Liberation Serif" w:hAnsi="Liberation Serif" w:hint="eastAsia"/>
                <w:sz w:val="24"/>
                <w:szCs w:val="24"/>
              </w:rPr>
              <w:t>мо</w:t>
            </w:r>
            <w:proofErr w:type="spellEnd"/>
            <w:r w:rsidRPr="00C32566">
              <w:rPr>
                <w:rFonts w:ascii="Liberation Serif" w:hAnsi="Liberation Serif" w:hint="eastAsia"/>
                <w:sz w:val="24"/>
                <w:szCs w:val="24"/>
              </w:rPr>
              <w:t xml:space="preserve">) </w:t>
            </w:r>
          </w:p>
        </w:tc>
      </w:tr>
      <w:tr w:rsidR="00C32566" w:rsidRPr="00C32566" w:rsidTr="00C32566"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snapToGrid w:val="0"/>
              <w:jc w:val="center"/>
            </w:pPr>
          </w:p>
        </w:tc>
        <w:tc>
          <w:tcPr>
            <w:tcW w:w="4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tabs>
                <w:tab w:val="left" w:pos="360"/>
              </w:tabs>
              <w:snapToGrid w:val="0"/>
              <w:rPr>
                <w:rFonts w:cs="Liberation Serif"/>
                <w:color w:val="000000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snapToGrid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32566">
              <w:rPr>
                <w:rFonts w:ascii="Liberation Serif" w:hAnsi="Liberation Serif"/>
                <w:sz w:val="24"/>
                <w:szCs w:val="24"/>
              </w:rPr>
              <w:t>Д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32566">
              <w:rPr>
                <w:rFonts w:ascii="Liberation Serif" w:hAnsi="Liberation Serif" w:hint="eastAsia"/>
                <w:sz w:val="24"/>
                <w:szCs w:val="24"/>
              </w:rPr>
              <w:t>Общая протяженность автомобильных дорог общего пользования местного значения, километров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566" w:rsidRPr="00C32566" w:rsidRDefault="00C32566" w:rsidP="00C32566">
            <w:pPr>
              <w:widowControl w:val="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C32566">
              <w:rPr>
                <w:rFonts w:ascii="Liberation Serif" w:hAnsi="Liberation Serif" w:hint="eastAsia"/>
                <w:sz w:val="24"/>
                <w:szCs w:val="24"/>
              </w:rPr>
              <w:t>реестра дорог общего пользования местного значения</w:t>
            </w:r>
          </w:p>
        </w:tc>
      </w:tr>
    </w:tbl>
    <w:p w:rsidR="00C32566" w:rsidRPr="00C32566" w:rsidRDefault="00C32566" w:rsidP="00C32566">
      <w:pPr>
        <w:widowControl w:val="0"/>
        <w:ind w:left="360"/>
        <w:jc w:val="both"/>
        <w:textAlignment w:val="baseline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C32566">
        <w:rPr>
          <w:rFonts w:ascii="Liberation Serif" w:hAnsi="Liberation Serif" w:cs="Liberation Serif"/>
          <w:sz w:val="26"/>
          <w:szCs w:val="26"/>
          <w:lang w:eastAsia="zh-CN"/>
        </w:rPr>
        <w:t xml:space="preserve">*В рамках реализации муниципального проекта, связанного с реализацией </w:t>
      </w:r>
      <w:r w:rsidRPr="00C32566">
        <w:rPr>
          <w:rFonts w:ascii="Liberation Serif" w:hAnsi="Liberation Serif" w:cs="Liberation Serif" w:hint="eastAsia"/>
          <w:sz w:val="26"/>
          <w:szCs w:val="26"/>
          <w:lang w:eastAsia="zh-CN"/>
        </w:rPr>
        <w:t>регионального проекта</w:t>
      </w:r>
      <w:r w:rsidRPr="00C32566">
        <w:rPr>
          <w:rFonts w:ascii="Liberation Serif" w:hAnsi="Liberation Serif" w:cs="Liberation Serif"/>
          <w:sz w:val="26"/>
          <w:szCs w:val="26"/>
          <w:lang w:eastAsia="zh-CN"/>
        </w:rPr>
        <w:t xml:space="preserve"> «Дорожная деятельность автомобильных дорог общего пользования местного значения»</w:t>
      </w:r>
    </w:p>
    <w:p w:rsidR="004E1587" w:rsidRPr="004E1587" w:rsidRDefault="004E1587" w:rsidP="004E1587">
      <w:pPr>
        <w:tabs>
          <w:tab w:val="left" w:pos="360"/>
        </w:tabs>
        <w:suppressAutoHyphens w:val="0"/>
        <w:jc w:val="right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4E1587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>».</w:t>
      </w:r>
    </w:p>
    <w:p w:rsidR="00D00375" w:rsidRDefault="00D00375" w:rsidP="00C3256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916D75" w:rsidRPr="00855F43" w:rsidRDefault="00916D75" w:rsidP="00D9717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sectPr w:rsidR="00916D75" w:rsidRPr="00855F43" w:rsidSect="00473D24"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134" w:bottom="567" w:left="1134" w:header="720" w:footer="720" w:gutter="0"/>
      <w:pgNumType w:start="3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CBB" w:rsidRDefault="00F87CBB">
      <w:r>
        <w:separator/>
      </w:r>
    </w:p>
  </w:endnote>
  <w:endnote w:type="continuationSeparator" w:id="0">
    <w:p w:rsidR="00F87CBB" w:rsidRDefault="00F87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charset w:val="00"/>
    <w:family w:val="roman"/>
    <w:pitch w:val="default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Lohit Devanagari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89" w:rsidRDefault="006D2B89">
    <w:pPr>
      <w:pStyle w:val="a8"/>
      <w:spacing w:after="20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89" w:rsidRDefault="006D2B8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89" w:rsidRDefault="006D2B89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89" w:rsidRDefault="006D2B89">
    <w:pPr>
      <w:spacing w:after="200" w:line="276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CBB" w:rsidRDefault="00F87CBB">
      <w:r>
        <w:separator/>
      </w:r>
    </w:p>
  </w:footnote>
  <w:footnote w:type="continuationSeparator" w:id="0">
    <w:p w:rsidR="00F87CBB" w:rsidRDefault="00F87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9381460"/>
      <w:docPartObj>
        <w:docPartGallery w:val="Page Numbers (Top of Page)"/>
        <w:docPartUnique/>
      </w:docPartObj>
    </w:sdtPr>
    <w:sdtContent>
      <w:p w:rsidR="006D2B89" w:rsidRDefault="006D2B8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AA0">
          <w:rPr>
            <w:noProof/>
          </w:rPr>
          <w:t>34</w:t>
        </w:r>
        <w:r>
          <w:fldChar w:fldCharType="end"/>
        </w:r>
      </w:p>
    </w:sdtContent>
  </w:sdt>
  <w:p w:rsidR="006D2B89" w:rsidRPr="001F63F7" w:rsidRDefault="006D2B89" w:rsidP="00D97173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89" w:rsidRDefault="006D2B89" w:rsidP="00660D3B">
    <w:pPr>
      <w:pStyle w:val="af1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1016" w:firstLine="0"/>
      </w:pPr>
      <w:rPr>
        <w:rFonts w:cs="Liberation Serif"/>
        <w:sz w:val="26"/>
        <w:szCs w:val="26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101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101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101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101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01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101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101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016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61"/>
        </w:tabs>
        <w:ind w:left="86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1"/>
        </w:tabs>
        <w:ind w:left="1581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941"/>
        </w:tabs>
        <w:ind w:left="1941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301"/>
        </w:tabs>
        <w:ind w:left="230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61"/>
        </w:tabs>
        <w:ind w:left="2661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021"/>
        </w:tabs>
        <w:ind w:left="3021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381"/>
        </w:tabs>
        <w:ind w:left="3381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rFonts w:ascii="Liberation Serif" w:eastAsia="NSimSun" w:hAnsi="Liberation Serif" w:cs="Liberation Serif"/>
        <w:b/>
        <w:bCs/>
        <w:sz w:val="26"/>
        <w:szCs w:val="26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  <w:rPr>
        <w:rFonts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Bookman Old Style" w:eastAsia="Times New Roman" w:hAnsi="Bookman Old Style" w:cs="Arial"/>
        <w:w w:val="100"/>
        <w:kern w:val="0"/>
        <w:sz w:val="28"/>
        <w:szCs w:val="28"/>
        <w:lang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D"/>
    <w:multiLevelType w:val="multilevel"/>
    <w:tmpl w:val="0000000D"/>
    <w:name w:val="WW8Num1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Bookman Old Style" w:eastAsia="Times New Roman" w:hAnsi="Bookman Old Style" w:cs="Arial"/>
        <w:b/>
        <w:w w:val="100"/>
        <w:kern w:val="0"/>
        <w:sz w:val="28"/>
        <w:szCs w:val="28"/>
        <w:lang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1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8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9">
    <w:nsid w:val="233D0F67"/>
    <w:multiLevelType w:val="multilevel"/>
    <w:tmpl w:val="16F054A6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0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1">
    <w:nsid w:val="25E17194"/>
    <w:multiLevelType w:val="multilevel"/>
    <w:tmpl w:val="0419001D"/>
    <w:styleLink w:val="WW8Num27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2E6D403F"/>
    <w:multiLevelType w:val="hybridMultilevel"/>
    <w:tmpl w:val="FCAE2444"/>
    <w:lvl w:ilvl="0" w:tplc="7F80CF0E">
      <w:start w:val="1"/>
      <w:numFmt w:val="bullet"/>
      <w:suff w:val="space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52704F2A"/>
    <w:multiLevelType w:val="multilevel"/>
    <w:tmpl w:val="706685EC"/>
    <w:styleLink w:val="WWNum19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44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9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0">
    <w:nsid w:val="6D6625D0"/>
    <w:multiLevelType w:val="multilevel"/>
    <w:tmpl w:val="970C16A6"/>
    <w:styleLink w:val="WW8Num234"/>
    <w:lvl w:ilvl="0">
      <w:start w:val="1"/>
      <w:numFmt w:val="decimal"/>
      <w:lvlText w:val="%1."/>
      <w:lvlJc w:val="left"/>
      <w:rPr>
        <w:rFonts w:ascii="Liberation Serif" w:hAnsi="Liberation Serif" w:cs="Liberation Serif"/>
        <w:sz w:val="28"/>
      </w:rPr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1">
    <w:nsid w:val="6D6E5620"/>
    <w:multiLevelType w:val="multilevel"/>
    <w:tmpl w:val="ADFAC44E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4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>
    <w:nsid w:val="7B0009D4"/>
    <w:multiLevelType w:val="multilevel"/>
    <w:tmpl w:val="7520D4D8"/>
    <w:styleLink w:val="WW8Num3"/>
    <w:lvl w:ilvl="0">
      <w:start w:val="1"/>
      <w:numFmt w:val="decimal"/>
      <w:lvlText w:val="%1."/>
      <w:lvlJc w:val="left"/>
      <w:rPr>
        <w:rFonts w:ascii="Liberation Serif" w:hAnsi="Liberation Serif" w:cs="Liberation Serif"/>
        <w:sz w:val="28"/>
      </w:rPr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9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6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0"/>
  </w:num>
  <w:num w:numId="2">
    <w:abstractNumId w:val="13"/>
  </w:num>
  <w:num w:numId="3">
    <w:abstractNumId w:val="60"/>
  </w:num>
  <w:num w:numId="4">
    <w:abstractNumId w:val="35"/>
  </w:num>
  <w:num w:numId="5">
    <w:abstractNumId w:val="48"/>
  </w:num>
  <w:num w:numId="6">
    <w:abstractNumId w:val="36"/>
  </w:num>
  <w:num w:numId="7">
    <w:abstractNumId w:val="45"/>
  </w:num>
  <w:num w:numId="8">
    <w:abstractNumId w:val="21"/>
  </w:num>
  <w:num w:numId="9">
    <w:abstractNumId w:val="28"/>
  </w:num>
  <w:num w:numId="10">
    <w:abstractNumId w:val="24"/>
  </w:num>
  <w:num w:numId="11">
    <w:abstractNumId w:val="11"/>
  </w:num>
  <w:num w:numId="12">
    <w:abstractNumId w:val="29"/>
  </w:num>
  <w:num w:numId="13">
    <w:abstractNumId w:val="32"/>
  </w:num>
  <w:num w:numId="14">
    <w:abstractNumId w:val="43"/>
  </w:num>
  <w:num w:numId="15">
    <w:abstractNumId w:val="46"/>
  </w:num>
  <w:num w:numId="16">
    <w:abstractNumId w:val="14"/>
  </w:num>
  <w:num w:numId="17">
    <w:abstractNumId w:val="33"/>
  </w:num>
  <w:num w:numId="18">
    <w:abstractNumId w:val="39"/>
  </w:num>
  <w:num w:numId="19">
    <w:abstractNumId w:val="55"/>
  </w:num>
  <w:num w:numId="20">
    <w:abstractNumId w:val="27"/>
  </w:num>
  <w:num w:numId="21">
    <w:abstractNumId w:val="16"/>
  </w:num>
  <w:num w:numId="22">
    <w:abstractNumId w:val="34"/>
  </w:num>
  <w:num w:numId="23">
    <w:abstractNumId w:val="31"/>
  </w:num>
  <w:num w:numId="24">
    <w:abstractNumId w:val="54"/>
  </w:num>
  <w:num w:numId="25">
    <w:abstractNumId w:val="17"/>
  </w:num>
  <w:num w:numId="26">
    <w:abstractNumId w:val="53"/>
  </w:num>
  <w:num w:numId="27">
    <w:abstractNumId w:val="15"/>
  </w:num>
  <w:num w:numId="28">
    <w:abstractNumId w:val="22"/>
  </w:num>
  <w:num w:numId="29">
    <w:abstractNumId w:val="12"/>
  </w:num>
  <w:num w:numId="30">
    <w:abstractNumId w:val="49"/>
  </w:num>
  <w:num w:numId="31">
    <w:abstractNumId w:val="40"/>
  </w:num>
  <w:num w:numId="32">
    <w:abstractNumId w:val="23"/>
  </w:num>
  <w:num w:numId="33">
    <w:abstractNumId w:val="57"/>
  </w:num>
  <w:num w:numId="34">
    <w:abstractNumId w:val="20"/>
  </w:num>
  <w:num w:numId="35">
    <w:abstractNumId w:val="52"/>
  </w:num>
  <w:num w:numId="36">
    <w:abstractNumId w:val="10"/>
  </w:num>
  <w:num w:numId="37">
    <w:abstractNumId w:val="58"/>
  </w:num>
  <w:num w:numId="38">
    <w:abstractNumId w:val="18"/>
  </w:num>
  <w:num w:numId="39">
    <w:abstractNumId w:val="44"/>
  </w:num>
  <w:num w:numId="40">
    <w:abstractNumId w:val="41"/>
  </w:num>
  <w:num w:numId="41">
    <w:abstractNumId w:val="47"/>
  </w:num>
  <w:num w:numId="42">
    <w:abstractNumId w:val="59"/>
  </w:num>
  <w:num w:numId="43">
    <w:abstractNumId w:val="25"/>
  </w:num>
  <w:num w:numId="44">
    <w:abstractNumId w:val="38"/>
  </w:num>
  <w:num w:numId="45">
    <w:abstractNumId w:val="42"/>
  </w:num>
  <w:num w:numId="46">
    <w:abstractNumId w:val="19"/>
  </w:num>
  <w:num w:numId="47">
    <w:abstractNumId w:val="51"/>
  </w:num>
  <w:num w:numId="48">
    <w:abstractNumId w:val="56"/>
  </w:num>
  <w:num w:numId="49">
    <w:abstractNumId w:val="50"/>
  </w:num>
  <w:num w:numId="50">
    <w:abstractNumId w:val="37"/>
  </w:num>
  <w:num w:numId="51">
    <w:abstractNumId w:val="26"/>
  </w:num>
  <w:num w:numId="52">
    <w:abstractNumId w:val="2"/>
  </w:num>
  <w:num w:numId="53">
    <w:abstractNumId w:val="4"/>
  </w:num>
  <w:num w:numId="54">
    <w:abstractNumId w:val="3"/>
  </w:num>
  <w:num w:numId="55">
    <w:abstractNumId w:val="8"/>
  </w:num>
  <w:num w:numId="56">
    <w:abstractNumId w:val="6"/>
  </w:num>
  <w:num w:numId="57">
    <w:abstractNumId w:val="5"/>
  </w:num>
  <w:num w:numId="58">
    <w:abstractNumId w:val="7"/>
  </w:num>
  <w:num w:numId="59">
    <w:abstractNumId w:val="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numStart w:val="11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460"/>
    <w:rsid w:val="000006B9"/>
    <w:rsid w:val="0000086C"/>
    <w:rsid w:val="00002850"/>
    <w:rsid w:val="00003E49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B4"/>
    <w:rsid w:val="000063FE"/>
    <w:rsid w:val="0000722D"/>
    <w:rsid w:val="000076BD"/>
    <w:rsid w:val="00007ED4"/>
    <w:rsid w:val="00011D19"/>
    <w:rsid w:val="00011FAB"/>
    <w:rsid w:val="00012168"/>
    <w:rsid w:val="00012408"/>
    <w:rsid w:val="00012524"/>
    <w:rsid w:val="00013E02"/>
    <w:rsid w:val="00013E98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47752"/>
    <w:rsid w:val="00047B10"/>
    <w:rsid w:val="0005063A"/>
    <w:rsid w:val="00050941"/>
    <w:rsid w:val="00050AC5"/>
    <w:rsid w:val="00050D9B"/>
    <w:rsid w:val="000524E8"/>
    <w:rsid w:val="00053060"/>
    <w:rsid w:val="00053542"/>
    <w:rsid w:val="00053584"/>
    <w:rsid w:val="000535BD"/>
    <w:rsid w:val="000559CE"/>
    <w:rsid w:val="00057057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058F"/>
    <w:rsid w:val="000810A4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5B7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0F1"/>
    <w:rsid w:val="000A2E85"/>
    <w:rsid w:val="000A3F8A"/>
    <w:rsid w:val="000A4BB0"/>
    <w:rsid w:val="000A56D1"/>
    <w:rsid w:val="000A5822"/>
    <w:rsid w:val="000A6D29"/>
    <w:rsid w:val="000A6F0A"/>
    <w:rsid w:val="000A71B6"/>
    <w:rsid w:val="000B15A7"/>
    <w:rsid w:val="000B1688"/>
    <w:rsid w:val="000B1AE1"/>
    <w:rsid w:val="000B2B19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4ED"/>
    <w:rsid w:val="000C0C28"/>
    <w:rsid w:val="000C319B"/>
    <w:rsid w:val="000C3F9F"/>
    <w:rsid w:val="000C435B"/>
    <w:rsid w:val="000C4C2E"/>
    <w:rsid w:val="000C5B2A"/>
    <w:rsid w:val="000C652D"/>
    <w:rsid w:val="000C706D"/>
    <w:rsid w:val="000C7247"/>
    <w:rsid w:val="000C7A6B"/>
    <w:rsid w:val="000C7A8B"/>
    <w:rsid w:val="000C7B9B"/>
    <w:rsid w:val="000C7E98"/>
    <w:rsid w:val="000C7FE4"/>
    <w:rsid w:val="000D1025"/>
    <w:rsid w:val="000D257C"/>
    <w:rsid w:val="000D28F6"/>
    <w:rsid w:val="000D362C"/>
    <w:rsid w:val="000D37F8"/>
    <w:rsid w:val="000D4AC0"/>
    <w:rsid w:val="000D4B6C"/>
    <w:rsid w:val="000D4CC7"/>
    <w:rsid w:val="000D577C"/>
    <w:rsid w:val="000D70AB"/>
    <w:rsid w:val="000E011E"/>
    <w:rsid w:val="000E1A58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1DF"/>
    <w:rsid w:val="000E7D44"/>
    <w:rsid w:val="000F00C7"/>
    <w:rsid w:val="000F04FA"/>
    <w:rsid w:val="000F1B7F"/>
    <w:rsid w:val="000F1E8A"/>
    <w:rsid w:val="000F2253"/>
    <w:rsid w:val="000F34D3"/>
    <w:rsid w:val="000F45BA"/>
    <w:rsid w:val="000F5AB7"/>
    <w:rsid w:val="000F70E7"/>
    <w:rsid w:val="000F7646"/>
    <w:rsid w:val="000F7750"/>
    <w:rsid w:val="000F7E8D"/>
    <w:rsid w:val="001005A9"/>
    <w:rsid w:val="001017BB"/>
    <w:rsid w:val="00101DDC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185D"/>
    <w:rsid w:val="001133AE"/>
    <w:rsid w:val="00113CC1"/>
    <w:rsid w:val="00113CC3"/>
    <w:rsid w:val="00114082"/>
    <w:rsid w:val="0011471F"/>
    <w:rsid w:val="00115BC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30685"/>
    <w:rsid w:val="00130DD7"/>
    <w:rsid w:val="00131348"/>
    <w:rsid w:val="0013180D"/>
    <w:rsid w:val="00131C35"/>
    <w:rsid w:val="00131FA4"/>
    <w:rsid w:val="0013215C"/>
    <w:rsid w:val="001330A9"/>
    <w:rsid w:val="00133304"/>
    <w:rsid w:val="00133DAF"/>
    <w:rsid w:val="001344F7"/>
    <w:rsid w:val="00136D22"/>
    <w:rsid w:val="00137389"/>
    <w:rsid w:val="001378C0"/>
    <w:rsid w:val="00141749"/>
    <w:rsid w:val="00141F8D"/>
    <w:rsid w:val="00141FE2"/>
    <w:rsid w:val="00142318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822"/>
    <w:rsid w:val="00165DEE"/>
    <w:rsid w:val="0016618A"/>
    <w:rsid w:val="0016622F"/>
    <w:rsid w:val="00166C9B"/>
    <w:rsid w:val="00166F87"/>
    <w:rsid w:val="00171241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86903"/>
    <w:rsid w:val="00190FD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1B0"/>
    <w:rsid w:val="00195555"/>
    <w:rsid w:val="00195B4D"/>
    <w:rsid w:val="00195BCC"/>
    <w:rsid w:val="00195CA2"/>
    <w:rsid w:val="001960AA"/>
    <w:rsid w:val="00196375"/>
    <w:rsid w:val="0019724D"/>
    <w:rsid w:val="0019796F"/>
    <w:rsid w:val="00197C97"/>
    <w:rsid w:val="001A1B62"/>
    <w:rsid w:val="001A22FD"/>
    <w:rsid w:val="001A2BC1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60C4"/>
    <w:rsid w:val="001A72A9"/>
    <w:rsid w:val="001A752C"/>
    <w:rsid w:val="001A7C37"/>
    <w:rsid w:val="001B05A0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52F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6C6F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121"/>
    <w:rsid w:val="001E35E9"/>
    <w:rsid w:val="001E3A31"/>
    <w:rsid w:val="001E4E16"/>
    <w:rsid w:val="001E583C"/>
    <w:rsid w:val="001E5891"/>
    <w:rsid w:val="001E5956"/>
    <w:rsid w:val="001E5EEF"/>
    <w:rsid w:val="001E68D5"/>
    <w:rsid w:val="001E75C5"/>
    <w:rsid w:val="001E7ED1"/>
    <w:rsid w:val="001F03F6"/>
    <w:rsid w:val="001F0DAE"/>
    <w:rsid w:val="001F0ECB"/>
    <w:rsid w:val="001F0FE2"/>
    <w:rsid w:val="001F130B"/>
    <w:rsid w:val="001F17DB"/>
    <w:rsid w:val="001F1918"/>
    <w:rsid w:val="001F195C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5970"/>
    <w:rsid w:val="001F698C"/>
    <w:rsid w:val="001F6E1D"/>
    <w:rsid w:val="001F71FC"/>
    <w:rsid w:val="001F79EF"/>
    <w:rsid w:val="002014A3"/>
    <w:rsid w:val="002016C3"/>
    <w:rsid w:val="002017C4"/>
    <w:rsid w:val="00201FA1"/>
    <w:rsid w:val="00202506"/>
    <w:rsid w:val="00202782"/>
    <w:rsid w:val="00202F49"/>
    <w:rsid w:val="00204009"/>
    <w:rsid w:val="0020483D"/>
    <w:rsid w:val="00204C39"/>
    <w:rsid w:val="00204D45"/>
    <w:rsid w:val="00205563"/>
    <w:rsid w:val="002068E5"/>
    <w:rsid w:val="00206B84"/>
    <w:rsid w:val="002074C0"/>
    <w:rsid w:val="002078E5"/>
    <w:rsid w:val="00210208"/>
    <w:rsid w:val="0021028F"/>
    <w:rsid w:val="0021067F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218"/>
    <w:rsid w:val="00220849"/>
    <w:rsid w:val="00222067"/>
    <w:rsid w:val="00222B85"/>
    <w:rsid w:val="00224EF3"/>
    <w:rsid w:val="00225726"/>
    <w:rsid w:val="0022574A"/>
    <w:rsid w:val="00225F82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323E"/>
    <w:rsid w:val="002559C4"/>
    <w:rsid w:val="00255E7C"/>
    <w:rsid w:val="00256CB8"/>
    <w:rsid w:val="00256F46"/>
    <w:rsid w:val="00260F34"/>
    <w:rsid w:val="002616C1"/>
    <w:rsid w:val="00261763"/>
    <w:rsid w:val="00262BAD"/>
    <w:rsid w:val="00262DA8"/>
    <w:rsid w:val="00264503"/>
    <w:rsid w:val="002659BC"/>
    <w:rsid w:val="00265A3C"/>
    <w:rsid w:val="00266B23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D97"/>
    <w:rsid w:val="00276FB1"/>
    <w:rsid w:val="00277044"/>
    <w:rsid w:val="002772BE"/>
    <w:rsid w:val="002772F2"/>
    <w:rsid w:val="002812DD"/>
    <w:rsid w:val="00281EFE"/>
    <w:rsid w:val="00281FD0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6A7E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39D6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5E8A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61C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4FFC"/>
    <w:rsid w:val="00336528"/>
    <w:rsid w:val="00336764"/>
    <w:rsid w:val="003368A0"/>
    <w:rsid w:val="0033691B"/>
    <w:rsid w:val="00336E8D"/>
    <w:rsid w:val="003371F1"/>
    <w:rsid w:val="00337713"/>
    <w:rsid w:val="00337C75"/>
    <w:rsid w:val="0034009E"/>
    <w:rsid w:val="0034079E"/>
    <w:rsid w:val="00340DE9"/>
    <w:rsid w:val="0034194D"/>
    <w:rsid w:val="003437B6"/>
    <w:rsid w:val="003451EB"/>
    <w:rsid w:val="00345807"/>
    <w:rsid w:val="00346435"/>
    <w:rsid w:val="00346760"/>
    <w:rsid w:val="00347F4C"/>
    <w:rsid w:val="0035062F"/>
    <w:rsid w:val="00351118"/>
    <w:rsid w:val="00351E6F"/>
    <w:rsid w:val="00352102"/>
    <w:rsid w:val="0035263F"/>
    <w:rsid w:val="003534CB"/>
    <w:rsid w:val="00353CEE"/>
    <w:rsid w:val="00353D2A"/>
    <w:rsid w:val="00354541"/>
    <w:rsid w:val="003557A3"/>
    <w:rsid w:val="00355D19"/>
    <w:rsid w:val="00355DCA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3CDC"/>
    <w:rsid w:val="003772B5"/>
    <w:rsid w:val="00377601"/>
    <w:rsid w:val="00380025"/>
    <w:rsid w:val="0038020E"/>
    <w:rsid w:val="003802D4"/>
    <w:rsid w:val="00380B1F"/>
    <w:rsid w:val="0038247D"/>
    <w:rsid w:val="003828E2"/>
    <w:rsid w:val="003831CD"/>
    <w:rsid w:val="003834A1"/>
    <w:rsid w:val="00383930"/>
    <w:rsid w:val="00384184"/>
    <w:rsid w:val="003855A4"/>
    <w:rsid w:val="00385EAD"/>
    <w:rsid w:val="003862AA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6F5D"/>
    <w:rsid w:val="003A70D3"/>
    <w:rsid w:val="003B05EC"/>
    <w:rsid w:val="003B0AEF"/>
    <w:rsid w:val="003B12F6"/>
    <w:rsid w:val="003B1402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ACC"/>
    <w:rsid w:val="003C5FD6"/>
    <w:rsid w:val="003C709F"/>
    <w:rsid w:val="003C732F"/>
    <w:rsid w:val="003C7D9F"/>
    <w:rsid w:val="003D028D"/>
    <w:rsid w:val="003D0539"/>
    <w:rsid w:val="003D06A1"/>
    <w:rsid w:val="003D08A1"/>
    <w:rsid w:val="003D0AA7"/>
    <w:rsid w:val="003D15EB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CC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3F640C"/>
    <w:rsid w:val="003F6B01"/>
    <w:rsid w:val="00400AE7"/>
    <w:rsid w:val="00401058"/>
    <w:rsid w:val="004010C1"/>
    <w:rsid w:val="00401D29"/>
    <w:rsid w:val="00402307"/>
    <w:rsid w:val="0040256D"/>
    <w:rsid w:val="00403EFA"/>
    <w:rsid w:val="004041ED"/>
    <w:rsid w:val="0040541C"/>
    <w:rsid w:val="0040656D"/>
    <w:rsid w:val="004070C5"/>
    <w:rsid w:val="00407CA8"/>
    <w:rsid w:val="004100EB"/>
    <w:rsid w:val="004107B7"/>
    <w:rsid w:val="00410D14"/>
    <w:rsid w:val="00410D88"/>
    <w:rsid w:val="00411E54"/>
    <w:rsid w:val="004135F1"/>
    <w:rsid w:val="00413B6B"/>
    <w:rsid w:val="004147A5"/>
    <w:rsid w:val="00414812"/>
    <w:rsid w:val="0041548E"/>
    <w:rsid w:val="0041653F"/>
    <w:rsid w:val="00417DB7"/>
    <w:rsid w:val="00420A8E"/>
    <w:rsid w:val="00420C3B"/>
    <w:rsid w:val="00420D1C"/>
    <w:rsid w:val="004222FC"/>
    <w:rsid w:val="00422753"/>
    <w:rsid w:val="00422DFC"/>
    <w:rsid w:val="00422EDA"/>
    <w:rsid w:val="0042353E"/>
    <w:rsid w:val="004237B8"/>
    <w:rsid w:val="00423AC3"/>
    <w:rsid w:val="00423E18"/>
    <w:rsid w:val="00425553"/>
    <w:rsid w:val="004256E9"/>
    <w:rsid w:val="0042654C"/>
    <w:rsid w:val="00426EF2"/>
    <w:rsid w:val="0042763D"/>
    <w:rsid w:val="00427881"/>
    <w:rsid w:val="00432722"/>
    <w:rsid w:val="00432DD1"/>
    <w:rsid w:val="00432F67"/>
    <w:rsid w:val="00432FA0"/>
    <w:rsid w:val="004337D6"/>
    <w:rsid w:val="00435F69"/>
    <w:rsid w:val="0043636F"/>
    <w:rsid w:val="004409A0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1370"/>
    <w:rsid w:val="004517DF"/>
    <w:rsid w:val="00451B32"/>
    <w:rsid w:val="004542DB"/>
    <w:rsid w:val="00455E8F"/>
    <w:rsid w:val="00456BCE"/>
    <w:rsid w:val="00456F8F"/>
    <w:rsid w:val="00457987"/>
    <w:rsid w:val="00457D9C"/>
    <w:rsid w:val="0046031F"/>
    <w:rsid w:val="00460B75"/>
    <w:rsid w:val="00460F0A"/>
    <w:rsid w:val="00461F08"/>
    <w:rsid w:val="00463979"/>
    <w:rsid w:val="00463D44"/>
    <w:rsid w:val="0046458D"/>
    <w:rsid w:val="00465020"/>
    <w:rsid w:val="0046528B"/>
    <w:rsid w:val="00465460"/>
    <w:rsid w:val="00465C17"/>
    <w:rsid w:val="00465C1B"/>
    <w:rsid w:val="00465DA8"/>
    <w:rsid w:val="004706FC"/>
    <w:rsid w:val="00470967"/>
    <w:rsid w:val="00471346"/>
    <w:rsid w:val="00471748"/>
    <w:rsid w:val="0047188E"/>
    <w:rsid w:val="00472DDD"/>
    <w:rsid w:val="00472EE0"/>
    <w:rsid w:val="00473151"/>
    <w:rsid w:val="00473705"/>
    <w:rsid w:val="004737C6"/>
    <w:rsid w:val="004737E2"/>
    <w:rsid w:val="00473C03"/>
    <w:rsid w:val="00473D24"/>
    <w:rsid w:val="004745FA"/>
    <w:rsid w:val="00474AE6"/>
    <w:rsid w:val="00474C42"/>
    <w:rsid w:val="00476086"/>
    <w:rsid w:val="00476BF5"/>
    <w:rsid w:val="00477F8A"/>
    <w:rsid w:val="004802A9"/>
    <w:rsid w:val="00481C56"/>
    <w:rsid w:val="00482B94"/>
    <w:rsid w:val="004830EB"/>
    <w:rsid w:val="004861D1"/>
    <w:rsid w:val="00486940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572"/>
    <w:rsid w:val="004A48E2"/>
    <w:rsid w:val="004A4D2C"/>
    <w:rsid w:val="004A5843"/>
    <w:rsid w:val="004B13CF"/>
    <w:rsid w:val="004B1A27"/>
    <w:rsid w:val="004B1A7F"/>
    <w:rsid w:val="004B24DE"/>
    <w:rsid w:val="004B2893"/>
    <w:rsid w:val="004B2C95"/>
    <w:rsid w:val="004B4EF0"/>
    <w:rsid w:val="004B4F2A"/>
    <w:rsid w:val="004B6843"/>
    <w:rsid w:val="004B6F47"/>
    <w:rsid w:val="004C1C52"/>
    <w:rsid w:val="004C2B97"/>
    <w:rsid w:val="004C3201"/>
    <w:rsid w:val="004C4A04"/>
    <w:rsid w:val="004C5041"/>
    <w:rsid w:val="004C6634"/>
    <w:rsid w:val="004C676E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5DBD"/>
    <w:rsid w:val="004D67A9"/>
    <w:rsid w:val="004D67D8"/>
    <w:rsid w:val="004D7FF7"/>
    <w:rsid w:val="004E0259"/>
    <w:rsid w:val="004E034A"/>
    <w:rsid w:val="004E0B7F"/>
    <w:rsid w:val="004E1156"/>
    <w:rsid w:val="004E1587"/>
    <w:rsid w:val="004E1614"/>
    <w:rsid w:val="004E19EF"/>
    <w:rsid w:val="004E1CC3"/>
    <w:rsid w:val="004E2498"/>
    <w:rsid w:val="004E29EB"/>
    <w:rsid w:val="004E2A75"/>
    <w:rsid w:val="004E2EFA"/>
    <w:rsid w:val="004E32D0"/>
    <w:rsid w:val="004E3788"/>
    <w:rsid w:val="004E4EEB"/>
    <w:rsid w:val="004E6047"/>
    <w:rsid w:val="004E6610"/>
    <w:rsid w:val="004E6D41"/>
    <w:rsid w:val="004F0A4D"/>
    <w:rsid w:val="004F1995"/>
    <w:rsid w:val="004F3057"/>
    <w:rsid w:val="004F37A8"/>
    <w:rsid w:val="004F3DD3"/>
    <w:rsid w:val="004F584D"/>
    <w:rsid w:val="004F6E8F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092"/>
    <w:rsid w:val="005052A3"/>
    <w:rsid w:val="005052BF"/>
    <w:rsid w:val="00506EA3"/>
    <w:rsid w:val="00512AC2"/>
    <w:rsid w:val="00512C59"/>
    <w:rsid w:val="005138A3"/>
    <w:rsid w:val="0051400D"/>
    <w:rsid w:val="00514AE4"/>
    <w:rsid w:val="00515237"/>
    <w:rsid w:val="005154DB"/>
    <w:rsid w:val="00516AD9"/>
    <w:rsid w:val="00520072"/>
    <w:rsid w:val="00522486"/>
    <w:rsid w:val="005224E7"/>
    <w:rsid w:val="005226B9"/>
    <w:rsid w:val="0052332E"/>
    <w:rsid w:val="00524BF6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835"/>
    <w:rsid w:val="00537C42"/>
    <w:rsid w:val="00541113"/>
    <w:rsid w:val="00542704"/>
    <w:rsid w:val="00542C96"/>
    <w:rsid w:val="005431D5"/>
    <w:rsid w:val="0054333C"/>
    <w:rsid w:val="005433D1"/>
    <w:rsid w:val="00543A89"/>
    <w:rsid w:val="00543B69"/>
    <w:rsid w:val="00544286"/>
    <w:rsid w:val="005449D7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29F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2836"/>
    <w:rsid w:val="00563ADC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6F29"/>
    <w:rsid w:val="005874B6"/>
    <w:rsid w:val="0059028E"/>
    <w:rsid w:val="00591FE3"/>
    <w:rsid w:val="0059209D"/>
    <w:rsid w:val="00592A2D"/>
    <w:rsid w:val="00593050"/>
    <w:rsid w:val="005931ED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1FC"/>
    <w:rsid w:val="005C4937"/>
    <w:rsid w:val="005C4C07"/>
    <w:rsid w:val="005C4E14"/>
    <w:rsid w:val="005C569F"/>
    <w:rsid w:val="005C6A8B"/>
    <w:rsid w:val="005C6CD1"/>
    <w:rsid w:val="005C6DC3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3B52"/>
    <w:rsid w:val="005D7667"/>
    <w:rsid w:val="005E04EE"/>
    <w:rsid w:val="005E0C4F"/>
    <w:rsid w:val="005E1264"/>
    <w:rsid w:val="005E1287"/>
    <w:rsid w:val="005E152B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8F3"/>
    <w:rsid w:val="005F0992"/>
    <w:rsid w:val="005F0D95"/>
    <w:rsid w:val="005F385D"/>
    <w:rsid w:val="005F4030"/>
    <w:rsid w:val="005F461C"/>
    <w:rsid w:val="005F4810"/>
    <w:rsid w:val="005F4999"/>
    <w:rsid w:val="005F56A4"/>
    <w:rsid w:val="005F6A2E"/>
    <w:rsid w:val="005F6A3E"/>
    <w:rsid w:val="005F6EBB"/>
    <w:rsid w:val="005F702E"/>
    <w:rsid w:val="005F726B"/>
    <w:rsid w:val="005F72CE"/>
    <w:rsid w:val="00600815"/>
    <w:rsid w:val="00600CBF"/>
    <w:rsid w:val="006013A3"/>
    <w:rsid w:val="006015F8"/>
    <w:rsid w:val="00601951"/>
    <w:rsid w:val="00603004"/>
    <w:rsid w:val="006043CB"/>
    <w:rsid w:val="00604890"/>
    <w:rsid w:val="006057B2"/>
    <w:rsid w:val="0060585B"/>
    <w:rsid w:val="00607934"/>
    <w:rsid w:val="006100F6"/>
    <w:rsid w:val="0061145D"/>
    <w:rsid w:val="00611520"/>
    <w:rsid w:val="006115B3"/>
    <w:rsid w:val="00612A38"/>
    <w:rsid w:val="00612B2E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0AAB"/>
    <w:rsid w:val="0062153A"/>
    <w:rsid w:val="006215A3"/>
    <w:rsid w:val="00622F11"/>
    <w:rsid w:val="00623363"/>
    <w:rsid w:val="0062431E"/>
    <w:rsid w:val="00625B83"/>
    <w:rsid w:val="00625EFB"/>
    <w:rsid w:val="00626815"/>
    <w:rsid w:val="006269B8"/>
    <w:rsid w:val="00626C48"/>
    <w:rsid w:val="0062779B"/>
    <w:rsid w:val="00630156"/>
    <w:rsid w:val="00631147"/>
    <w:rsid w:val="006311E6"/>
    <w:rsid w:val="00631AA7"/>
    <w:rsid w:val="00631CCD"/>
    <w:rsid w:val="00632235"/>
    <w:rsid w:val="006327F2"/>
    <w:rsid w:val="00632F67"/>
    <w:rsid w:val="00633EAE"/>
    <w:rsid w:val="00634C6C"/>
    <w:rsid w:val="00634D41"/>
    <w:rsid w:val="0063541C"/>
    <w:rsid w:val="00636EAB"/>
    <w:rsid w:val="00637E71"/>
    <w:rsid w:val="00640121"/>
    <w:rsid w:val="00640F57"/>
    <w:rsid w:val="00641212"/>
    <w:rsid w:val="00642116"/>
    <w:rsid w:val="006435BF"/>
    <w:rsid w:val="00643EB4"/>
    <w:rsid w:val="006448CE"/>
    <w:rsid w:val="00645324"/>
    <w:rsid w:val="00645C2C"/>
    <w:rsid w:val="00645F9F"/>
    <w:rsid w:val="00647735"/>
    <w:rsid w:val="00647B57"/>
    <w:rsid w:val="006501EE"/>
    <w:rsid w:val="00650593"/>
    <w:rsid w:val="006509E4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D3B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67179"/>
    <w:rsid w:val="006703DC"/>
    <w:rsid w:val="00670958"/>
    <w:rsid w:val="006709C8"/>
    <w:rsid w:val="00670ED7"/>
    <w:rsid w:val="006710AD"/>
    <w:rsid w:val="00671530"/>
    <w:rsid w:val="00672CCD"/>
    <w:rsid w:val="00673051"/>
    <w:rsid w:val="006735C4"/>
    <w:rsid w:val="00673C9E"/>
    <w:rsid w:val="00673DB4"/>
    <w:rsid w:val="0067554E"/>
    <w:rsid w:val="00677793"/>
    <w:rsid w:val="006802D3"/>
    <w:rsid w:val="0068070F"/>
    <w:rsid w:val="00682E1C"/>
    <w:rsid w:val="006830A9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6099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7C7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3C77"/>
    <w:rsid w:val="006C445A"/>
    <w:rsid w:val="006C4AD5"/>
    <w:rsid w:val="006C5BA0"/>
    <w:rsid w:val="006C61D6"/>
    <w:rsid w:val="006C6272"/>
    <w:rsid w:val="006C63B5"/>
    <w:rsid w:val="006C69E7"/>
    <w:rsid w:val="006C7698"/>
    <w:rsid w:val="006D09C5"/>
    <w:rsid w:val="006D0D62"/>
    <w:rsid w:val="006D0E8E"/>
    <w:rsid w:val="006D1202"/>
    <w:rsid w:val="006D1540"/>
    <w:rsid w:val="006D217B"/>
    <w:rsid w:val="006D2B89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1EA"/>
    <w:rsid w:val="006E125A"/>
    <w:rsid w:val="006E129D"/>
    <w:rsid w:val="006E1979"/>
    <w:rsid w:val="006E2139"/>
    <w:rsid w:val="006E239B"/>
    <w:rsid w:val="006E340B"/>
    <w:rsid w:val="006E5124"/>
    <w:rsid w:val="006E67AE"/>
    <w:rsid w:val="006E76DB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8B3"/>
    <w:rsid w:val="00702B4F"/>
    <w:rsid w:val="00703E28"/>
    <w:rsid w:val="00704B59"/>
    <w:rsid w:val="0070597D"/>
    <w:rsid w:val="00705F4C"/>
    <w:rsid w:val="007065C4"/>
    <w:rsid w:val="007075CA"/>
    <w:rsid w:val="00707E98"/>
    <w:rsid w:val="00712C19"/>
    <w:rsid w:val="00716A59"/>
    <w:rsid w:val="00716DB6"/>
    <w:rsid w:val="007173E6"/>
    <w:rsid w:val="00721898"/>
    <w:rsid w:val="00721BE4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01F5"/>
    <w:rsid w:val="00732492"/>
    <w:rsid w:val="00732A11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2728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3833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AA0"/>
    <w:rsid w:val="00784EEB"/>
    <w:rsid w:val="00785A5E"/>
    <w:rsid w:val="00785CB4"/>
    <w:rsid w:val="00785E20"/>
    <w:rsid w:val="00786303"/>
    <w:rsid w:val="00787279"/>
    <w:rsid w:val="00787BFB"/>
    <w:rsid w:val="00787E1D"/>
    <w:rsid w:val="00787E9B"/>
    <w:rsid w:val="00790E75"/>
    <w:rsid w:val="00791430"/>
    <w:rsid w:val="00792848"/>
    <w:rsid w:val="007931A1"/>
    <w:rsid w:val="0079377F"/>
    <w:rsid w:val="00793963"/>
    <w:rsid w:val="00795491"/>
    <w:rsid w:val="007964C5"/>
    <w:rsid w:val="00796CE0"/>
    <w:rsid w:val="007973FF"/>
    <w:rsid w:val="007A02ED"/>
    <w:rsid w:val="007A05AB"/>
    <w:rsid w:val="007A0A60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550"/>
    <w:rsid w:val="007B09AE"/>
    <w:rsid w:val="007B206E"/>
    <w:rsid w:val="007B2FDC"/>
    <w:rsid w:val="007B3401"/>
    <w:rsid w:val="007B3BEE"/>
    <w:rsid w:val="007B3CA8"/>
    <w:rsid w:val="007B3F22"/>
    <w:rsid w:val="007B3F51"/>
    <w:rsid w:val="007B3FEB"/>
    <w:rsid w:val="007B447A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D6"/>
    <w:rsid w:val="007E4A7C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3DCD"/>
    <w:rsid w:val="007F44A4"/>
    <w:rsid w:val="007F44BA"/>
    <w:rsid w:val="007F4F71"/>
    <w:rsid w:val="007F5E56"/>
    <w:rsid w:val="007F6B78"/>
    <w:rsid w:val="007F75FC"/>
    <w:rsid w:val="007F76E3"/>
    <w:rsid w:val="008000B2"/>
    <w:rsid w:val="00801007"/>
    <w:rsid w:val="008011B7"/>
    <w:rsid w:val="00801877"/>
    <w:rsid w:val="00801D42"/>
    <w:rsid w:val="00801D9B"/>
    <w:rsid w:val="0080272E"/>
    <w:rsid w:val="00807370"/>
    <w:rsid w:val="00807495"/>
    <w:rsid w:val="008077B2"/>
    <w:rsid w:val="008108F0"/>
    <w:rsid w:val="00810945"/>
    <w:rsid w:val="008112D8"/>
    <w:rsid w:val="00811835"/>
    <w:rsid w:val="00811AC9"/>
    <w:rsid w:val="00811EB2"/>
    <w:rsid w:val="008127F6"/>
    <w:rsid w:val="00812B05"/>
    <w:rsid w:val="00812BFC"/>
    <w:rsid w:val="00812DDE"/>
    <w:rsid w:val="008143A8"/>
    <w:rsid w:val="00816727"/>
    <w:rsid w:val="008171AA"/>
    <w:rsid w:val="0081789C"/>
    <w:rsid w:val="00820FE2"/>
    <w:rsid w:val="0082159A"/>
    <w:rsid w:val="008221D1"/>
    <w:rsid w:val="008223EA"/>
    <w:rsid w:val="00822560"/>
    <w:rsid w:val="00822839"/>
    <w:rsid w:val="00823CDB"/>
    <w:rsid w:val="008244F5"/>
    <w:rsid w:val="00825A9D"/>
    <w:rsid w:val="008262EC"/>
    <w:rsid w:val="00826915"/>
    <w:rsid w:val="008272E6"/>
    <w:rsid w:val="00830057"/>
    <w:rsid w:val="00830CAF"/>
    <w:rsid w:val="00830F26"/>
    <w:rsid w:val="00830F9F"/>
    <w:rsid w:val="00833BFD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325"/>
    <w:rsid w:val="00840640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3C6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1A3"/>
    <w:rsid w:val="00884E09"/>
    <w:rsid w:val="00885D63"/>
    <w:rsid w:val="0088603A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2BEE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678"/>
    <w:rsid w:val="008B7ACE"/>
    <w:rsid w:val="008C012C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0F74"/>
    <w:rsid w:val="008D18DD"/>
    <w:rsid w:val="008D191E"/>
    <w:rsid w:val="008D276A"/>
    <w:rsid w:val="008D3EDB"/>
    <w:rsid w:val="008D3F9A"/>
    <w:rsid w:val="008D4294"/>
    <w:rsid w:val="008D4E44"/>
    <w:rsid w:val="008D5753"/>
    <w:rsid w:val="008D58AD"/>
    <w:rsid w:val="008D640C"/>
    <w:rsid w:val="008D660C"/>
    <w:rsid w:val="008D704C"/>
    <w:rsid w:val="008D73C0"/>
    <w:rsid w:val="008E0AAD"/>
    <w:rsid w:val="008E104D"/>
    <w:rsid w:val="008E1845"/>
    <w:rsid w:val="008E23BC"/>
    <w:rsid w:val="008E3A04"/>
    <w:rsid w:val="008E3E51"/>
    <w:rsid w:val="008E593A"/>
    <w:rsid w:val="008E674C"/>
    <w:rsid w:val="008E76F3"/>
    <w:rsid w:val="008E7E5C"/>
    <w:rsid w:val="008F0512"/>
    <w:rsid w:val="008F1A95"/>
    <w:rsid w:val="008F24DA"/>
    <w:rsid w:val="008F2C77"/>
    <w:rsid w:val="008F2E23"/>
    <w:rsid w:val="008F3C58"/>
    <w:rsid w:val="008F5756"/>
    <w:rsid w:val="008F610A"/>
    <w:rsid w:val="008F6D42"/>
    <w:rsid w:val="008F752A"/>
    <w:rsid w:val="00901302"/>
    <w:rsid w:val="00901C70"/>
    <w:rsid w:val="00902735"/>
    <w:rsid w:val="0090359F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D75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5010"/>
    <w:rsid w:val="00925AA0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478E"/>
    <w:rsid w:val="0094526A"/>
    <w:rsid w:val="0094539C"/>
    <w:rsid w:val="009475F8"/>
    <w:rsid w:val="00947BEB"/>
    <w:rsid w:val="00947DE5"/>
    <w:rsid w:val="00950636"/>
    <w:rsid w:val="00951F89"/>
    <w:rsid w:val="00952C53"/>
    <w:rsid w:val="00952F40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194"/>
    <w:rsid w:val="00967747"/>
    <w:rsid w:val="00971058"/>
    <w:rsid w:val="00971E42"/>
    <w:rsid w:val="009723AD"/>
    <w:rsid w:val="009723CE"/>
    <w:rsid w:val="009737C8"/>
    <w:rsid w:val="00973AF6"/>
    <w:rsid w:val="00973AFB"/>
    <w:rsid w:val="00973BC2"/>
    <w:rsid w:val="00974F18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5E03"/>
    <w:rsid w:val="009860D4"/>
    <w:rsid w:val="009863FE"/>
    <w:rsid w:val="00986C4A"/>
    <w:rsid w:val="00986DFE"/>
    <w:rsid w:val="009874EA"/>
    <w:rsid w:val="00990505"/>
    <w:rsid w:val="00991062"/>
    <w:rsid w:val="00991FBE"/>
    <w:rsid w:val="00992020"/>
    <w:rsid w:val="00992D5C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934"/>
    <w:rsid w:val="009A6135"/>
    <w:rsid w:val="009A6FC5"/>
    <w:rsid w:val="009B007D"/>
    <w:rsid w:val="009B1120"/>
    <w:rsid w:val="009B136C"/>
    <w:rsid w:val="009B1FCE"/>
    <w:rsid w:val="009B2788"/>
    <w:rsid w:val="009B3046"/>
    <w:rsid w:val="009B4710"/>
    <w:rsid w:val="009B5023"/>
    <w:rsid w:val="009B5273"/>
    <w:rsid w:val="009B52D7"/>
    <w:rsid w:val="009B5D6B"/>
    <w:rsid w:val="009B6329"/>
    <w:rsid w:val="009C0216"/>
    <w:rsid w:val="009C0ED9"/>
    <w:rsid w:val="009C118D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051"/>
    <w:rsid w:val="009C69F1"/>
    <w:rsid w:val="009C6A0D"/>
    <w:rsid w:val="009C6F6F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30F4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42B1"/>
    <w:rsid w:val="009F4BFD"/>
    <w:rsid w:val="009F5513"/>
    <w:rsid w:val="009F576E"/>
    <w:rsid w:val="00A015A5"/>
    <w:rsid w:val="00A0199B"/>
    <w:rsid w:val="00A01B58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1D9"/>
    <w:rsid w:val="00A12C97"/>
    <w:rsid w:val="00A12D22"/>
    <w:rsid w:val="00A137CD"/>
    <w:rsid w:val="00A137E2"/>
    <w:rsid w:val="00A1419F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50F8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4D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6EC"/>
    <w:rsid w:val="00A74BA9"/>
    <w:rsid w:val="00A756E5"/>
    <w:rsid w:val="00A75D1E"/>
    <w:rsid w:val="00A76B63"/>
    <w:rsid w:val="00A77B2D"/>
    <w:rsid w:val="00A8021E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4A0"/>
    <w:rsid w:val="00A95559"/>
    <w:rsid w:val="00A95EC0"/>
    <w:rsid w:val="00A966B9"/>
    <w:rsid w:val="00A96BBC"/>
    <w:rsid w:val="00A9792E"/>
    <w:rsid w:val="00AA03E1"/>
    <w:rsid w:val="00AA10F0"/>
    <w:rsid w:val="00AA1DD1"/>
    <w:rsid w:val="00AA2860"/>
    <w:rsid w:val="00AA3A56"/>
    <w:rsid w:val="00AA3AC4"/>
    <w:rsid w:val="00AA3BC3"/>
    <w:rsid w:val="00AA4A93"/>
    <w:rsid w:val="00AA4F4E"/>
    <w:rsid w:val="00AA5381"/>
    <w:rsid w:val="00AA69EA"/>
    <w:rsid w:val="00AA73D9"/>
    <w:rsid w:val="00AB09C9"/>
    <w:rsid w:val="00AB0E1F"/>
    <w:rsid w:val="00AB0E6D"/>
    <w:rsid w:val="00AB11FC"/>
    <w:rsid w:val="00AB203D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3094"/>
    <w:rsid w:val="00AC3E57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10B"/>
    <w:rsid w:val="00AD2A71"/>
    <w:rsid w:val="00AD3B2E"/>
    <w:rsid w:val="00AD3BF8"/>
    <w:rsid w:val="00AD3C79"/>
    <w:rsid w:val="00AD50DD"/>
    <w:rsid w:val="00AD5F96"/>
    <w:rsid w:val="00AD68EB"/>
    <w:rsid w:val="00AD6C4D"/>
    <w:rsid w:val="00AD7078"/>
    <w:rsid w:val="00AE03DD"/>
    <w:rsid w:val="00AE0EF0"/>
    <w:rsid w:val="00AE1ACB"/>
    <w:rsid w:val="00AE2394"/>
    <w:rsid w:val="00AE2C24"/>
    <w:rsid w:val="00AE2C29"/>
    <w:rsid w:val="00AE3B5D"/>
    <w:rsid w:val="00AE480D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F53"/>
    <w:rsid w:val="00AF5FB5"/>
    <w:rsid w:val="00AF686F"/>
    <w:rsid w:val="00AF7C78"/>
    <w:rsid w:val="00AF7ECD"/>
    <w:rsid w:val="00B000EA"/>
    <w:rsid w:val="00B01447"/>
    <w:rsid w:val="00B01A2C"/>
    <w:rsid w:val="00B0323C"/>
    <w:rsid w:val="00B03A51"/>
    <w:rsid w:val="00B041C5"/>
    <w:rsid w:val="00B046DD"/>
    <w:rsid w:val="00B04F40"/>
    <w:rsid w:val="00B0535F"/>
    <w:rsid w:val="00B064DE"/>
    <w:rsid w:val="00B069CE"/>
    <w:rsid w:val="00B07B82"/>
    <w:rsid w:val="00B10F7A"/>
    <w:rsid w:val="00B117C0"/>
    <w:rsid w:val="00B11803"/>
    <w:rsid w:val="00B129D4"/>
    <w:rsid w:val="00B12BB4"/>
    <w:rsid w:val="00B12FDD"/>
    <w:rsid w:val="00B12FF0"/>
    <w:rsid w:val="00B131C8"/>
    <w:rsid w:val="00B13B93"/>
    <w:rsid w:val="00B1478B"/>
    <w:rsid w:val="00B150EC"/>
    <w:rsid w:val="00B15A10"/>
    <w:rsid w:val="00B15CF9"/>
    <w:rsid w:val="00B17099"/>
    <w:rsid w:val="00B1758C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4DFE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3AF9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2842"/>
    <w:rsid w:val="00B532F9"/>
    <w:rsid w:val="00B54434"/>
    <w:rsid w:val="00B54AFC"/>
    <w:rsid w:val="00B554B2"/>
    <w:rsid w:val="00B55C3D"/>
    <w:rsid w:val="00B55CD9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663D"/>
    <w:rsid w:val="00B66EE2"/>
    <w:rsid w:val="00B67463"/>
    <w:rsid w:val="00B67661"/>
    <w:rsid w:val="00B67917"/>
    <w:rsid w:val="00B67919"/>
    <w:rsid w:val="00B67AA3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8B5"/>
    <w:rsid w:val="00B90CCB"/>
    <w:rsid w:val="00B913D7"/>
    <w:rsid w:val="00B920F9"/>
    <w:rsid w:val="00B922A4"/>
    <w:rsid w:val="00B9320D"/>
    <w:rsid w:val="00B937DB"/>
    <w:rsid w:val="00B93B01"/>
    <w:rsid w:val="00B94B9B"/>
    <w:rsid w:val="00B95576"/>
    <w:rsid w:val="00B95A0B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04D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1E4"/>
    <w:rsid w:val="00BD1B40"/>
    <w:rsid w:val="00BD1FDC"/>
    <w:rsid w:val="00BD2AB0"/>
    <w:rsid w:val="00BD2C15"/>
    <w:rsid w:val="00BD2CCA"/>
    <w:rsid w:val="00BD2D59"/>
    <w:rsid w:val="00BD2F24"/>
    <w:rsid w:val="00BD3400"/>
    <w:rsid w:val="00BD345A"/>
    <w:rsid w:val="00BD362F"/>
    <w:rsid w:val="00BD3901"/>
    <w:rsid w:val="00BD3D4E"/>
    <w:rsid w:val="00BD45EA"/>
    <w:rsid w:val="00BD52D5"/>
    <w:rsid w:val="00BD6FC6"/>
    <w:rsid w:val="00BD7067"/>
    <w:rsid w:val="00BD7BEF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5F58"/>
    <w:rsid w:val="00BF63D9"/>
    <w:rsid w:val="00C0027B"/>
    <w:rsid w:val="00C003C5"/>
    <w:rsid w:val="00C006C7"/>
    <w:rsid w:val="00C0123B"/>
    <w:rsid w:val="00C01B6B"/>
    <w:rsid w:val="00C01C42"/>
    <w:rsid w:val="00C021E9"/>
    <w:rsid w:val="00C02D2C"/>
    <w:rsid w:val="00C04A49"/>
    <w:rsid w:val="00C04CFC"/>
    <w:rsid w:val="00C04E8D"/>
    <w:rsid w:val="00C05B53"/>
    <w:rsid w:val="00C066CB"/>
    <w:rsid w:val="00C06A33"/>
    <w:rsid w:val="00C06BB2"/>
    <w:rsid w:val="00C06D03"/>
    <w:rsid w:val="00C10173"/>
    <w:rsid w:val="00C10812"/>
    <w:rsid w:val="00C10AC7"/>
    <w:rsid w:val="00C10B92"/>
    <w:rsid w:val="00C10FC0"/>
    <w:rsid w:val="00C12224"/>
    <w:rsid w:val="00C127BA"/>
    <w:rsid w:val="00C12E07"/>
    <w:rsid w:val="00C12EAB"/>
    <w:rsid w:val="00C172A1"/>
    <w:rsid w:val="00C201E2"/>
    <w:rsid w:val="00C20572"/>
    <w:rsid w:val="00C206E9"/>
    <w:rsid w:val="00C20CF4"/>
    <w:rsid w:val="00C210EC"/>
    <w:rsid w:val="00C21582"/>
    <w:rsid w:val="00C21649"/>
    <w:rsid w:val="00C21C13"/>
    <w:rsid w:val="00C21F7B"/>
    <w:rsid w:val="00C2273B"/>
    <w:rsid w:val="00C22A3E"/>
    <w:rsid w:val="00C22C0B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1E85"/>
    <w:rsid w:val="00C3217A"/>
    <w:rsid w:val="00C32566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6244"/>
    <w:rsid w:val="00C4651B"/>
    <w:rsid w:val="00C46A43"/>
    <w:rsid w:val="00C47083"/>
    <w:rsid w:val="00C47457"/>
    <w:rsid w:val="00C504E1"/>
    <w:rsid w:val="00C50B4B"/>
    <w:rsid w:val="00C512E9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23BE"/>
    <w:rsid w:val="00C73A13"/>
    <w:rsid w:val="00C73E44"/>
    <w:rsid w:val="00C74A2D"/>
    <w:rsid w:val="00C7665C"/>
    <w:rsid w:val="00C77D3E"/>
    <w:rsid w:val="00C80CF0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97C07"/>
    <w:rsid w:val="00C97CFF"/>
    <w:rsid w:val="00CA093E"/>
    <w:rsid w:val="00CA0BFA"/>
    <w:rsid w:val="00CA1631"/>
    <w:rsid w:val="00CA1CFD"/>
    <w:rsid w:val="00CA24AD"/>
    <w:rsid w:val="00CA3722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581"/>
    <w:rsid w:val="00CB2640"/>
    <w:rsid w:val="00CB2681"/>
    <w:rsid w:val="00CB28D3"/>
    <w:rsid w:val="00CB2A63"/>
    <w:rsid w:val="00CB3AEE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375"/>
    <w:rsid w:val="00D005E1"/>
    <w:rsid w:val="00D00CFE"/>
    <w:rsid w:val="00D02152"/>
    <w:rsid w:val="00D03550"/>
    <w:rsid w:val="00D0379A"/>
    <w:rsid w:val="00D0424D"/>
    <w:rsid w:val="00D04CED"/>
    <w:rsid w:val="00D05394"/>
    <w:rsid w:val="00D068DE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491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86C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3FA3"/>
    <w:rsid w:val="00D7408E"/>
    <w:rsid w:val="00D743F3"/>
    <w:rsid w:val="00D74A13"/>
    <w:rsid w:val="00D75966"/>
    <w:rsid w:val="00D764F0"/>
    <w:rsid w:val="00D81C12"/>
    <w:rsid w:val="00D83615"/>
    <w:rsid w:val="00D84462"/>
    <w:rsid w:val="00D84656"/>
    <w:rsid w:val="00D859D0"/>
    <w:rsid w:val="00D86375"/>
    <w:rsid w:val="00D86DB2"/>
    <w:rsid w:val="00D8747D"/>
    <w:rsid w:val="00D90219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173"/>
    <w:rsid w:val="00D972C3"/>
    <w:rsid w:val="00DA0E80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6515"/>
    <w:rsid w:val="00DB6AF9"/>
    <w:rsid w:val="00DB6C5A"/>
    <w:rsid w:val="00DB7654"/>
    <w:rsid w:val="00DB7849"/>
    <w:rsid w:val="00DC1553"/>
    <w:rsid w:val="00DC196A"/>
    <w:rsid w:val="00DC38DB"/>
    <w:rsid w:val="00DC395F"/>
    <w:rsid w:val="00DC3E0E"/>
    <w:rsid w:val="00DC457C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D7E"/>
    <w:rsid w:val="00DD7961"/>
    <w:rsid w:val="00DE0E72"/>
    <w:rsid w:val="00DE3892"/>
    <w:rsid w:val="00DE3AB4"/>
    <w:rsid w:val="00DE45CC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9D9"/>
    <w:rsid w:val="00E02A74"/>
    <w:rsid w:val="00E04100"/>
    <w:rsid w:val="00E050DF"/>
    <w:rsid w:val="00E05962"/>
    <w:rsid w:val="00E05A4A"/>
    <w:rsid w:val="00E05D2F"/>
    <w:rsid w:val="00E06C83"/>
    <w:rsid w:val="00E06F1B"/>
    <w:rsid w:val="00E07CF1"/>
    <w:rsid w:val="00E10563"/>
    <w:rsid w:val="00E10F39"/>
    <w:rsid w:val="00E115AB"/>
    <w:rsid w:val="00E1274E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575"/>
    <w:rsid w:val="00E26E1D"/>
    <w:rsid w:val="00E272DF"/>
    <w:rsid w:val="00E2779D"/>
    <w:rsid w:val="00E27DEF"/>
    <w:rsid w:val="00E303DB"/>
    <w:rsid w:val="00E32118"/>
    <w:rsid w:val="00E323D8"/>
    <w:rsid w:val="00E324E2"/>
    <w:rsid w:val="00E32CC0"/>
    <w:rsid w:val="00E339D8"/>
    <w:rsid w:val="00E33C60"/>
    <w:rsid w:val="00E33D81"/>
    <w:rsid w:val="00E33DBF"/>
    <w:rsid w:val="00E33ED3"/>
    <w:rsid w:val="00E341F2"/>
    <w:rsid w:val="00E34B78"/>
    <w:rsid w:val="00E352CE"/>
    <w:rsid w:val="00E35798"/>
    <w:rsid w:val="00E3602C"/>
    <w:rsid w:val="00E360C4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724"/>
    <w:rsid w:val="00E46EEA"/>
    <w:rsid w:val="00E501E2"/>
    <w:rsid w:val="00E509F5"/>
    <w:rsid w:val="00E50C57"/>
    <w:rsid w:val="00E51A4C"/>
    <w:rsid w:val="00E5203B"/>
    <w:rsid w:val="00E53566"/>
    <w:rsid w:val="00E544D5"/>
    <w:rsid w:val="00E54756"/>
    <w:rsid w:val="00E559B2"/>
    <w:rsid w:val="00E5663A"/>
    <w:rsid w:val="00E568C0"/>
    <w:rsid w:val="00E56ED0"/>
    <w:rsid w:val="00E574D8"/>
    <w:rsid w:val="00E57BAB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22C"/>
    <w:rsid w:val="00E81645"/>
    <w:rsid w:val="00E818EE"/>
    <w:rsid w:val="00E81E85"/>
    <w:rsid w:val="00E83019"/>
    <w:rsid w:val="00E83322"/>
    <w:rsid w:val="00E84387"/>
    <w:rsid w:val="00E85232"/>
    <w:rsid w:val="00E85C28"/>
    <w:rsid w:val="00E866E6"/>
    <w:rsid w:val="00E87449"/>
    <w:rsid w:val="00E908D3"/>
    <w:rsid w:val="00E90E86"/>
    <w:rsid w:val="00E90F50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2148"/>
    <w:rsid w:val="00EA35E3"/>
    <w:rsid w:val="00EA3F98"/>
    <w:rsid w:val="00EA411B"/>
    <w:rsid w:val="00EA5729"/>
    <w:rsid w:val="00EA5874"/>
    <w:rsid w:val="00EA59BC"/>
    <w:rsid w:val="00EA5ABF"/>
    <w:rsid w:val="00EB0D78"/>
    <w:rsid w:val="00EB1006"/>
    <w:rsid w:val="00EB1627"/>
    <w:rsid w:val="00EB1728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5198"/>
    <w:rsid w:val="00EC6313"/>
    <w:rsid w:val="00EC6F7A"/>
    <w:rsid w:val="00EC74D8"/>
    <w:rsid w:val="00ED01F3"/>
    <w:rsid w:val="00ED04C3"/>
    <w:rsid w:val="00ED0A19"/>
    <w:rsid w:val="00ED0AD6"/>
    <w:rsid w:val="00ED0F0A"/>
    <w:rsid w:val="00ED18B4"/>
    <w:rsid w:val="00ED18F0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D60"/>
    <w:rsid w:val="00EF2E9F"/>
    <w:rsid w:val="00EF31A7"/>
    <w:rsid w:val="00EF569A"/>
    <w:rsid w:val="00EF6DF3"/>
    <w:rsid w:val="00EF6EA4"/>
    <w:rsid w:val="00EF7BB1"/>
    <w:rsid w:val="00EF7BCF"/>
    <w:rsid w:val="00F003FF"/>
    <w:rsid w:val="00F0053B"/>
    <w:rsid w:val="00F0060F"/>
    <w:rsid w:val="00F00E2A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098C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44441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81A7C"/>
    <w:rsid w:val="00F829F4"/>
    <w:rsid w:val="00F83763"/>
    <w:rsid w:val="00F83811"/>
    <w:rsid w:val="00F846CB"/>
    <w:rsid w:val="00F86244"/>
    <w:rsid w:val="00F865E2"/>
    <w:rsid w:val="00F87CBB"/>
    <w:rsid w:val="00F90E7D"/>
    <w:rsid w:val="00F91D2E"/>
    <w:rsid w:val="00F9212D"/>
    <w:rsid w:val="00F92ED3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653"/>
    <w:rsid w:val="00FA1B79"/>
    <w:rsid w:val="00FA1DAD"/>
    <w:rsid w:val="00FA2D31"/>
    <w:rsid w:val="00FA2D3C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34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46BD"/>
    <w:rsid w:val="00FC5314"/>
    <w:rsid w:val="00FC566A"/>
    <w:rsid w:val="00FC5B2C"/>
    <w:rsid w:val="00FC5B39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23B"/>
    <w:rsid w:val="00FD67B5"/>
    <w:rsid w:val="00FD7148"/>
    <w:rsid w:val="00FD7423"/>
    <w:rsid w:val="00FD7B31"/>
    <w:rsid w:val="00FE090E"/>
    <w:rsid w:val="00FE0C00"/>
    <w:rsid w:val="00FE0DDF"/>
    <w:rsid w:val="00FE0F45"/>
    <w:rsid w:val="00FE19FF"/>
    <w:rsid w:val="00FE1F5E"/>
    <w:rsid w:val="00FE26F9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  <w:rsid w:val="00FF7556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qFormat="1"/>
    <w:lsdException w:name="index 2" w:uiPriority="0" w:qFormat="1"/>
    <w:lsdException w:name="index 3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index heading" w:uiPriority="0" w:qFormat="1"/>
    <w:lsdException w:name="caption" w:uiPriority="0" w:qFormat="1"/>
    <w:lsdException w:name="envelope address" w:uiPriority="0" w:qFormat="1"/>
    <w:lsdException w:name="envelope return" w:uiPriority="0" w:qFormat="1"/>
    <w:lsdException w:name="page number" w:uiPriority="0" w:qFormat="1"/>
    <w:lsdException w:name="endnote text" w:uiPriority="0"/>
    <w:lsdException w:name="List" w:uiPriority="0"/>
    <w:lsdException w:name="List Number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373CDC"/>
    <w:pPr>
      <w:keepNext/>
      <w:keepLines/>
      <w:widowControl w:val="0"/>
      <w:spacing w:before="20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paragraph" w:styleId="50">
    <w:name w:val="heading 5"/>
    <w:basedOn w:val="a"/>
    <w:next w:val="a"/>
    <w:link w:val="51"/>
    <w:semiHidden/>
    <w:unhideWhenUsed/>
    <w:qFormat/>
    <w:rsid w:val="00373CDC"/>
    <w:pPr>
      <w:keepNext/>
      <w:keepLines/>
      <w:widowControl w:val="0"/>
      <w:spacing w:before="20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paragraph" w:styleId="60">
    <w:name w:val="heading 6"/>
    <w:basedOn w:val="a"/>
    <w:next w:val="a"/>
    <w:link w:val="61"/>
    <w:semiHidden/>
    <w:unhideWhenUsed/>
    <w:qFormat/>
    <w:rsid w:val="00373CDC"/>
    <w:pPr>
      <w:keepNext/>
      <w:keepLines/>
      <w:widowControl w:val="0"/>
      <w:spacing w:before="20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paragraph" w:styleId="70">
    <w:name w:val="heading 7"/>
    <w:basedOn w:val="a"/>
    <w:next w:val="a"/>
    <w:link w:val="71"/>
    <w:semiHidden/>
    <w:unhideWhenUsed/>
    <w:qFormat/>
    <w:rsid w:val="00373CDC"/>
    <w:pPr>
      <w:keepNext/>
      <w:keepLines/>
      <w:widowControl w:val="0"/>
      <w:spacing w:before="20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paragraph" w:styleId="80">
    <w:name w:val="heading 8"/>
    <w:basedOn w:val="a"/>
    <w:next w:val="a"/>
    <w:link w:val="81"/>
    <w:semiHidden/>
    <w:unhideWhenUsed/>
    <w:qFormat/>
    <w:rsid w:val="00373CDC"/>
    <w:pPr>
      <w:keepNext/>
      <w:keepLines/>
      <w:widowControl w:val="0"/>
      <w:spacing w:before="20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paragraph" w:styleId="90">
    <w:name w:val="heading 9"/>
    <w:basedOn w:val="a"/>
    <w:next w:val="a"/>
    <w:link w:val="91"/>
    <w:semiHidden/>
    <w:unhideWhenUsed/>
    <w:qFormat/>
    <w:rsid w:val="00373CDC"/>
    <w:pPr>
      <w:keepNext/>
      <w:keepLines/>
      <w:widowControl w:val="0"/>
      <w:spacing w:before="20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qFormat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qFormat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qFormat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1">
    <w:name w:val="Стиль4"/>
    <w:uiPriority w:val="99"/>
    <w:rsid w:val="00420D1C"/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qFormat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qFormat/>
    <w:rsid w:val="001E1167"/>
  </w:style>
  <w:style w:type="paragraph" w:customStyle="1" w:styleId="23">
    <w:name w:val="Текст2"/>
    <w:basedOn w:val="a"/>
    <w:qFormat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qFormat/>
    <w:rsid w:val="00373CDC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character" w:customStyle="1" w:styleId="51">
    <w:name w:val="Заголовок 5 Знак"/>
    <w:basedOn w:val="a0"/>
    <w:link w:val="50"/>
    <w:semiHidden/>
    <w:qFormat/>
    <w:rsid w:val="00373CDC"/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character" w:customStyle="1" w:styleId="61">
    <w:name w:val="Заголовок 6 Знак"/>
    <w:basedOn w:val="a0"/>
    <w:link w:val="60"/>
    <w:semiHidden/>
    <w:qFormat/>
    <w:rsid w:val="00373CDC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character" w:customStyle="1" w:styleId="71">
    <w:name w:val="Заголовок 7 Знак"/>
    <w:basedOn w:val="a0"/>
    <w:link w:val="70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character" w:customStyle="1" w:styleId="81">
    <w:name w:val="Заголовок 8 Знак"/>
    <w:basedOn w:val="a0"/>
    <w:link w:val="80"/>
    <w:semiHidden/>
    <w:qFormat/>
    <w:rsid w:val="00373CDC"/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zh-CN"/>
    </w:rPr>
  </w:style>
  <w:style w:type="character" w:customStyle="1" w:styleId="91">
    <w:name w:val="Заголовок 9 Знак"/>
    <w:basedOn w:val="a0"/>
    <w:link w:val="90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zh-CN"/>
    </w:rPr>
  </w:style>
  <w:style w:type="character" w:customStyle="1" w:styleId="aff0">
    <w:name w:val="Символ нумерации"/>
    <w:qFormat/>
    <w:rsid w:val="00373CDC"/>
  </w:style>
  <w:style w:type="character" w:customStyle="1" w:styleId="aff1">
    <w:name w:val="Посещённая гиперссылка"/>
    <w:semiHidden/>
    <w:unhideWhenUsed/>
    <w:rsid w:val="00373CDC"/>
    <w:rPr>
      <w:color w:val="800000"/>
      <w:u w:val="single"/>
    </w:rPr>
  </w:style>
  <w:style w:type="character" w:customStyle="1" w:styleId="aff2">
    <w:name w:val="Текст сноски Знак"/>
    <w:basedOn w:val="a0"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3">
    <w:name w:val="Текст концевой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4">
    <w:name w:val="Подпись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5">
    <w:name w:val="Подзаголовок Знак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WW8Num1z0">
    <w:name w:val="WW8Num1z0"/>
    <w:qFormat/>
    <w:rsid w:val="00373CDC"/>
  </w:style>
  <w:style w:type="character" w:customStyle="1" w:styleId="WW8Num1z1">
    <w:name w:val="WW8Num1z1"/>
    <w:qFormat/>
    <w:rsid w:val="00373CDC"/>
  </w:style>
  <w:style w:type="character" w:customStyle="1" w:styleId="WW8Num1z2">
    <w:name w:val="WW8Num1z2"/>
    <w:qFormat/>
    <w:rsid w:val="00373CDC"/>
  </w:style>
  <w:style w:type="character" w:customStyle="1" w:styleId="WW8Num1z3">
    <w:name w:val="WW8Num1z3"/>
    <w:qFormat/>
    <w:rsid w:val="00373CDC"/>
  </w:style>
  <w:style w:type="character" w:customStyle="1" w:styleId="WW8Num1z4">
    <w:name w:val="WW8Num1z4"/>
    <w:qFormat/>
    <w:rsid w:val="00373CDC"/>
  </w:style>
  <w:style w:type="character" w:customStyle="1" w:styleId="WW8Num1z5">
    <w:name w:val="WW8Num1z5"/>
    <w:qFormat/>
    <w:rsid w:val="00373CDC"/>
  </w:style>
  <w:style w:type="character" w:customStyle="1" w:styleId="WW8Num1z6">
    <w:name w:val="WW8Num1z6"/>
    <w:qFormat/>
    <w:rsid w:val="00373CDC"/>
  </w:style>
  <w:style w:type="character" w:customStyle="1" w:styleId="WW8Num1z7">
    <w:name w:val="WW8Num1z7"/>
    <w:qFormat/>
    <w:rsid w:val="00373CDC"/>
  </w:style>
  <w:style w:type="character" w:customStyle="1" w:styleId="WW8Num1z8">
    <w:name w:val="WW8Num1z8"/>
    <w:qFormat/>
    <w:rsid w:val="00373CDC"/>
  </w:style>
  <w:style w:type="character" w:customStyle="1" w:styleId="WW8Num2z1">
    <w:name w:val="WW8Num2z1"/>
    <w:qFormat/>
    <w:rsid w:val="00373CDC"/>
  </w:style>
  <w:style w:type="character" w:customStyle="1" w:styleId="WW8Num2z2">
    <w:name w:val="WW8Num2z2"/>
    <w:qFormat/>
    <w:rsid w:val="00373CDC"/>
  </w:style>
  <w:style w:type="character" w:customStyle="1" w:styleId="WW8Num2z3">
    <w:name w:val="WW8Num2z3"/>
    <w:qFormat/>
    <w:rsid w:val="00373CDC"/>
  </w:style>
  <w:style w:type="character" w:customStyle="1" w:styleId="WW8Num2z4">
    <w:name w:val="WW8Num2z4"/>
    <w:qFormat/>
    <w:rsid w:val="00373CDC"/>
  </w:style>
  <w:style w:type="character" w:customStyle="1" w:styleId="WW8Num2z5">
    <w:name w:val="WW8Num2z5"/>
    <w:qFormat/>
    <w:rsid w:val="00373CDC"/>
  </w:style>
  <w:style w:type="character" w:customStyle="1" w:styleId="WW8Num2z6">
    <w:name w:val="WW8Num2z6"/>
    <w:qFormat/>
    <w:rsid w:val="00373CDC"/>
  </w:style>
  <w:style w:type="character" w:customStyle="1" w:styleId="WW8Num2z7">
    <w:name w:val="WW8Num2z7"/>
    <w:qFormat/>
    <w:rsid w:val="00373CDC"/>
  </w:style>
  <w:style w:type="character" w:customStyle="1" w:styleId="WW8Num2z8">
    <w:name w:val="WW8Num2z8"/>
    <w:qFormat/>
    <w:rsid w:val="00373CDC"/>
  </w:style>
  <w:style w:type="character" w:customStyle="1" w:styleId="WW8Num3z0">
    <w:name w:val="WW8Num3z0"/>
    <w:qFormat/>
    <w:rsid w:val="00373CDC"/>
    <w:rPr>
      <w:rFonts w:ascii="PT Astra Serif" w:hAnsi="PT Astra Serif" w:cs="OpenSymbol"/>
    </w:rPr>
  </w:style>
  <w:style w:type="character" w:customStyle="1" w:styleId="210">
    <w:name w:val="Заголовок 2 Знак1"/>
    <w:qFormat/>
    <w:rsid w:val="00373CDC"/>
  </w:style>
  <w:style w:type="character" w:customStyle="1" w:styleId="WW8Num3z1">
    <w:name w:val="WW8Num3z1"/>
    <w:qFormat/>
    <w:rsid w:val="00373CDC"/>
  </w:style>
  <w:style w:type="character" w:customStyle="1" w:styleId="WW8Num3z2">
    <w:name w:val="WW8Num3z2"/>
    <w:qFormat/>
    <w:rsid w:val="00373CDC"/>
  </w:style>
  <w:style w:type="character" w:customStyle="1" w:styleId="WW8Num3z3">
    <w:name w:val="WW8Num3z3"/>
    <w:qFormat/>
    <w:rsid w:val="00373CDC"/>
  </w:style>
  <w:style w:type="character" w:customStyle="1" w:styleId="WW8Num3z4">
    <w:name w:val="WW8Num3z4"/>
    <w:qFormat/>
    <w:rsid w:val="00373CDC"/>
  </w:style>
  <w:style w:type="character" w:customStyle="1" w:styleId="WW8Num3z5">
    <w:name w:val="WW8Num3z5"/>
    <w:qFormat/>
    <w:rsid w:val="00373CDC"/>
  </w:style>
  <w:style w:type="character" w:customStyle="1" w:styleId="WW8Num3z6">
    <w:name w:val="WW8Num3z6"/>
    <w:qFormat/>
    <w:rsid w:val="00373CDC"/>
  </w:style>
  <w:style w:type="character" w:customStyle="1" w:styleId="WW8Num3z7">
    <w:name w:val="WW8Num3z7"/>
    <w:qFormat/>
    <w:rsid w:val="00373CDC"/>
  </w:style>
  <w:style w:type="character" w:customStyle="1" w:styleId="WW8Num3z8">
    <w:name w:val="WW8Num3z8"/>
    <w:qFormat/>
    <w:rsid w:val="00373CDC"/>
  </w:style>
  <w:style w:type="character" w:customStyle="1" w:styleId="WW8Num4z0">
    <w:name w:val="WW8Num4z0"/>
    <w:qFormat/>
    <w:rsid w:val="00373CDC"/>
    <w:rPr>
      <w:rFonts w:ascii="PT Astra Serif" w:hAnsi="PT Astra Serif" w:cs="OpenSymbol"/>
    </w:rPr>
  </w:style>
  <w:style w:type="character" w:customStyle="1" w:styleId="aff6">
    <w:name w:val="Маркеры списка"/>
    <w:qFormat/>
    <w:rsid w:val="00373CDC"/>
    <w:rPr>
      <w:rFonts w:ascii="OpenSymbol" w:eastAsia="OpenSymbol" w:hAnsi="OpenSymbol" w:cs="OpenSymbol"/>
    </w:rPr>
  </w:style>
  <w:style w:type="character" w:customStyle="1" w:styleId="aff7">
    <w:name w:val="Символ сноски"/>
    <w:qFormat/>
    <w:rsid w:val="00373CDC"/>
  </w:style>
  <w:style w:type="character" w:customStyle="1" w:styleId="111">
    <w:name w:val="Заголовок 1 Знак1"/>
    <w:qFormat/>
    <w:rsid w:val="00373CDC"/>
    <w:rPr>
      <w:vertAlign w:val="superscript"/>
    </w:rPr>
  </w:style>
  <w:style w:type="character" w:customStyle="1" w:styleId="aff8">
    <w:name w:val="Символы названия"/>
    <w:qFormat/>
    <w:rsid w:val="00373CDC"/>
  </w:style>
  <w:style w:type="character" w:customStyle="1" w:styleId="aff9">
    <w:name w:val="Буквица"/>
    <w:qFormat/>
    <w:rsid w:val="00373CDC"/>
  </w:style>
  <w:style w:type="character" w:customStyle="1" w:styleId="affa">
    <w:name w:val="Заполнитель"/>
    <w:qFormat/>
    <w:rsid w:val="00373CDC"/>
    <w:rPr>
      <w:smallCaps/>
      <w:color w:val="008080"/>
      <w:u w:val="dotted"/>
    </w:rPr>
  </w:style>
  <w:style w:type="character" w:customStyle="1" w:styleId="affb">
    <w:name w:val="Ссылка указателя"/>
    <w:qFormat/>
    <w:rsid w:val="00373CDC"/>
  </w:style>
  <w:style w:type="character" w:customStyle="1" w:styleId="affc">
    <w:name w:val="Символ концевой сноски"/>
    <w:qFormat/>
    <w:rsid w:val="00373CDC"/>
  </w:style>
  <w:style w:type="character" w:customStyle="1" w:styleId="affd">
    <w:name w:val="Основной элемент указателя"/>
    <w:qFormat/>
    <w:rsid w:val="00373CDC"/>
    <w:rPr>
      <w:b/>
      <w:bCs/>
    </w:rPr>
  </w:style>
  <w:style w:type="character" w:customStyle="1" w:styleId="19">
    <w:name w:val="Знак концевой сноски1"/>
    <w:qFormat/>
    <w:rsid w:val="00373CDC"/>
    <w:rPr>
      <w:vertAlign w:val="superscript"/>
    </w:rPr>
  </w:style>
  <w:style w:type="character" w:customStyle="1" w:styleId="affe">
    <w:name w:val="Фуригана"/>
    <w:qFormat/>
    <w:rsid w:val="00373CDC"/>
    <w:rPr>
      <w:strike w:val="0"/>
      <w:dstrike w:val="0"/>
      <w:sz w:val="12"/>
      <w:szCs w:val="12"/>
      <w:u w:val="none"/>
      <w:effect w:val="none"/>
      <w:em w:val="none"/>
    </w:rPr>
  </w:style>
  <w:style w:type="character" w:customStyle="1" w:styleId="afff">
    <w:name w:val="Вертикальное направление символов"/>
    <w:qFormat/>
    <w:rsid w:val="00373CDC"/>
    <w:rPr>
      <w:eastAsianLayout w:id="-902112000" w:combine="1"/>
    </w:rPr>
  </w:style>
  <w:style w:type="character" w:customStyle="1" w:styleId="afff0">
    <w:name w:val="Исход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afff1">
    <w:name w:val="Пример"/>
    <w:qFormat/>
    <w:rsid w:val="00373CDC"/>
    <w:rPr>
      <w:rFonts w:ascii="Liberation Mono" w:eastAsia="Liberation Mono" w:hAnsi="Liberation Mono" w:cs="Liberation Mono"/>
    </w:rPr>
  </w:style>
  <w:style w:type="character" w:customStyle="1" w:styleId="afff2">
    <w:name w:val="Ввод пользователя"/>
    <w:qFormat/>
    <w:rsid w:val="00373CDC"/>
    <w:rPr>
      <w:rFonts w:ascii="Liberation Mono" w:eastAsia="Liberation Mono" w:hAnsi="Liberation Mono" w:cs="Liberation Mono"/>
    </w:rPr>
  </w:style>
  <w:style w:type="character" w:customStyle="1" w:styleId="afff3">
    <w:name w:val="Переменная"/>
    <w:qFormat/>
    <w:rsid w:val="00373CDC"/>
    <w:rPr>
      <w:i/>
      <w:iCs/>
    </w:rPr>
  </w:style>
  <w:style w:type="character" w:customStyle="1" w:styleId="afff4">
    <w:name w:val="Определение"/>
    <w:qFormat/>
    <w:rsid w:val="00373CDC"/>
  </w:style>
  <w:style w:type="character" w:customStyle="1" w:styleId="afff5">
    <w:name w:val="Непропорциональ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FontStyle83">
    <w:name w:val="Font Style83"/>
    <w:qFormat/>
    <w:rsid w:val="00373CDC"/>
    <w:rPr>
      <w:rFonts w:ascii="Times New Roman" w:hAnsi="Times New Roman" w:cs="Times New Roman"/>
      <w:sz w:val="26"/>
    </w:rPr>
  </w:style>
  <w:style w:type="character" w:customStyle="1" w:styleId="1a">
    <w:name w:val="Текст выноски Знак1"/>
    <w:basedOn w:val="a0"/>
    <w:semiHidden/>
    <w:qFormat/>
    <w:locked/>
    <w:rsid w:val="00373CDC"/>
    <w:rPr>
      <w:rFonts w:ascii="Tahoma" w:eastAsia="Source Han Sans CN Regular" w:hAnsi="Tahoma"/>
      <w:kern w:val="2"/>
      <w:sz w:val="16"/>
      <w:szCs w:val="16"/>
      <w:lang w:eastAsia="zh-CN"/>
    </w:rPr>
  </w:style>
  <w:style w:type="paragraph" w:customStyle="1" w:styleId="1b">
    <w:name w:val="Указатель1"/>
    <w:basedOn w:val="Standard"/>
    <w:qFormat/>
    <w:rsid w:val="00373CDC"/>
    <w:pPr>
      <w:suppressLineNumbers/>
      <w:autoSpaceDN/>
    </w:pPr>
    <w:rPr>
      <w:kern w:val="2"/>
    </w:rPr>
  </w:style>
  <w:style w:type="paragraph" w:customStyle="1" w:styleId="afff6">
    <w:name w:val="Верхний и нижний колонтитулы"/>
    <w:basedOn w:val="a"/>
    <w:qFormat/>
    <w:rsid w:val="00373CDC"/>
    <w:pPr>
      <w:widowControl w:val="0"/>
      <w:suppressLineNumbers/>
      <w:tabs>
        <w:tab w:val="center" w:pos="4819"/>
        <w:tab w:val="right" w:pos="9638"/>
      </w:tabs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1c">
    <w:name w:val="index 1"/>
    <w:basedOn w:val="a"/>
    <w:next w:val="a"/>
    <w:autoRedefine/>
    <w:semiHidden/>
    <w:unhideWhenUsed/>
    <w:qFormat/>
    <w:rsid w:val="00373CDC"/>
    <w:pPr>
      <w:widowControl w:val="0"/>
      <w:ind w:left="280" w:hanging="28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7">
    <w:name w:val="footnote text"/>
    <w:basedOn w:val="a"/>
    <w:link w:val="1d"/>
    <w:unhideWhenUsed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d">
    <w:name w:val="Текст сноски Знак1"/>
    <w:basedOn w:val="a0"/>
    <w:link w:val="afff7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8">
    <w:name w:val="envelope address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25">
    <w:name w:val="envelope return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9">
    <w:name w:val="endnote text"/>
    <w:basedOn w:val="a"/>
    <w:link w:val="1e"/>
    <w:unhideWhenUsed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e">
    <w:name w:val="Текст концевой сноски Знак1"/>
    <w:basedOn w:val="a0"/>
    <w:link w:val="afff9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a">
    <w:name w:val="List Number"/>
    <w:basedOn w:val="ab"/>
    <w:semiHidden/>
    <w:unhideWhenUsed/>
    <w:qFormat/>
    <w:rsid w:val="00373CDC"/>
    <w:pPr>
      <w:widowControl w:val="0"/>
      <w:spacing w:after="12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26">
    <w:name w:val="List Number 2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33">
    <w:name w:val="List Number 3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42">
    <w:name w:val="List Number 4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52">
    <w:name w:val="List Number 5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afffb">
    <w:name w:val="Signature"/>
    <w:basedOn w:val="a"/>
    <w:link w:val="1f"/>
    <w:semiHidden/>
    <w:unhideWhenUsed/>
    <w:rsid w:val="00373CDC"/>
    <w:pPr>
      <w:widowControl w:val="0"/>
      <w:tabs>
        <w:tab w:val="right" w:pos="31680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f">
    <w:name w:val="Подпись Знак1"/>
    <w:basedOn w:val="a0"/>
    <w:link w:val="afffb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0">
    <w:name w:val="Красная строка1"/>
    <w:basedOn w:val="a"/>
    <w:qFormat/>
    <w:rsid w:val="00373CDC"/>
    <w:pPr>
      <w:widowControl w:val="0"/>
      <w:ind w:firstLine="709"/>
      <w:jc w:val="both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c">
    <w:name w:val="Subtitle"/>
    <w:basedOn w:val="a"/>
    <w:next w:val="1f0"/>
    <w:link w:val="1f1"/>
    <w:qFormat/>
    <w:rsid w:val="00373CDC"/>
    <w:pPr>
      <w:widowControl w:val="0"/>
      <w:ind w:left="709"/>
      <w:jc w:val="both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1f1">
    <w:name w:val="Подзаголовок Знак1"/>
    <w:basedOn w:val="a0"/>
    <w:link w:val="afffc"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310">
    <w:name w:val="Заголовок 3 Знак1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</w:rPr>
  </w:style>
  <w:style w:type="paragraph" w:customStyle="1" w:styleId="27">
    <w:name w:val="Название объекта2"/>
    <w:basedOn w:val="a"/>
    <w:next w:val="1f0"/>
    <w:qFormat/>
    <w:rsid w:val="00373CDC"/>
    <w:pPr>
      <w:widowControl w:val="0"/>
      <w:spacing w:after="170"/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28">
    <w:name w:val="Указатель2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  <w:lang w:eastAsia="zh-CN"/>
    </w:rPr>
  </w:style>
  <w:style w:type="paragraph" w:customStyle="1" w:styleId="1f2">
    <w:name w:val="Название объекта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112">
    <w:name w:val="Указатель11"/>
    <w:basedOn w:val="a"/>
    <w:qFormat/>
    <w:rsid w:val="00373CDC"/>
    <w:pPr>
      <w:widowControl w:val="0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d">
    <w:name w:val="Блочная цитат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e">
    <w:name w:val="Обратный отступ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3">
    <w:name w:val="Приветствие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">
    <w:name w:val="Отступы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4">
    <w:name w:val="Текст примечания1"/>
    <w:basedOn w:val="a6"/>
    <w:qFormat/>
    <w:rsid w:val="00373CDC"/>
    <w:pPr>
      <w:widowControl w:val="0"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00">
    <w:name w:val="Заголовок 10"/>
    <w:basedOn w:val="aa"/>
    <w:next w:val="a6"/>
    <w:link w:val="100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5">
    <w:name w:val="Нумерованный список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6">
    <w:name w:val="Начало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9">
    <w:name w:val="Нумерованный список2"/>
    <w:basedOn w:val="ab"/>
    <w:qFormat/>
    <w:rsid w:val="00373CDC"/>
    <w:pPr>
      <w:widowControl w:val="0"/>
      <w:spacing w:after="120"/>
      <w:ind w:left="360" w:hanging="36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7">
    <w:name w:val="Конец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8">
    <w:name w:val="Продолжение нумерованного списка 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a">
    <w:name w:val="Начало нумерованного списка 2"/>
    <w:basedOn w:val="ab"/>
    <w:next w:val="26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b">
    <w:name w:val="Конец нумерованного списка 2"/>
    <w:basedOn w:val="ab"/>
    <w:next w:val="26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c">
    <w:name w:val="Продолжение нумерованного списка 2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4">
    <w:name w:val="Начало нумерованного списка 3"/>
    <w:basedOn w:val="ab"/>
    <w:next w:val="3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5">
    <w:name w:val="Конец нумерованного списка 3"/>
    <w:basedOn w:val="ab"/>
    <w:next w:val="3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6">
    <w:name w:val="Продолжение нумерованного списка 3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0">
    <w:name w:val="Заголовок 4 Знак1"/>
    <w:basedOn w:val="ab"/>
    <w:next w:val="4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3">
    <w:name w:val="Конец нумерованного списка 4"/>
    <w:basedOn w:val="ab"/>
    <w:next w:val="4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4">
    <w:name w:val="Продолжение нумерованного списка 4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0">
    <w:name w:val="Заголовок 5 Знак1"/>
    <w:basedOn w:val="ab"/>
    <w:next w:val="5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3">
    <w:name w:val="Конец нумерованного списка 5"/>
    <w:basedOn w:val="ab"/>
    <w:next w:val="5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4">
    <w:name w:val="Продолжение нумерованного списка 5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">
    <w:name w:val="Маркированный список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9">
    <w:name w:val="Начало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a">
    <w:name w:val="Конец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b">
    <w:name w:val="Продолжение списка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1">
    <w:name w:val="Маркированный список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d">
    <w:name w:val="Начало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e">
    <w:name w:val="Конец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2">
    <w:name w:val="Продолжение списка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0">
    <w:name w:val="Маркированный список 31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7">
    <w:name w:val="Начало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8">
    <w:name w:val="Конец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2">
    <w:name w:val="Продолжение списка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1">
    <w:name w:val="Маркированный список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5">
    <w:name w:val="Начало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6">
    <w:name w:val="Конец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2">
    <w:name w:val="Продолжение списка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1">
    <w:name w:val="Маркированный список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5">
    <w:name w:val="Начало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6">
    <w:name w:val="Конец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2">
    <w:name w:val="Продолжение списка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affff0">
    <w:name w:val="Разделитель предметного указателя"/>
    <w:basedOn w:val="112"/>
    <w:qFormat/>
    <w:rsid w:val="00373CDC"/>
  </w:style>
  <w:style w:type="paragraph" w:styleId="1fc">
    <w:name w:val="toc 1"/>
    <w:basedOn w:val="a"/>
    <w:next w:val="a"/>
    <w:autoRedefine/>
    <w:semiHidden/>
    <w:unhideWhenUsed/>
    <w:rsid w:val="00373CDC"/>
    <w:pPr>
      <w:widowControl w:val="0"/>
      <w:spacing w:after="10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d">
    <w:name w:val="Заголовок таблицы ссылок1"/>
    <w:basedOn w:val="aa"/>
    <w:next w:val="1fc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affff1">
    <w:name w:val="Заголовок указателей пользователя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e">
    <w:name w:val="Указатель пользователя 1"/>
    <w:basedOn w:val="112"/>
    <w:qFormat/>
    <w:rsid w:val="00373CDC"/>
    <w:pPr>
      <w:tabs>
        <w:tab w:val="right" w:leader="dot" w:pos="9638"/>
      </w:tabs>
    </w:pPr>
  </w:style>
  <w:style w:type="paragraph" w:customStyle="1" w:styleId="2f">
    <w:name w:val="Указатель пользователя 2"/>
    <w:basedOn w:val="112"/>
    <w:qFormat/>
    <w:rsid w:val="00373CDC"/>
    <w:pPr>
      <w:tabs>
        <w:tab w:val="right" w:leader="dot" w:pos="9355"/>
      </w:tabs>
    </w:pPr>
  </w:style>
  <w:style w:type="paragraph" w:customStyle="1" w:styleId="39">
    <w:name w:val="Указатель пользователя 3"/>
    <w:basedOn w:val="112"/>
    <w:qFormat/>
    <w:rsid w:val="00373CDC"/>
    <w:pPr>
      <w:tabs>
        <w:tab w:val="right" w:leader="dot" w:pos="9072"/>
      </w:tabs>
    </w:pPr>
  </w:style>
  <w:style w:type="paragraph" w:customStyle="1" w:styleId="47">
    <w:name w:val="Указатель пользователя 4"/>
    <w:basedOn w:val="112"/>
    <w:qFormat/>
    <w:rsid w:val="00373CDC"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112"/>
    <w:qFormat/>
    <w:rsid w:val="00373CDC"/>
    <w:pPr>
      <w:tabs>
        <w:tab w:val="right" w:leader="dot" w:pos="8506"/>
      </w:tabs>
    </w:pPr>
  </w:style>
  <w:style w:type="paragraph" w:customStyle="1" w:styleId="101">
    <w:name w:val="Оглавление 10"/>
    <w:basedOn w:val="112"/>
    <w:qFormat/>
    <w:rsid w:val="00373CDC"/>
    <w:pPr>
      <w:tabs>
        <w:tab w:val="right" w:leader="dot" w:pos="7091"/>
      </w:tabs>
    </w:pPr>
  </w:style>
  <w:style w:type="paragraph" w:customStyle="1" w:styleId="IllustrationIndex1">
    <w:name w:val="Illustration Index 1"/>
    <w:basedOn w:val="112"/>
    <w:qFormat/>
    <w:rsid w:val="00373CDC"/>
    <w:pPr>
      <w:tabs>
        <w:tab w:val="right" w:leader="dot" w:pos="9638"/>
      </w:tabs>
    </w:pPr>
  </w:style>
  <w:style w:type="paragraph" w:customStyle="1" w:styleId="affff2">
    <w:name w:val="Заголовок списка объектов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">
    <w:name w:val="Список объектов 1"/>
    <w:basedOn w:val="112"/>
    <w:qFormat/>
    <w:rsid w:val="00373CDC"/>
    <w:pPr>
      <w:tabs>
        <w:tab w:val="right" w:leader="dot" w:pos="9638"/>
      </w:tabs>
    </w:pPr>
  </w:style>
  <w:style w:type="paragraph" w:customStyle="1" w:styleId="affff3">
    <w:name w:val="Заголовок списка таблиц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0">
    <w:name w:val="Список таблиц 1"/>
    <w:basedOn w:val="112"/>
    <w:qFormat/>
    <w:rsid w:val="00373CDC"/>
    <w:pPr>
      <w:tabs>
        <w:tab w:val="right" w:leader="dot" w:pos="9638"/>
      </w:tabs>
    </w:pPr>
  </w:style>
  <w:style w:type="paragraph" w:customStyle="1" w:styleId="1ff1">
    <w:name w:val="Таблица ссылок1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2">
    <w:name w:val="Библиография 1"/>
    <w:basedOn w:val="112"/>
    <w:qFormat/>
    <w:rsid w:val="00373CDC"/>
    <w:pPr>
      <w:tabs>
        <w:tab w:val="right" w:leader="dot" w:pos="9638"/>
      </w:tabs>
    </w:pPr>
  </w:style>
  <w:style w:type="paragraph" w:customStyle="1" w:styleId="62">
    <w:name w:val="Указатель пользователя 6"/>
    <w:basedOn w:val="112"/>
    <w:qFormat/>
    <w:rsid w:val="00373CDC"/>
    <w:pPr>
      <w:tabs>
        <w:tab w:val="right" w:leader="dot" w:pos="8223"/>
      </w:tabs>
    </w:pPr>
  </w:style>
  <w:style w:type="paragraph" w:customStyle="1" w:styleId="72">
    <w:name w:val="Указатель пользователя 7"/>
    <w:basedOn w:val="112"/>
    <w:qFormat/>
    <w:rsid w:val="00373CDC"/>
    <w:pPr>
      <w:tabs>
        <w:tab w:val="right" w:leader="dot" w:pos="7940"/>
      </w:tabs>
    </w:pPr>
  </w:style>
  <w:style w:type="paragraph" w:customStyle="1" w:styleId="82">
    <w:name w:val="Указатель пользователя 8"/>
    <w:basedOn w:val="112"/>
    <w:qFormat/>
    <w:rsid w:val="00373CDC"/>
    <w:pPr>
      <w:tabs>
        <w:tab w:val="right" w:leader="dot" w:pos="7657"/>
      </w:tabs>
    </w:pPr>
  </w:style>
  <w:style w:type="paragraph" w:customStyle="1" w:styleId="92">
    <w:name w:val="Указатель пользователя 9"/>
    <w:basedOn w:val="112"/>
    <w:qFormat/>
    <w:rsid w:val="00373CDC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12"/>
    <w:qFormat/>
    <w:rsid w:val="00373CDC"/>
    <w:pPr>
      <w:tabs>
        <w:tab w:val="right" w:leader="dot" w:pos="7091"/>
      </w:tabs>
    </w:pPr>
  </w:style>
  <w:style w:type="paragraph" w:customStyle="1" w:styleId="affff4">
    <w:name w:val="Верх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5">
    <w:name w:val="Верх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6">
    <w:name w:val="Ниж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7">
    <w:name w:val="Ниж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8">
    <w:name w:val="Иллюстрация"/>
    <w:basedOn w:val="1f2"/>
    <w:qFormat/>
    <w:rsid w:val="00373CDC"/>
  </w:style>
  <w:style w:type="paragraph" w:customStyle="1" w:styleId="affff9">
    <w:name w:val="Таблица"/>
    <w:basedOn w:val="1f2"/>
    <w:qFormat/>
    <w:rsid w:val="00373CDC"/>
  </w:style>
  <w:style w:type="paragraph" w:customStyle="1" w:styleId="1ff3">
    <w:name w:val="Перечень рисунков1"/>
    <w:basedOn w:val="1f2"/>
    <w:qFormat/>
    <w:rsid w:val="00373CDC"/>
  </w:style>
  <w:style w:type="paragraph" w:customStyle="1" w:styleId="affffa">
    <w:name w:val="Текст в заданном формате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fb">
    <w:name w:val="Горизонтальная линия"/>
    <w:basedOn w:val="a"/>
    <w:next w:val="a6"/>
    <w:qFormat/>
    <w:rsid w:val="00373CDC"/>
    <w:pPr>
      <w:widowControl w:val="0"/>
      <w:pBdr>
        <w:bottom w:val="single" w:sz="8" w:space="0" w:color="000000"/>
      </w:pBdr>
      <w:jc w:val="center"/>
    </w:pPr>
    <w:rPr>
      <w:rFonts w:ascii="PT Astra Serif" w:eastAsia="Source Han Sans CN Regular" w:hAnsi="PT Astra Serif" w:cs="PT Astra Serif"/>
      <w:kern w:val="2"/>
      <w:sz w:val="4"/>
      <w:szCs w:val="24"/>
      <w:lang w:eastAsia="zh-CN"/>
    </w:rPr>
  </w:style>
  <w:style w:type="paragraph" w:customStyle="1" w:styleId="affffc">
    <w:name w:val="Содержимое списк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d">
    <w:name w:val="Заголовок списка"/>
    <w:basedOn w:val="a"/>
    <w:next w:val="affffc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e">
    <w:name w:val="Гриф_Экземпляр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">
    <w:name w:val="Исполнитель документа"/>
    <w:basedOn w:val="a"/>
    <w:qFormat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0">
    <w:name w:val="Заголовок списка иллюстраций"/>
    <w:basedOn w:val="aa"/>
    <w:qFormat/>
    <w:rsid w:val="00373CDC"/>
    <w:pPr>
      <w:keepNext w:val="0"/>
      <w:widowControl w:val="0"/>
      <w:suppressLineNumbers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ConsPlusCell">
    <w:name w:val="ConsPlusCell"/>
    <w:qFormat/>
    <w:rsid w:val="00373CDC"/>
    <w:pPr>
      <w:widowControl w:val="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styleId="93">
    <w:name w:val="toc 9"/>
    <w:basedOn w:val="112"/>
    <w:autoRedefine/>
    <w:semiHidden/>
    <w:unhideWhenUsed/>
    <w:rsid w:val="00373CDC"/>
    <w:pPr>
      <w:tabs>
        <w:tab w:val="right" w:leader="dot" w:pos="7374"/>
      </w:tabs>
    </w:pPr>
  </w:style>
  <w:style w:type="paragraph" w:styleId="83">
    <w:name w:val="toc 8"/>
    <w:basedOn w:val="112"/>
    <w:autoRedefine/>
    <w:semiHidden/>
    <w:unhideWhenUsed/>
    <w:rsid w:val="00373CDC"/>
    <w:pPr>
      <w:tabs>
        <w:tab w:val="right" w:leader="dot" w:pos="7657"/>
      </w:tabs>
    </w:pPr>
  </w:style>
  <w:style w:type="paragraph" w:styleId="73">
    <w:name w:val="toc 7"/>
    <w:basedOn w:val="112"/>
    <w:autoRedefine/>
    <w:semiHidden/>
    <w:unhideWhenUsed/>
    <w:rsid w:val="00373CDC"/>
    <w:pPr>
      <w:tabs>
        <w:tab w:val="right" w:leader="dot" w:pos="7940"/>
      </w:tabs>
    </w:pPr>
  </w:style>
  <w:style w:type="paragraph" w:styleId="63">
    <w:name w:val="toc 6"/>
    <w:basedOn w:val="112"/>
    <w:autoRedefine/>
    <w:semiHidden/>
    <w:unhideWhenUsed/>
    <w:rsid w:val="00373CDC"/>
    <w:pPr>
      <w:tabs>
        <w:tab w:val="right" w:leader="dot" w:pos="8223"/>
      </w:tabs>
    </w:pPr>
  </w:style>
  <w:style w:type="paragraph" w:styleId="58">
    <w:name w:val="toc 5"/>
    <w:basedOn w:val="112"/>
    <w:autoRedefine/>
    <w:semiHidden/>
    <w:unhideWhenUsed/>
    <w:rsid w:val="00373CDC"/>
    <w:pPr>
      <w:tabs>
        <w:tab w:val="right" w:leader="dot" w:pos="8506"/>
      </w:tabs>
    </w:pPr>
  </w:style>
  <w:style w:type="paragraph" w:styleId="48">
    <w:name w:val="toc 4"/>
    <w:basedOn w:val="112"/>
    <w:autoRedefine/>
    <w:semiHidden/>
    <w:unhideWhenUsed/>
    <w:rsid w:val="00373CDC"/>
    <w:pPr>
      <w:tabs>
        <w:tab w:val="right" w:leader="dot" w:pos="8789"/>
      </w:tabs>
    </w:pPr>
  </w:style>
  <w:style w:type="paragraph" w:styleId="3a">
    <w:name w:val="toc 3"/>
    <w:basedOn w:val="112"/>
    <w:autoRedefine/>
    <w:semiHidden/>
    <w:unhideWhenUsed/>
    <w:rsid w:val="00373CDC"/>
    <w:pPr>
      <w:tabs>
        <w:tab w:val="right" w:leader="dot" w:pos="9072"/>
      </w:tabs>
    </w:pPr>
  </w:style>
  <w:style w:type="paragraph" w:styleId="2f0">
    <w:name w:val="toc 2"/>
    <w:basedOn w:val="112"/>
    <w:autoRedefine/>
    <w:semiHidden/>
    <w:unhideWhenUsed/>
    <w:rsid w:val="00373CDC"/>
    <w:pPr>
      <w:tabs>
        <w:tab w:val="right" w:leader="dot" w:pos="9355"/>
      </w:tabs>
    </w:pPr>
  </w:style>
  <w:style w:type="paragraph" w:styleId="3b">
    <w:name w:val="index 3"/>
    <w:basedOn w:val="112"/>
    <w:autoRedefine/>
    <w:semiHidden/>
    <w:unhideWhenUsed/>
    <w:qFormat/>
    <w:rsid w:val="00373CDC"/>
  </w:style>
  <w:style w:type="paragraph" w:styleId="2f1">
    <w:name w:val="index 2"/>
    <w:basedOn w:val="112"/>
    <w:autoRedefine/>
    <w:semiHidden/>
    <w:unhideWhenUsed/>
    <w:qFormat/>
    <w:rsid w:val="00373CDC"/>
  </w:style>
  <w:style w:type="paragraph" w:customStyle="1" w:styleId="3c">
    <w:name w:val="Текст3"/>
    <w:basedOn w:val="a"/>
    <w:qFormat/>
    <w:rsid w:val="00373CDC"/>
    <w:pPr>
      <w:widowControl w:val="0"/>
      <w:jc w:val="center"/>
    </w:pPr>
    <w:rPr>
      <w:rFonts w:ascii="Courier New" w:eastAsia="Source Han Sans CN Regular" w:hAnsi="Courier New" w:cs="Courier New"/>
      <w:kern w:val="2"/>
      <w:lang w:eastAsia="zh-CN"/>
    </w:rPr>
  </w:style>
  <w:style w:type="numbering" w:customStyle="1" w:styleId="WW8Num232">
    <w:name w:val="WW8Num232"/>
    <w:qFormat/>
    <w:rsid w:val="00373CDC"/>
  </w:style>
  <w:style w:type="numbering" w:customStyle="1" w:styleId="WW8Num2110">
    <w:name w:val="WW8Num2110"/>
    <w:qFormat/>
    <w:rsid w:val="00373CDC"/>
  </w:style>
  <w:style w:type="numbering" w:customStyle="1" w:styleId="120">
    <w:name w:val="Стиль12"/>
    <w:uiPriority w:val="99"/>
    <w:qFormat/>
    <w:rsid w:val="00373CDC"/>
  </w:style>
  <w:style w:type="numbering" w:customStyle="1" w:styleId="213">
    <w:name w:val="Стиль21"/>
    <w:uiPriority w:val="99"/>
    <w:qFormat/>
    <w:rsid w:val="00373CDC"/>
  </w:style>
  <w:style w:type="numbering" w:customStyle="1" w:styleId="313">
    <w:name w:val="Стиль31"/>
    <w:uiPriority w:val="99"/>
    <w:qFormat/>
    <w:rsid w:val="00373CDC"/>
  </w:style>
  <w:style w:type="numbering" w:customStyle="1" w:styleId="413">
    <w:name w:val="Стиль41"/>
    <w:uiPriority w:val="99"/>
    <w:qFormat/>
    <w:rsid w:val="00373CDC"/>
  </w:style>
  <w:style w:type="numbering" w:customStyle="1" w:styleId="WW8Num2210">
    <w:name w:val="WW8Num2210"/>
    <w:qFormat/>
    <w:rsid w:val="00373CDC"/>
  </w:style>
  <w:style w:type="numbering" w:customStyle="1" w:styleId="WW8Num233">
    <w:name w:val="WW8Num233"/>
    <w:qFormat/>
    <w:rsid w:val="00373CDC"/>
  </w:style>
  <w:style w:type="numbering" w:customStyle="1" w:styleId="WW8Num241">
    <w:name w:val="WW8Num241"/>
    <w:qFormat/>
    <w:rsid w:val="00373CDC"/>
  </w:style>
  <w:style w:type="numbering" w:customStyle="1" w:styleId="513">
    <w:name w:val="Стиль51"/>
    <w:uiPriority w:val="99"/>
    <w:qFormat/>
    <w:rsid w:val="00373CDC"/>
  </w:style>
  <w:style w:type="numbering" w:customStyle="1" w:styleId="610">
    <w:name w:val="Стиль61"/>
    <w:uiPriority w:val="99"/>
    <w:qFormat/>
    <w:rsid w:val="00373CDC"/>
  </w:style>
  <w:style w:type="numbering" w:customStyle="1" w:styleId="910">
    <w:name w:val="Стиль91"/>
    <w:uiPriority w:val="99"/>
    <w:qFormat/>
    <w:rsid w:val="00373CDC"/>
  </w:style>
  <w:style w:type="numbering" w:customStyle="1" w:styleId="710">
    <w:name w:val="Стиль71"/>
    <w:uiPriority w:val="99"/>
    <w:qFormat/>
    <w:rsid w:val="00373CDC"/>
  </w:style>
  <w:style w:type="numbering" w:customStyle="1" w:styleId="810">
    <w:name w:val="Стиль81"/>
    <w:uiPriority w:val="99"/>
    <w:qFormat/>
    <w:rsid w:val="00373CDC"/>
  </w:style>
  <w:style w:type="numbering" w:customStyle="1" w:styleId="WW8Num251">
    <w:name w:val="WW8Num251"/>
    <w:qFormat/>
    <w:rsid w:val="00373CDC"/>
  </w:style>
  <w:style w:type="numbering" w:customStyle="1" w:styleId="WW8Num261">
    <w:name w:val="WW8Num261"/>
    <w:qFormat/>
    <w:rsid w:val="00373CDC"/>
  </w:style>
  <w:style w:type="numbering" w:customStyle="1" w:styleId="49">
    <w:name w:val="Нет списка4"/>
    <w:uiPriority w:val="99"/>
    <w:semiHidden/>
    <w:unhideWhenUsed/>
    <w:qFormat/>
    <w:rsid w:val="00373CDC"/>
  </w:style>
  <w:style w:type="table" w:customStyle="1" w:styleId="1ff4">
    <w:name w:val="Сетка таблицы1"/>
    <w:basedOn w:val="a1"/>
    <w:next w:val="afa"/>
    <w:uiPriority w:val="59"/>
    <w:rsid w:val="00373CDC"/>
    <w:pPr>
      <w:suppressAutoHyphens w:val="0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">
    <w:name w:val="Нет списка5"/>
    <w:next w:val="a2"/>
    <w:uiPriority w:val="99"/>
    <w:semiHidden/>
    <w:unhideWhenUsed/>
    <w:rsid w:val="006C63B5"/>
  </w:style>
  <w:style w:type="paragraph" w:customStyle="1" w:styleId="Standarduser">
    <w:name w:val="Standard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HeaderandFooter">
    <w:name w:val="Header and Footer"/>
    <w:basedOn w:val="Standard"/>
    <w:rsid w:val="006C63B5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6C63B5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6C63B5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6C63B5"/>
    <w:pPr>
      <w:spacing w:after="120"/>
    </w:pPr>
  </w:style>
  <w:style w:type="paragraph" w:customStyle="1" w:styleId="Default">
    <w:name w:val="Default"/>
    <w:rsid w:val="006C63B5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ffff1">
    <w:name w:val="No Spacing"/>
    <w:rsid w:val="006C63B5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6C63B5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6C63B5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6C63B5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numbering" w:customStyle="1" w:styleId="WW8Num1">
    <w:name w:val="WW8Num1"/>
    <w:basedOn w:val="a2"/>
    <w:rsid w:val="006C63B5"/>
    <w:pPr>
      <w:numPr>
        <w:numId w:val="46"/>
      </w:numPr>
    </w:pPr>
  </w:style>
  <w:style w:type="numbering" w:customStyle="1" w:styleId="WWNum1">
    <w:name w:val="WWNum1"/>
    <w:basedOn w:val="a2"/>
    <w:rsid w:val="006C63B5"/>
    <w:pPr>
      <w:numPr>
        <w:numId w:val="47"/>
      </w:numPr>
    </w:pPr>
  </w:style>
  <w:style w:type="numbering" w:customStyle="1" w:styleId="64">
    <w:name w:val="Нет списка6"/>
    <w:next w:val="a2"/>
    <w:uiPriority w:val="99"/>
    <w:semiHidden/>
    <w:unhideWhenUsed/>
    <w:rsid w:val="00AA03E1"/>
  </w:style>
  <w:style w:type="paragraph" w:customStyle="1" w:styleId="Footnote">
    <w:name w:val="Footnote"/>
    <w:basedOn w:val="Standard"/>
    <w:qFormat/>
    <w:rsid w:val="00AA03E1"/>
    <w:pPr>
      <w:widowControl w:val="0"/>
      <w:suppressLineNumbers/>
      <w:ind w:left="339" w:hanging="339"/>
    </w:pPr>
    <w:rPr>
      <w:rFonts w:eastAsia="Segoe UI" w:cs="Tahoma"/>
      <w:color w:val="000000"/>
    </w:rPr>
  </w:style>
  <w:style w:type="paragraph" w:customStyle="1" w:styleId="Heading11">
    <w:name w:val="Heading 11"/>
    <w:basedOn w:val="Standard"/>
    <w:qFormat/>
    <w:rsid w:val="00AA03E1"/>
    <w:pPr>
      <w:widowControl w:val="0"/>
      <w:ind w:left="405" w:right="562"/>
      <w:jc w:val="center"/>
      <w:outlineLvl w:val="1"/>
    </w:pPr>
    <w:rPr>
      <w:rFonts w:eastAsia="Segoe UI" w:cs="Tahoma"/>
      <w:b/>
      <w:color w:val="000000"/>
      <w:sz w:val="28"/>
    </w:rPr>
  </w:style>
  <w:style w:type="paragraph" w:customStyle="1" w:styleId="Heading21">
    <w:name w:val="Heading 21"/>
    <w:basedOn w:val="Standard"/>
    <w:qFormat/>
    <w:rsid w:val="00AA03E1"/>
    <w:pPr>
      <w:widowControl w:val="0"/>
      <w:spacing w:before="89"/>
      <w:ind w:left="405"/>
      <w:outlineLvl w:val="2"/>
    </w:pPr>
    <w:rPr>
      <w:rFonts w:eastAsia="Segoe UI" w:cs="Tahoma"/>
      <w:b/>
      <w:color w:val="000000"/>
      <w:sz w:val="28"/>
    </w:rPr>
  </w:style>
  <w:style w:type="paragraph" w:customStyle="1" w:styleId="TableParagraph">
    <w:name w:val="Table Paragraph"/>
    <w:basedOn w:val="Standard"/>
    <w:qFormat/>
    <w:rsid w:val="00AA03E1"/>
    <w:pPr>
      <w:widowControl w:val="0"/>
    </w:pPr>
    <w:rPr>
      <w:rFonts w:eastAsia="Segoe UI" w:cs="Tahoma"/>
      <w:color w:val="000000"/>
      <w:sz w:val="22"/>
    </w:rPr>
  </w:style>
  <w:style w:type="character" w:customStyle="1" w:styleId="1ff5">
    <w:name w:val="Обычный1"/>
    <w:qFormat/>
    <w:rsid w:val="00AA03E1"/>
  </w:style>
  <w:style w:type="numbering" w:customStyle="1" w:styleId="WW8Num3">
    <w:name w:val="WW8Num3"/>
    <w:basedOn w:val="a2"/>
    <w:rsid w:val="00AA03E1"/>
    <w:pPr>
      <w:numPr>
        <w:numId w:val="48"/>
      </w:numPr>
    </w:pPr>
  </w:style>
  <w:style w:type="numbering" w:customStyle="1" w:styleId="WW8Num234">
    <w:name w:val="WW8Num234"/>
    <w:basedOn w:val="a2"/>
    <w:rsid w:val="00AA03E1"/>
    <w:pPr>
      <w:numPr>
        <w:numId w:val="49"/>
      </w:numPr>
    </w:pPr>
  </w:style>
  <w:style w:type="character" w:customStyle="1" w:styleId="ListLabel9">
    <w:name w:val="ListLabel 9"/>
    <w:rsid w:val="00AA03E1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numbering" w:customStyle="1" w:styleId="WWNum19">
    <w:name w:val="WWNum19"/>
    <w:basedOn w:val="a2"/>
    <w:rsid w:val="00AA03E1"/>
    <w:pPr>
      <w:numPr>
        <w:numId w:val="50"/>
      </w:numPr>
    </w:pPr>
  </w:style>
  <w:style w:type="numbering" w:customStyle="1" w:styleId="74">
    <w:name w:val="Нет списка7"/>
    <w:next w:val="a2"/>
    <w:uiPriority w:val="99"/>
    <w:semiHidden/>
    <w:unhideWhenUsed/>
    <w:rsid w:val="001E3121"/>
  </w:style>
  <w:style w:type="character" w:customStyle="1" w:styleId="WW8Num4z1">
    <w:name w:val="WW8Num4z1"/>
    <w:rsid w:val="001E3121"/>
  </w:style>
  <w:style w:type="character" w:customStyle="1" w:styleId="WW8Num4z2">
    <w:name w:val="WW8Num4z2"/>
    <w:rsid w:val="001E3121"/>
  </w:style>
  <w:style w:type="character" w:customStyle="1" w:styleId="WW8Num4z3">
    <w:name w:val="WW8Num4z3"/>
    <w:rsid w:val="001E3121"/>
  </w:style>
  <w:style w:type="character" w:customStyle="1" w:styleId="WW8Num4z4">
    <w:name w:val="WW8Num4z4"/>
    <w:rsid w:val="001E3121"/>
  </w:style>
  <w:style w:type="character" w:customStyle="1" w:styleId="WW8Num4z5">
    <w:name w:val="WW8Num4z5"/>
    <w:rsid w:val="001E3121"/>
  </w:style>
  <w:style w:type="character" w:customStyle="1" w:styleId="WW8Num4z6">
    <w:name w:val="WW8Num4z6"/>
    <w:rsid w:val="001E3121"/>
  </w:style>
  <w:style w:type="character" w:customStyle="1" w:styleId="WW8Num4z7">
    <w:name w:val="WW8Num4z7"/>
    <w:rsid w:val="001E3121"/>
  </w:style>
  <w:style w:type="character" w:customStyle="1" w:styleId="WW8Num4z8">
    <w:name w:val="WW8Num4z8"/>
    <w:rsid w:val="001E3121"/>
  </w:style>
  <w:style w:type="character" w:customStyle="1" w:styleId="WW8Num5z0">
    <w:name w:val="WW8Num5z0"/>
    <w:rsid w:val="001E3121"/>
    <w:rPr>
      <w:rFonts w:ascii="Liberation Serif" w:eastAsia="NSimSun" w:hAnsi="Liberation Serif" w:cs="Liberation Serif"/>
      <w:b/>
      <w:bCs/>
      <w:sz w:val="26"/>
      <w:szCs w:val="26"/>
      <w:lang w:val="ru-RU"/>
    </w:rPr>
  </w:style>
  <w:style w:type="character" w:customStyle="1" w:styleId="WW8Num5z1">
    <w:name w:val="WW8Num5z1"/>
    <w:rsid w:val="001E3121"/>
  </w:style>
  <w:style w:type="character" w:customStyle="1" w:styleId="WW8Num5z2">
    <w:name w:val="WW8Num5z2"/>
    <w:rsid w:val="001E3121"/>
  </w:style>
  <w:style w:type="character" w:customStyle="1" w:styleId="WW8Num5z3">
    <w:name w:val="WW8Num5z3"/>
    <w:rsid w:val="001E3121"/>
  </w:style>
  <w:style w:type="character" w:customStyle="1" w:styleId="WW8Num5z4">
    <w:name w:val="WW8Num5z4"/>
    <w:rsid w:val="001E3121"/>
  </w:style>
  <w:style w:type="character" w:customStyle="1" w:styleId="WW8Num5z5">
    <w:name w:val="WW8Num5z5"/>
    <w:rsid w:val="001E3121"/>
  </w:style>
  <w:style w:type="character" w:customStyle="1" w:styleId="WW8Num5z6">
    <w:name w:val="WW8Num5z6"/>
    <w:rsid w:val="001E3121"/>
  </w:style>
  <w:style w:type="character" w:customStyle="1" w:styleId="WW8Num5z7">
    <w:name w:val="WW8Num5z7"/>
    <w:rsid w:val="001E3121"/>
  </w:style>
  <w:style w:type="character" w:customStyle="1" w:styleId="WW8Num5z8">
    <w:name w:val="WW8Num5z8"/>
    <w:rsid w:val="001E3121"/>
  </w:style>
  <w:style w:type="character" w:customStyle="1" w:styleId="WW8Num6z0">
    <w:name w:val="WW8Num6z0"/>
    <w:qFormat/>
    <w:rsid w:val="001E3121"/>
  </w:style>
  <w:style w:type="character" w:customStyle="1" w:styleId="WW8Num6z1">
    <w:name w:val="WW8Num6z1"/>
    <w:qFormat/>
    <w:rsid w:val="001E3121"/>
  </w:style>
  <w:style w:type="character" w:customStyle="1" w:styleId="WW8Num6z2">
    <w:name w:val="WW8Num6z2"/>
    <w:qFormat/>
    <w:rsid w:val="001E3121"/>
  </w:style>
  <w:style w:type="character" w:customStyle="1" w:styleId="WW8Num6z3">
    <w:name w:val="WW8Num6z3"/>
    <w:qFormat/>
    <w:rsid w:val="001E3121"/>
  </w:style>
  <w:style w:type="character" w:customStyle="1" w:styleId="WW8Num6z4">
    <w:name w:val="WW8Num6z4"/>
    <w:qFormat/>
    <w:rsid w:val="001E3121"/>
  </w:style>
  <w:style w:type="character" w:customStyle="1" w:styleId="WW8Num6z5">
    <w:name w:val="WW8Num6z5"/>
    <w:qFormat/>
    <w:rsid w:val="001E3121"/>
  </w:style>
  <w:style w:type="character" w:customStyle="1" w:styleId="WW8Num6z6">
    <w:name w:val="WW8Num6z6"/>
    <w:qFormat/>
    <w:rsid w:val="001E3121"/>
  </w:style>
  <w:style w:type="character" w:customStyle="1" w:styleId="WW8Num6z7">
    <w:name w:val="WW8Num6z7"/>
    <w:qFormat/>
    <w:rsid w:val="001E3121"/>
  </w:style>
  <w:style w:type="character" w:customStyle="1" w:styleId="WW8Num6z8">
    <w:name w:val="WW8Num6z8"/>
    <w:qFormat/>
    <w:rsid w:val="001E3121"/>
  </w:style>
  <w:style w:type="character" w:customStyle="1" w:styleId="3d">
    <w:name w:val="Основной шрифт абзаца3"/>
    <w:rsid w:val="001E3121"/>
  </w:style>
  <w:style w:type="character" w:customStyle="1" w:styleId="WW8Num7z0">
    <w:name w:val="WW8Num7z0"/>
    <w:qFormat/>
    <w:rsid w:val="001E3121"/>
    <w:rPr>
      <w:rFonts w:ascii="Liberation Serif" w:eastAsia="NSimSun" w:hAnsi="Liberation Serif" w:cs="Liberation Serif"/>
      <w:b/>
      <w:bCs/>
      <w:sz w:val="26"/>
      <w:szCs w:val="26"/>
      <w:lang w:val="ru-RU"/>
    </w:rPr>
  </w:style>
  <w:style w:type="character" w:customStyle="1" w:styleId="WW8Num7z1">
    <w:name w:val="WW8Num7z1"/>
    <w:qFormat/>
    <w:rsid w:val="001E3121"/>
  </w:style>
  <w:style w:type="character" w:customStyle="1" w:styleId="WW8Num7z2">
    <w:name w:val="WW8Num7z2"/>
    <w:qFormat/>
    <w:rsid w:val="001E3121"/>
  </w:style>
  <w:style w:type="character" w:customStyle="1" w:styleId="WW8Num7z3">
    <w:name w:val="WW8Num7z3"/>
    <w:qFormat/>
    <w:rsid w:val="001E3121"/>
  </w:style>
  <w:style w:type="character" w:customStyle="1" w:styleId="WW8Num7z4">
    <w:name w:val="WW8Num7z4"/>
    <w:qFormat/>
    <w:rsid w:val="001E3121"/>
  </w:style>
  <w:style w:type="character" w:customStyle="1" w:styleId="WW8Num7z5">
    <w:name w:val="WW8Num7z5"/>
    <w:qFormat/>
    <w:rsid w:val="001E3121"/>
  </w:style>
  <w:style w:type="character" w:customStyle="1" w:styleId="WW8Num7z6">
    <w:name w:val="WW8Num7z6"/>
    <w:qFormat/>
    <w:rsid w:val="001E3121"/>
  </w:style>
  <w:style w:type="character" w:customStyle="1" w:styleId="WW8Num7z7">
    <w:name w:val="WW8Num7z7"/>
    <w:qFormat/>
    <w:rsid w:val="001E3121"/>
  </w:style>
  <w:style w:type="character" w:customStyle="1" w:styleId="WW8Num7z8">
    <w:name w:val="WW8Num7z8"/>
    <w:qFormat/>
    <w:rsid w:val="001E3121"/>
  </w:style>
  <w:style w:type="character" w:customStyle="1" w:styleId="WW8Num8z0">
    <w:name w:val="WW8Num8z0"/>
    <w:rsid w:val="001E3121"/>
    <w:rPr>
      <w:rFonts w:hint="default"/>
      <w:lang w:val="ru-RU"/>
    </w:rPr>
  </w:style>
  <w:style w:type="character" w:customStyle="1" w:styleId="WW8Num8z1">
    <w:name w:val="WW8Num8z1"/>
    <w:rsid w:val="001E3121"/>
  </w:style>
  <w:style w:type="character" w:customStyle="1" w:styleId="WW8Num8z2">
    <w:name w:val="WW8Num8z2"/>
    <w:rsid w:val="001E3121"/>
  </w:style>
  <w:style w:type="character" w:customStyle="1" w:styleId="WW8Num8z3">
    <w:name w:val="WW8Num8z3"/>
    <w:rsid w:val="001E3121"/>
  </w:style>
  <w:style w:type="character" w:customStyle="1" w:styleId="WW8Num8z4">
    <w:name w:val="WW8Num8z4"/>
    <w:rsid w:val="001E3121"/>
  </w:style>
  <w:style w:type="character" w:customStyle="1" w:styleId="WW8Num8z5">
    <w:name w:val="WW8Num8z5"/>
    <w:rsid w:val="001E3121"/>
  </w:style>
  <w:style w:type="character" w:customStyle="1" w:styleId="WW8Num8z6">
    <w:name w:val="WW8Num8z6"/>
    <w:rsid w:val="001E3121"/>
  </w:style>
  <w:style w:type="character" w:customStyle="1" w:styleId="WW8Num8z7">
    <w:name w:val="WW8Num8z7"/>
    <w:rsid w:val="001E3121"/>
  </w:style>
  <w:style w:type="character" w:customStyle="1" w:styleId="WW8Num8z8">
    <w:name w:val="WW8Num8z8"/>
    <w:rsid w:val="001E3121"/>
  </w:style>
  <w:style w:type="character" w:customStyle="1" w:styleId="WW8Num9z0">
    <w:name w:val="WW8Num9z0"/>
    <w:rsid w:val="001E3121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9z1">
    <w:name w:val="WW8Num9z1"/>
    <w:rsid w:val="001E3121"/>
  </w:style>
  <w:style w:type="character" w:customStyle="1" w:styleId="WW8Num9z2">
    <w:name w:val="WW8Num9z2"/>
    <w:rsid w:val="001E3121"/>
  </w:style>
  <w:style w:type="character" w:customStyle="1" w:styleId="WW8Num9z3">
    <w:name w:val="WW8Num9z3"/>
    <w:rsid w:val="001E3121"/>
  </w:style>
  <w:style w:type="character" w:customStyle="1" w:styleId="WW8Num9z4">
    <w:name w:val="WW8Num9z4"/>
    <w:rsid w:val="001E3121"/>
  </w:style>
  <w:style w:type="character" w:customStyle="1" w:styleId="WW8Num9z5">
    <w:name w:val="WW8Num9z5"/>
    <w:rsid w:val="001E3121"/>
  </w:style>
  <w:style w:type="character" w:customStyle="1" w:styleId="WW8Num9z6">
    <w:name w:val="WW8Num9z6"/>
    <w:rsid w:val="001E3121"/>
  </w:style>
  <w:style w:type="character" w:customStyle="1" w:styleId="WW8Num9z7">
    <w:name w:val="WW8Num9z7"/>
    <w:rsid w:val="001E3121"/>
  </w:style>
  <w:style w:type="character" w:customStyle="1" w:styleId="WW8Num9z8">
    <w:name w:val="WW8Num9z8"/>
    <w:rsid w:val="001E3121"/>
  </w:style>
  <w:style w:type="character" w:customStyle="1" w:styleId="2f2">
    <w:name w:val="Основной шрифт абзаца2"/>
    <w:qFormat/>
    <w:rsid w:val="001E3121"/>
  </w:style>
  <w:style w:type="character" w:customStyle="1" w:styleId="ListLabel1">
    <w:name w:val="ListLabel 1"/>
    <w:rsid w:val="001E3121"/>
    <w:rPr>
      <w:rFonts w:ascii="Liberation Serif" w:hAnsi="Liberation Serif" w:cs="Liberation Serif"/>
      <w:sz w:val="28"/>
    </w:rPr>
  </w:style>
  <w:style w:type="character" w:customStyle="1" w:styleId="2f3">
    <w:name w:val="Знак сноски2"/>
    <w:rsid w:val="001E3121"/>
    <w:rPr>
      <w:position w:val="1"/>
      <w:sz w:val="16"/>
    </w:rPr>
  </w:style>
  <w:style w:type="character" w:customStyle="1" w:styleId="WWCharLFO1LVL1">
    <w:name w:val="WW_CharLFO1LVL1"/>
    <w:rsid w:val="001E3121"/>
    <w:rPr>
      <w:rFonts w:ascii="Liberation Serif" w:hAnsi="Liberation Serif" w:cs="Liberation Serif"/>
      <w:sz w:val="28"/>
    </w:rPr>
  </w:style>
  <w:style w:type="character" w:customStyle="1" w:styleId="WWCharLFO2LVL1">
    <w:name w:val="WW_CharLFO2LVL1"/>
    <w:rsid w:val="001E3121"/>
    <w:rPr>
      <w:rFonts w:ascii="Liberation Serif" w:hAnsi="Liberation Serif" w:cs="Liberation Serif"/>
      <w:sz w:val="28"/>
    </w:rPr>
  </w:style>
  <w:style w:type="character" w:customStyle="1" w:styleId="WWCharLFO3LVL1">
    <w:name w:val="WW_CharLFO3LVL1"/>
    <w:rsid w:val="001E3121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5LVL1">
    <w:name w:val="WW_CharLFO5LVL1"/>
    <w:rsid w:val="001E3121"/>
    <w:rPr>
      <w:rFonts w:ascii="Liberation Serif" w:hAnsi="Liberation Serif" w:cs="Liberation Serif"/>
      <w:b/>
      <w:bCs/>
      <w:w w:val="90"/>
      <w:sz w:val="32"/>
      <w:szCs w:val="24"/>
    </w:rPr>
  </w:style>
  <w:style w:type="character" w:customStyle="1" w:styleId="1ff6">
    <w:name w:val="Знак сноски1"/>
    <w:rsid w:val="001E3121"/>
    <w:rPr>
      <w:position w:val="1"/>
      <w:sz w:val="16"/>
    </w:rPr>
  </w:style>
  <w:style w:type="character" w:customStyle="1" w:styleId="afffff2">
    <w:name w:val="Символы концевой сноски"/>
    <w:rsid w:val="001E3121"/>
    <w:rPr>
      <w:vertAlign w:val="superscript"/>
    </w:rPr>
  </w:style>
  <w:style w:type="character" w:customStyle="1" w:styleId="afffff3">
    <w:name w:val="Название объекта Знак"/>
    <w:rsid w:val="001E3121"/>
    <w:rPr>
      <w:rFonts w:cs="Mangal"/>
      <w:i/>
      <w:iCs/>
      <w:sz w:val="24"/>
      <w:szCs w:val="24"/>
    </w:rPr>
  </w:style>
  <w:style w:type="paragraph" w:customStyle="1" w:styleId="3e">
    <w:name w:val="Указатель3"/>
    <w:basedOn w:val="a"/>
    <w:rsid w:val="001E3121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textAlignment w:val="baseline"/>
    </w:pPr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paragraph" w:customStyle="1" w:styleId="3f">
    <w:name w:val="Название объекта3"/>
    <w:basedOn w:val="a"/>
    <w:rsid w:val="001E3121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spacing w:before="120" w:after="120"/>
      <w:textAlignment w:val="baseline"/>
    </w:pPr>
    <w:rPr>
      <w:rFonts w:ascii="Liberation Serif" w:eastAsia="SimSun" w:hAnsi="Liberation Serif" w:cs="Mangal"/>
      <w:i/>
      <w:iCs/>
      <w:kern w:val="1"/>
      <w:sz w:val="24"/>
      <w:szCs w:val="24"/>
      <w:lang w:val="en-US" w:eastAsia="zh-CN" w:bidi="hi-IN"/>
    </w:rPr>
  </w:style>
  <w:style w:type="numbering" w:customStyle="1" w:styleId="84">
    <w:name w:val="Нет списка8"/>
    <w:next w:val="a2"/>
    <w:uiPriority w:val="99"/>
    <w:semiHidden/>
    <w:unhideWhenUsed/>
    <w:rsid w:val="00D97173"/>
  </w:style>
  <w:style w:type="character" w:customStyle="1" w:styleId="afffff4">
    <w:name w:val="Цветовое выделение"/>
    <w:qFormat/>
    <w:rsid w:val="00D97173"/>
    <w:rPr>
      <w:b/>
      <w:color w:val="26282F"/>
      <w:sz w:val="24"/>
    </w:rPr>
  </w:style>
  <w:style w:type="character" w:customStyle="1" w:styleId="afffff5">
    <w:name w:val="Сравнение редакций. Добавленный фрагмент"/>
    <w:qFormat/>
    <w:rsid w:val="00D97173"/>
    <w:rPr>
      <w:color w:val="000000"/>
      <w:sz w:val="24"/>
      <w:shd w:val="clear" w:color="auto" w:fill="C1D7FF"/>
    </w:rPr>
  </w:style>
  <w:style w:type="character" w:customStyle="1" w:styleId="afffff6">
    <w:name w:val="Гипертекстовая ссылка"/>
    <w:qFormat/>
    <w:rsid w:val="00D97173"/>
    <w:rPr>
      <w:b w:val="0"/>
      <w:color w:val="106BBE"/>
      <w:sz w:val="24"/>
    </w:rPr>
  </w:style>
  <w:style w:type="character" w:customStyle="1" w:styleId="afffff7">
    <w:name w:val="Сравнение редакций"/>
    <w:qFormat/>
    <w:rsid w:val="00D97173"/>
    <w:rPr>
      <w:b w:val="0"/>
      <w:color w:val="26282F"/>
      <w:sz w:val="24"/>
    </w:rPr>
  </w:style>
  <w:style w:type="character" w:customStyle="1" w:styleId="s1">
    <w:name w:val="s1"/>
    <w:basedOn w:val="17"/>
    <w:qFormat/>
    <w:rsid w:val="00D97173"/>
  </w:style>
  <w:style w:type="character" w:customStyle="1" w:styleId="afffff8">
    <w:name w:val="Привязка сноски"/>
    <w:rsid w:val="00D97173"/>
    <w:rPr>
      <w:vertAlign w:val="superscript"/>
    </w:rPr>
  </w:style>
  <w:style w:type="character" w:customStyle="1" w:styleId="afffff9">
    <w:name w:val="Привязка концевой сноски"/>
    <w:rsid w:val="00D97173"/>
    <w:rPr>
      <w:vertAlign w:val="superscript"/>
    </w:rPr>
  </w:style>
  <w:style w:type="paragraph" w:customStyle="1" w:styleId="afffffa">
    <w:name w:val="Текст (справка)"/>
    <w:basedOn w:val="a"/>
    <w:next w:val="a"/>
    <w:qFormat/>
    <w:rsid w:val="00D97173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fffb">
    <w:name w:val="Комментарий"/>
    <w:basedOn w:val="afffffa"/>
    <w:next w:val="a"/>
    <w:qFormat/>
    <w:rsid w:val="00D9717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fc">
    <w:name w:val="Нормальный (таблица)"/>
    <w:basedOn w:val="a"/>
    <w:next w:val="a"/>
    <w:qFormat/>
    <w:rsid w:val="00D97173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fffd">
    <w:name w:val="Информация об изменениях документа"/>
    <w:basedOn w:val="afffffb"/>
    <w:next w:val="a"/>
    <w:qFormat/>
    <w:rsid w:val="00D97173"/>
    <w:rPr>
      <w:i/>
    </w:rPr>
  </w:style>
  <w:style w:type="paragraph" w:customStyle="1" w:styleId="p3">
    <w:name w:val="p3"/>
    <w:basedOn w:val="a"/>
    <w:qFormat/>
    <w:rsid w:val="00D97173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D97173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D97173"/>
    <w:pPr>
      <w:spacing w:before="280" w:after="280"/>
    </w:pPr>
    <w:rPr>
      <w:sz w:val="24"/>
      <w:szCs w:val="24"/>
      <w:lang w:eastAsia="zh-CN"/>
    </w:rPr>
  </w:style>
  <w:style w:type="numbering" w:customStyle="1" w:styleId="121">
    <w:name w:val="Нет списка12"/>
    <w:uiPriority w:val="99"/>
    <w:semiHidden/>
    <w:unhideWhenUsed/>
    <w:qFormat/>
    <w:rsid w:val="00D97173"/>
  </w:style>
  <w:style w:type="numbering" w:customStyle="1" w:styleId="WW8Num6">
    <w:name w:val="WW8Num6"/>
    <w:qFormat/>
    <w:rsid w:val="00D97173"/>
  </w:style>
  <w:style w:type="numbering" w:customStyle="1" w:styleId="WW8Num7">
    <w:name w:val="WW8Num7"/>
    <w:qFormat/>
    <w:rsid w:val="00D97173"/>
  </w:style>
  <w:style w:type="character" w:styleId="afffffe">
    <w:name w:val="line number"/>
    <w:basedOn w:val="a0"/>
    <w:uiPriority w:val="99"/>
    <w:semiHidden/>
    <w:unhideWhenUsed/>
    <w:rsid w:val="00D97173"/>
  </w:style>
  <w:style w:type="character" w:styleId="affffff">
    <w:name w:val="Hyperlink"/>
    <w:uiPriority w:val="99"/>
    <w:semiHidden/>
    <w:unhideWhenUsed/>
    <w:rsid w:val="00D97173"/>
    <w:rPr>
      <w:color w:val="0000FF"/>
      <w:u w:val="single"/>
    </w:rPr>
  </w:style>
  <w:style w:type="table" w:customStyle="1" w:styleId="2f4">
    <w:name w:val="Сетка таблицы2"/>
    <w:basedOn w:val="a1"/>
    <w:next w:val="afa"/>
    <w:uiPriority w:val="59"/>
    <w:rsid w:val="00D97173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0">
    <w:name w:val="footnote reference"/>
    <w:uiPriority w:val="99"/>
    <w:semiHidden/>
    <w:unhideWhenUsed/>
    <w:rsid w:val="00D97173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D97173"/>
    <w:rPr>
      <w:rFonts w:ascii="Arial" w:hAnsi="Arial" w:cs="Arial"/>
      <w:sz w:val="20"/>
      <w:lang w:eastAsia="ru-RU"/>
    </w:rPr>
  </w:style>
  <w:style w:type="character" w:styleId="affffff1">
    <w:name w:val="endnote reference"/>
    <w:uiPriority w:val="99"/>
    <w:semiHidden/>
    <w:unhideWhenUsed/>
    <w:rsid w:val="00D97173"/>
    <w:rPr>
      <w:vertAlign w:val="superscript"/>
    </w:rPr>
  </w:style>
  <w:style w:type="numbering" w:customStyle="1" w:styleId="WW8Num271">
    <w:name w:val="WW8Num271"/>
    <w:basedOn w:val="a2"/>
    <w:rsid w:val="00D97173"/>
    <w:pPr>
      <w:numPr>
        <w:numId w:val="8"/>
      </w:numPr>
    </w:pPr>
  </w:style>
  <w:style w:type="numbering" w:customStyle="1" w:styleId="WW8Num2171">
    <w:name w:val="WW8Num2171"/>
    <w:basedOn w:val="a2"/>
    <w:rsid w:val="003F640C"/>
  </w:style>
  <w:style w:type="numbering" w:customStyle="1" w:styleId="WW8Num2251">
    <w:name w:val="WW8Num2251"/>
    <w:basedOn w:val="a2"/>
    <w:rsid w:val="00AE3B5D"/>
  </w:style>
  <w:style w:type="numbering" w:customStyle="1" w:styleId="WW8Num2172">
    <w:name w:val="WW8Num2172"/>
    <w:basedOn w:val="a2"/>
    <w:rsid w:val="0090359F"/>
  </w:style>
  <w:style w:type="numbering" w:customStyle="1" w:styleId="WW8Num2252">
    <w:name w:val="WW8Num2252"/>
    <w:basedOn w:val="a2"/>
    <w:rsid w:val="00C97C07"/>
  </w:style>
  <w:style w:type="numbering" w:customStyle="1" w:styleId="WW8Num2253">
    <w:name w:val="WW8Num2253"/>
    <w:basedOn w:val="a2"/>
    <w:rsid w:val="00631147"/>
  </w:style>
  <w:style w:type="numbering" w:customStyle="1" w:styleId="WW8Num2254">
    <w:name w:val="WW8Num2254"/>
    <w:basedOn w:val="a2"/>
    <w:rsid w:val="0094478E"/>
  </w:style>
  <w:style w:type="numbering" w:customStyle="1" w:styleId="WW8Num2173">
    <w:name w:val="WW8Num2173"/>
    <w:basedOn w:val="a2"/>
    <w:rsid w:val="00AF686F"/>
  </w:style>
  <w:style w:type="numbering" w:customStyle="1" w:styleId="WW8Num2255">
    <w:name w:val="WW8Num2255"/>
    <w:basedOn w:val="a2"/>
    <w:rsid w:val="00E57BAB"/>
  </w:style>
  <w:style w:type="numbering" w:customStyle="1" w:styleId="WW8Num2212">
    <w:name w:val="WW8Num2212"/>
    <w:basedOn w:val="a2"/>
    <w:rsid w:val="00811EB2"/>
  </w:style>
  <w:style w:type="numbering" w:customStyle="1" w:styleId="WW8Num2256">
    <w:name w:val="WW8Num2256"/>
    <w:basedOn w:val="a2"/>
    <w:rsid w:val="00E90F50"/>
  </w:style>
  <w:style w:type="numbering" w:customStyle="1" w:styleId="WW8Num2257">
    <w:name w:val="WW8Num2257"/>
    <w:basedOn w:val="a2"/>
    <w:rsid w:val="008F24DA"/>
  </w:style>
  <w:style w:type="numbering" w:customStyle="1" w:styleId="WW8Num2258">
    <w:name w:val="WW8Num2258"/>
    <w:basedOn w:val="a2"/>
    <w:rsid w:val="00486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qFormat="1"/>
    <w:lsdException w:name="index 2" w:uiPriority="0" w:qFormat="1"/>
    <w:lsdException w:name="index 3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index heading" w:uiPriority="0" w:qFormat="1"/>
    <w:lsdException w:name="caption" w:uiPriority="0" w:qFormat="1"/>
    <w:lsdException w:name="envelope address" w:uiPriority="0" w:qFormat="1"/>
    <w:lsdException w:name="envelope return" w:uiPriority="0" w:qFormat="1"/>
    <w:lsdException w:name="page number" w:uiPriority="0" w:qFormat="1"/>
    <w:lsdException w:name="endnote text" w:uiPriority="0"/>
    <w:lsdException w:name="List" w:uiPriority="0"/>
    <w:lsdException w:name="List Number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373CDC"/>
    <w:pPr>
      <w:keepNext/>
      <w:keepLines/>
      <w:widowControl w:val="0"/>
      <w:spacing w:before="20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paragraph" w:styleId="50">
    <w:name w:val="heading 5"/>
    <w:basedOn w:val="a"/>
    <w:next w:val="a"/>
    <w:link w:val="51"/>
    <w:semiHidden/>
    <w:unhideWhenUsed/>
    <w:qFormat/>
    <w:rsid w:val="00373CDC"/>
    <w:pPr>
      <w:keepNext/>
      <w:keepLines/>
      <w:widowControl w:val="0"/>
      <w:spacing w:before="20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paragraph" w:styleId="60">
    <w:name w:val="heading 6"/>
    <w:basedOn w:val="a"/>
    <w:next w:val="a"/>
    <w:link w:val="61"/>
    <w:semiHidden/>
    <w:unhideWhenUsed/>
    <w:qFormat/>
    <w:rsid w:val="00373CDC"/>
    <w:pPr>
      <w:keepNext/>
      <w:keepLines/>
      <w:widowControl w:val="0"/>
      <w:spacing w:before="20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paragraph" w:styleId="70">
    <w:name w:val="heading 7"/>
    <w:basedOn w:val="a"/>
    <w:next w:val="a"/>
    <w:link w:val="71"/>
    <w:semiHidden/>
    <w:unhideWhenUsed/>
    <w:qFormat/>
    <w:rsid w:val="00373CDC"/>
    <w:pPr>
      <w:keepNext/>
      <w:keepLines/>
      <w:widowControl w:val="0"/>
      <w:spacing w:before="20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paragraph" w:styleId="80">
    <w:name w:val="heading 8"/>
    <w:basedOn w:val="a"/>
    <w:next w:val="a"/>
    <w:link w:val="81"/>
    <w:semiHidden/>
    <w:unhideWhenUsed/>
    <w:qFormat/>
    <w:rsid w:val="00373CDC"/>
    <w:pPr>
      <w:keepNext/>
      <w:keepLines/>
      <w:widowControl w:val="0"/>
      <w:spacing w:before="20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paragraph" w:styleId="90">
    <w:name w:val="heading 9"/>
    <w:basedOn w:val="a"/>
    <w:next w:val="a"/>
    <w:link w:val="91"/>
    <w:semiHidden/>
    <w:unhideWhenUsed/>
    <w:qFormat/>
    <w:rsid w:val="00373CDC"/>
    <w:pPr>
      <w:keepNext/>
      <w:keepLines/>
      <w:widowControl w:val="0"/>
      <w:spacing w:before="20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qFormat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qFormat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qFormat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1">
    <w:name w:val="Стиль4"/>
    <w:uiPriority w:val="99"/>
    <w:rsid w:val="00420D1C"/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qFormat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qFormat/>
    <w:rsid w:val="001E1167"/>
  </w:style>
  <w:style w:type="paragraph" w:customStyle="1" w:styleId="23">
    <w:name w:val="Текст2"/>
    <w:basedOn w:val="a"/>
    <w:qFormat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qFormat/>
    <w:rsid w:val="00373CDC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character" w:customStyle="1" w:styleId="51">
    <w:name w:val="Заголовок 5 Знак"/>
    <w:basedOn w:val="a0"/>
    <w:link w:val="50"/>
    <w:semiHidden/>
    <w:qFormat/>
    <w:rsid w:val="00373CDC"/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character" w:customStyle="1" w:styleId="61">
    <w:name w:val="Заголовок 6 Знак"/>
    <w:basedOn w:val="a0"/>
    <w:link w:val="60"/>
    <w:semiHidden/>
    <w:qFormat/>
    <w:rsid w:val="00373CDC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character" w:customStyle="1" w:styleId="71">
    <w:name w:val="Заголовок 7 Знак"/>
    <w:basedOn w:val="a0"/>
    <w:link w:val="70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character" w:customStyle="1" w:styleId="81">
    <w:name w:val="Заголовок 8 Знак"/>
    <w:basedOn w:val="a0"/>
    <w:link w:val="80"/>
    <w:semiHidden/>
    <w:qFormat/>
    <w:rsid w:val="00373CDC"/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zh-CN"/>
    </w:rPr>
  </w:style>
  <w:style w:type="character" w:customStyle="1" w:styleId="91">
    <w:name w:val="Заголовок 9 Знак"/>
    <w:basedOn w:val="a0"/>
    <w:link w:val="90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zh-CN"/>
    </w:rPr>
  </w:style>
  <w:style w:type="character" w:customStyle="1" w:styleId="aff0">
    <w:name w:val="Символ нумерации"/>
    <w:qFormat/>
    <w:rsid w:val="00373CDC"/>
  </w:style>
  <w:style w:type="character" w:customStyle="1" w:styleId="aff1">
    <w:name w:val="Посещённая гиперссылка"/>
    <w:semiHidden/>
    <w:unhideWhenUsed/>
    <w:rsid w:val="00373CDC"/>
    <w:rPr>
      <w:color w:val="800000"/>
      <w:u w:val="single"/>
    </w:rPr>
  </w:style>
  <w:style w:type="character" w:customStyle="1" w:styleId="aff2">
    <w:name w:val="Текст сноски Знак"/>
    <w:basedOn w:val="a0"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3">
    <w:name w:val="Текст концевой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4">
    <w:name w:val="Подпись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5">
    <w:name w:val="Подзаголовок Знак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WW8Num1z0">
    <w:name w:val="WW8Num1z0"/>
    <w:qFormat/>
    <w:rsid w:val="00373CDC"/>
  </w:style>
  <w:style w:type="character" w:customStyle="1" w:styleId="WW8Num1z1">
    <w:name w:val="WW8Num1z1"/>
    <w:qFormat/>
    <w:rsid w:val="00373CDC"/>
  </w:style>
  <w:style w:type="character" w:customStyle="1" w:styleId="WW8Num1z2">
    <w:name w:val="WW8Num1z2"/>
    <w:qFormat/>
    <w:rsid w:val="00373CDC"/>
  </w:style>
  <w:style w:type="character" w:customStyle="1" w:styleId="WW8Num1z3">
    <w:name w:val="WW8Num1z3"/>
    <w:qFormat/>
    <w:rsid w:val="00373CDC"/>
  </w:style>
  <w:style w:type="character" w:customStyle="1" w:styleId="WW8Num1z4">
    <w:name w:val="WW8Num1z4"/>
    <w:qFormat/>
    <w:rsid w:val="00373CDC"/>
  </w:style>
  <w:style w:type="character" w:customStyle="1" w:styleId="WW8Num1z5">
    <w:name w:val="WW8Num1z5"/>
    <w:qFormat/>
    <w:rsid w:val="00373CDC"/>
  </w:style>
  <w:style w:type="character" w:customStyle="1" w:styleId="WW8Num1z6">
    <w:name w:val="WW8Num1z6"/>
    <w:qFormat/>
    <w:rsid w:val="00373CDC"/>
  </w:style>
  <w:style w:type="character" w:customStyle="1" w:styleId="WW8Num1z7">
    <w:name w:val="WW8Num1z7"/>
    <w:qFormat/>
    <w:rsid w:val="00373CDC"/>
  </w:style>
  <w:style w:type="character" w:customStyle="1" w:styleId="WW8Num1z8">
    <w:name w:val="WW8Num1z8"/>
    <w:qFormat/>
    <w:rsid w:val="00373CDC"/>
  </w:style>
  <w:style w:type="character" w:customStyle="1" w:styleId="WW8Num2z1">
    <w:name w:val="WW8Num2z1"/>
    <w:qFormat/>
    <w:rsid w:val="00373CDC"/>
  </w:style>
  <w:style w:type="character" w:customStyle="1" w:styleId="WW8Num2z2">
    <w:name w:val="WW8Num2z2"/>
    <w:qFormat/>
    <w:rsid w:val="00373CDC"/>
  </w:style>
  <w:style w:type="character" w:customStyle="1" w:styleId="WW8Num2z3">
    <w:name w:val="WW8Num2z3"/>
    <w:qFormat/>
    <w:rsid w:val="00373CDC"/>
  </w:style>
  <w:style w:type="character" w:customStyle="1" w:styleId="WW8Num2z4">
    <w:name w:val="WW8Num2z4"/>
    <w:qFormat/>
    <w:rsid w:val="00373CDC"/>
  </w:style>
  <w:style w:type="character" w:customStyle="1" w:styleId="WW8Num2z5">
    <w:name w:val="WW8Num2z5"/>
    <w:qFormat/>
    <w:rsid w:val="00373CDC"/>
  </w:style>
  <w:style w:type="character" w:customStyle="1" w:styleId="WW8Num2z6">
    <w:name w:val="WW8Num2z6"/>
    <w:qFormat/>
    <w:rsid w:val="00373CDC"/>
  </w:style>
  <w:style w:type="character" w:customStyle="1" w:styleId="WW8Num2z7">
    <w:name w:val="WW8Num2z7"/>
    <w:qFormat/>
    <w:rsid w:val="00373CDC"/>
  </w:style>
  <w:style w:type="character" w:customStyle="1" w:styleId="WW8Num2z8">
    <w:name w:val="WW8Num2z8"/>
    <w:qFormat/>
    <w:rsid w:val="00373CDC"/>
  </w:style>
  <w:style w:type="character" w:customStyle="1" w:styleId="WW8Num3z0">
    <w:name w:val="WW8Num3z0"/>
    <w:qFormat/>
    <w:rsid w:val="00373CDC"/>
    <w:rPr>
      <w:rFonts w:ascii="PT Astra Serif" w:hAnsi="PT Astra Serif" w:cs="OpenSymbol"/>
    </w:rPr>
  </w:style>
  <w:style w:type="character" w:customStyle="1" w:styleId="210">
    <w:name w:val="Заголовок 2 Знак1"/>
    <w:qFormat/>
    <w:rsid w:val="00373CDC"/>
  </w:style>
  <w:style w:type="character" w:customStyle="1" w:styleId="WW8Num3z1">
    <w:name w:val="WW8Num3z1"/>
    <w:qFormat/>
    <w:rsid w:val="00373CDC"/>
  </w:style>
  <w:style w:type="character" w:customStyle="1" w:styleId="WW8Num3z2">
    <w:name w:val="WW8Num3z2"/>
    <w:qFormat/>
    <w:rsid w:val="00373CDC"/>
  </w:style>
  <w:style w:type="character" w:customStyle="1" w:styleId="WW8Num3z3">
    <w:name w:val="WW8Num3z3"/>
    <w:qFormat/>
    <w:rsid w:val="00373CDC"/>
  </w:style>
  <w:style w:type="character" w:customStyle="1" w:styleId="WW8Num3z4">
    <w:name w:val="WW8Num3z4"/>
    <w:qFormat/>
    <w:rsid w:val="00373CDC"/>
  </w:style>
  <w:style w:type="character" w:customStyle="1" w:styleId="WW8Num3z5">
    <w:name w:val="WW8Num3z5"/>
    <w:qFormat/>
    <w:rsid w:val="00373CDC"/>
  </w:style>
  <w:style w:type="character" w:customStyle="1" w:styleId="WW8Num3z6">
    <w:name w:val="WW8Num3z6"/>
    <w:qFormat/>
    <w:rsid w:val="00373CDC"/>
  </w:style>
  <w:style w:type="character" w:customStyle="1" w:styleId="WW8Num3z7">
    <w:name w:val="WW8Num3z7"/>
    <w:qFormat/>
    <w:rsid w:val="00373CDC"/>
  </w:style>
  <w:style w:type="character" w:customStyle="1" w:styleId="WW8Num3z8">
    <w:name w:val="WW8Num3z8"/>
    <w:qFormat/>
    <w:rsid w:val="00373CDC"/>
  </w:style>
  <w:style w:type="character" w:customStyle="1" w:styleId="WW8Num4z0">
    <w:name w:val="WW8Num4z0"/>
    <w:qFormat/>
    <w:rsid w:val="00373CDC"/>
    <w:rPr>
      <w:rFonts w:ascii="PT Astra Serif" w:hAnsi="PT Astra Serif" w:cs="OpenSymbol"/>
    </w:rPr>
  </w:style>
  <w:style w:type="character" w:customStyle="1" w:styleId="aff6">
    <w:name w:val="Маркеры списка"/>
    <w:qFormat/>
    <w:rsid w:val="00373CDC"/>
    <w:rPr>
      <w:rFonts w:ascii="OpenSymbol" w:eastAsia="OpenSymbol" w:hAnsi="OpenSymbol" w:cs="OpenSymbol"/>
    </w:rPr>
  </w:style>
  <w:style w:type="character" w:customStyle="1" w:styleId="aff7">
    <w:name w:val="Символ сноски"/>
    <w:qFormat/>
    <w:rsid w:val="00373CDC"/>
  </w:style>
  <w:style w:type="character" w:customStyle="1" w:styleId="111">
    <w:name w:val="Заголовок 1 Знак1"/>
    <w:qFormat/>
    <w:rsid w:val="00373CDC"/>
    <w:rPr>
      <w:vertAlign w:val="superscript"/>
    </w:rPr>
  </w:style>
  <w:style w:type="character" w:customStyle="1" w:styleId="aff8">
    <w:name w:val="Символы названия"/>
    <w:qFormat/>
    <w:rsid w:val="00373CDC"/>
  </w:style>
  <w:style w:type="character" w:customStyle="1" w:styleId="aff9">
    <w:name w:val="Буквица"/>
    <w:qFormat/>
    <w:rsid w:val="00373CDC"/>
  </w:style>
  <w:style w:type="character" w:customStyle="1" w:styleId="affa">
    <w:name w:val="Заполнитель"/>
    <w:qFormat/>
    <w:rsid w:val="00373CDC"/>
    <w:rPr>
      <w:smallCaps/>
      <w:color w:val="008080"/>
      <w:u w:val="dotted"/>
    </w:rPr>
  </w:style>
  <w:style w:type="character" w:customStyle="1" w:styleId="affb">
    <w:name w:val="Ссылка указателя"/>
    <w:qFormat/>
    <w:rsid w:val="00373CDC"/>
  </w:style>
  <w:style w:type="character" w:customStyle="1" w:styleId="affc">
    <w:name w:val="Символ концевой сноски"/>
    <w:qFormat/>
    <w:rsid w:val="00373CDC"/>
  </w:style>
  <w:style w:type="character" w:customStyle="1" w:styleId="affd">
    <w:name w:val="Основной элемент указателя"/>
    <w:qFormat/>
    <w:rsid w:val="00373CDC"/>
    <w:rPr>
      <w:b/>
      <w:bCs/>
    </w:rPr>
  </w:style>
  <w:style w:type="character" w:customStyle="1" w:styleId="19">
    <w:name w:val="Знак концевой сноски1"/>
    <w:qFormat/>
    <w:rsid w:val="00373CDC"/>
    <w:rPr>
      <w:vertAlign w:val="superscript"/>
    </w:rPr>
  </w:style>
  <w:style w:type="character" w:customStyle="1" w:styleId="affe">
    <w:name w:val="Фуригана"/>
    <w:qFormat/>
    <w:rsid w:val="00373CDC"/>
    <w:rPr>
      <w:strike w:val="0"/>
      <w:dstrike w:val="0"/>
      <w:sz w:val="12"/>
      <w:szCs w:val="12"/>
      <w:u w:val="none"/>
      <w:effect w:val="none"/>
      <w:em w:val="none"/>
    </w:rPr>
  </w:style>
  <w:style w:type="character" w:customStyle="1" w:styleId="afff">
    <w:name w:val="Вертикальное направление символов"/>
    <w:qFormat/>
    <w:rsid w:val="00373CDC"/>
    <w:rPr>
      <w:eastAsianLayout w:id="-902112000" w:combine="1"/>
    </w:rPr>
  </w:style>
  <w:style w:type="character" w:customStyle="1" w:styleId="afff0">
    <w:name w:val="Исход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afff1">
    <w:name w:val="Пример"/>
    <w:qFormat/>
    <w:rsid w:val="00373CDC"/>
    <w:rPr>
      <w:rFonts w:ascii="Liberation Mono" w:eastAsia="Liberation Mono" w:hAnsi="Liberation Mono" w:cs="Liberation Mono"/>
    </w:rPr>
  </w:style>
  <w:style w:type="character" w:customStyle="1" w:styleId="afff2">
    <w:name w:val="Ввод пользователя"/>
    <w:qFormat/>
    <w:rsid w:val="00373CDC"/>
    <w:rPr>
      <w:rFonts w:ascii="Liberation Mono" w:eastAsia="Liberation Mono" w:hAnsi="Liberation Mono" w:cs="Liberation Mono"/>
    </w:rPr>
  </w:style>
  <w:style w:type="character" w:customStyle="1" w:styleId="afff3">
    <w:name w:val="Переменная"/>
    <w:qFormat/>
    <w:rsid w:val="00373CDC"/>
    <w:rPr>
      <w:i/>
      <w:iCs/>
    </w:rPr>
  </w:style>
  <w:style w:type="character" w:customStyle="1" w:styleId="afff4">
    <w:name w:val="Определение"/>
    <w:qFormat/>
    <w:rsid w:val="00373CDC"/>
  </w:style>
  <w:style w:type="character" w:customStyle="1" w:styleId="afff5">
    <w:name w:val="Непропорциональ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FontStyle83">
    <w:name w:val="Font Style83"/>
    <w:qFormat/>
    <w:rsid w:val="00373CDC"/>
    <w:rPr>
      <w:rFonts w:ascii="Times New Roman" w:hAnsi="Times New Roman" w:cs="Times New Roman"/>
      <w:sz w:val="26"/>
    </w:rPr>
  </w:style>
  <w:style w:type="character" w:customStyle="1" w:styleId="1a">
    <w:name w:val="Текст выноски Знак1"/>
    <w:basedOn w:val="a0"/>
    <w:semiHidden/>
    <w:qFormat/>
    <w:locked/>
    <w:rsid w:val="00373CDC"/>
    <w:rPr>
      <w:rFonts w:ascii="Tahoma" w:eastAsia="Source Han Sans CN Regular" w:hAnsi="Tahoma"/>
      <w:kern w:val="2"/>
      <w:sz w:val="16"/>
      <w:szCs w:val="16"/>
      <w:lang w:eastAsia="zh-CN"/>
    </w:rPr>
  </w:style>
  <w:style w:type="paragraph" w:customStyle="1" w:styleId="1b">
    <w:name w:val="Указатель1"/>
    <w:basedOn w:val="Standard"/>
    <w:qFormat/>
    <w:rsid w:val="00373CDC"/>
    <w:pPr>
      <w:suppressLineNumbers/>
      <w:autoSpaceDN/>
    </w:pPr>
    <w:rPr>
      <w:kern w:val="2"/>
    </w:rPr>
  </w:style>
  <w:style w:type="paragraph" w:customStyle="1" w:styleId="afff6">
    <w:name w:val="Верхний и нижний колонтитулы"/>
    <w:basedOn w:val="a"/>
    <w:qFormat/>
    <w:rsid w:val="00373CDC"/>
    <w:pPr>
      <w:widowControl w:val="0"/>
      <w:suppressLineNumbers/>
      <w:tabs>
        <w:tab w:val="center" w:pos="4819"/>
        <w:tab w:val="right" w:pos="9638"/>
      </w:tabs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1c">
    <w:name w:val="index 1"/>
    <w:basedOn w:val="a"/>
    <w:next w:val="a"/>
    <w:autoRedefine/>
    <w:semiHidden/>
    <w:unhideWhenUsed/>
    <w:qFormat/>
    <w:rsid w:val="00373CDC"/>
    <w:pPr>
      <w:widowControl w:val="0"/>
      <w:ind w:left="280" w:hanging="28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7">
    <w:name w:val="footnote text"/>
    <w:basedOn w:val="a"/>
    <w:link w:val="1d"/>
    <w:unhideWhenUsed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d">
    <w:name w:val="Текст сноски Знак1"/>
    <w:basedOn w:val="a0"/>
    <w:link w:val="afff7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8">
    <w:name w:val="envelope address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25">
    <w:name w:val="envelope return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9">
    <w:name w:val="endnote text"/>
    <w:basedOn w:val="a"/>
    <w:link w:val="1e"/>
    <w:unhideWhenUsed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e">
    <w:name w:val="Текст концевой сноски Знак1"/>
    <w:basedOn w:val="a0"/>
    <w:link w:val="afff9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a">
    <w:name w:val="List Number"/>
    <w:basedOn w:val="ab"/>
    <w:semiHidden/>
    <w:unhideWhenUsed/>
    <w:qFormat/>
    <w:rsid w:val="00373CDC"/>
    <w:pPr>
      <w:widowControl w:val="0"/>
      <w:spacing w:after="12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26">
    <w:name w:val="List Number 2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33">
    <w:name w:val="List Number 3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42">
    <w:name w:val="List Number 4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52">
    <w:name w:val="List Number 5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afffb">
    <w:name w:val="Signature"/>
    <w:basedOn w:val="a"/>
    <w:link w:val="1f"/>
    <w:semiHidden/>
    <w:unhideWhenUsed/>
    <w:rsid w:val="00373CDC"/>
    <w:pPr>
      <w:widowControl w:val="0"/>
      <w:tabs>
        <w:tab w:val="right" w:pos="31680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f">
    <w:name w:val="Подпись Знак1"/>
    <w:basedOn w:val="a0"/>
    <w:link w:val="afffb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0">
    <w:name w:val="Красная строка1"/>
    <w:basedOn w:val="a"/>
    <w:qFormat/>
    <w:rsid w:val="00373CDC"/>
    <w:pPr>
      <w:widowControl w:val="0"/>
      <w:ind w:firstLine="709"/>
      <w:jc w:val="both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c">
    <w:name w:val="Subtitle"/>
    <w:basedOn w:val="a"/>
    <w:next w:val="1f0"/>
    <w:link w:val="1f1"/>
    <w:qFormat/>
    <w:rsid w:val="00373CDC"/>
    <w:pPr>
      <w:widowControl w:val="0"/>
      <w:ind w:left="709"/>
      <w:jc w:val="both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1f1">
    <w:name w:val="Подзаголовок Знак1"/>
    <w:basedOn w:val="a0"/>
    <w:link w:val="afffc"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310">
    <w:name w:val="Заголовок 3 Знак1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</w:rPr>
  </w:style>
  <w:style w:type="paragraph" w:customStyle="1" w:styleId="27">
    <w:name w:val="Название объекта2"/>
    <w:basedOn w:val="a"/>
    <w:next w:val="1f0"/>
    <w:qFormat/>
    <w:rsid w:val="00373CDC"/>
    <w:pPr>
      <w:widowControl w:val="0"/>
      <w:spacing w:after="170"/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28">
    <w:name w:val="Указатель2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  <w:lang w:eastAsia="zh-CN"/>
    </w:rPr>
  </w:style>
  <w:style w:type="paragraph" w:customStyle="1" w:styleId="1f2">
    <w:name w:val="Название объекта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112">
    <w:name w:val="Указатель11"/>
    <w:basedOn w:val="a"/>
    <w:qFormat/>
    <w:rsid w:val="00373CDC"/>
    <w:pPr>
      <w:widowControl w:val="0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d">
    <w:name w:val="Блочная цитат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e">
    <w:name w:val="Обратный отступ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3">
    <w:name w:val="Приветствие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">
    <w:name w:val="Отступы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4">
    <w:name w:val="Текст примечания1"/>
    <w:basedOn w:val="a6"/>
    <w:qFormat/>
    <w:rsid w:val="00373CDC"/>
    <w:pPr>
      <w:widowControl w:val="0"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00">
    <w:name w:val="Заголовок 10"/>
    <w:basedOn w:val="aa"/>
    <w:next w:val="a6"/>
    <w:link w:val="100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5">
    <w:name w:val="Нумерованный список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6">
    <w:name w:val="Начало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9">
    <w:name w:val="Нумерованный список2"/>
    <w:basedOn w:val="ab"/>
    <w:qFormat/>
    <w:rsid w:val="00373CDC"/>
    <w:pPr>
      <w:widowControl w:val="0"/>
      <w:spacing w:after="120"/>
      <w:ind w:left="360" w:hanging="36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7">
    <w:name w:val="Конец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8">
    <w:name w:val="Продолжение нумерованного списка 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a">
    <w:name w:val="Начало нумерованного списка 2"/>
    <w:basedOn w:val="ab"/>
    <w:next w:val="26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b">
    <w:name w:val="Конец нумерованного списка 2"/>
    <w:basedOn w:val="ab"/>
    <w:next w:val="26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c">
    <w:name w:val="Продолжение нумерованного списка 2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4">
    <w:name w:val="Начало нумерованного списка 3"/>
    <w:basedOn w:val="ab"/>
    <w:next w:val="3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5">
    <w:name w:val="Конец нумерованного списка 3"/>
    <w:basedOn w:val="ab"/>
    <w:next w:val="3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6">
    <w:name w:val="Продолжение нумерованного списка 3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0">
    <w:name w:val="Заголовок 4 Знак1"/>
    <w:basedOn w:val="ab"/>
    <w:next w:val="4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3">
    <w:name w:val="Конец нумерованного списка 4"/>
    <w:basedOn w:val="ab"/>
    <w:next w:val="4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4">
    <w:name w:val="Продолжение нумерованного списка 4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0">
    <w:name w:val="Заголовок 5 Знак1"/>
    <w:basedOn w:val="ab"/>
    <w:next w:val="5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3">
    <w:name w:val="Конец нумерованного списка 5"/>
    <w:basedOn w:val="ab"/>
    <w:next w:val="5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4">
    <w:name w:val="Продолжение нумерованного списка 5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">
    <w:name w:val="Маркированный список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9">
    <w:name w:val="Начало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a">
    <w:name w:val="Конец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b">
    <w:name w:val="Продолжение списка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1">
    <w:name w:val="Маркированный список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d">
    <w:name w:val="Начало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e">
    <w:name w:val="Конец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2">
    <w:name w:val="Продолжение списка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0">
    <w:name w:val="Маркированный список 31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7">
    <w:name w:val="Начало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8">
    <w:name w:val="Конец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2">
    <w:name w:val="Продолжение списка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1">
    <w:name w:val="Маркированный список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5">
    <w:name w:val="Начало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6">
    <w:name w:val="Конец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2">
    <w:name w:val="Продолжение списка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1">
    <w:name w:val="Маркированный список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5">
    <w:name w:val="Начало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6">
    <w:name w:val="Конец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2">
    <w:name w:val="Продолжение списка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affff0">
    <w:name w:val="Разделитель предметного указателя"/>
    <w:basedOn w:val="112"/>
    <w:qFormat/>
    <w:rsid w:val="00373CDC"/>
  </w:style>
  <w:style w:type="paragraph" w:styleId="1fc">
    <w:name w:val="toc 1"/>
    <w:basedOn w:val="a"/>
    <w:next w:val="a"/>
    <w:autoRedefine/>
    <w:semiHidden/>
    <w:unhideWhenUsed/>
    <w:rsid w:val="00373CDC"/>
    <w:pPr>
      <w:widowControl w:val="0"/>
      <w:spacing w:after="10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d">
    <w:name w:val="Заголовок таблицы ссылок1"/>
    <w:basedOn w:val="aa"/>
    <w:next w:val="1fc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affff1">
    <w:name w:val="Заголовок указателей пользователя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e">
    <w:name w:val="Указатель пользователя 1"/>
    <w:basedOn w:val="112"/>
    <w:qFormat/>
    <w:rsid w:val="00373CDC"/>
    <w:pPr>
      <w:tabs>
        <w:tab w:val="right" w:leader="dot" w:pos="9638"/>
      </w:tabs>
    </w:pPr>
  </w:style>
  <w:style w:type="paragraph" w:customStyle="1" w:styleId="2f">
    <w:name w:val="Указатель пользователя 2"/>
    <w:basedOn w:val="112"/>
    <w:qFormat/>
    <w:rsid w:val="00373CDC"/>
    <w:pPr>
      <w:tabs>
        <w:tab w:val="right" w:leader="dot" w:pos="9355"/>
      </w:tabs>
    </w:pPr>
  </w:style>
  <w:style w:type="paragraph" w:customStyle="1" w:styleId="39">
    <w:name w:val="Указатель пользователя 3"/>
    <w:basedOn w:val="112"/>
    <w:qFormat/>
    <w:rsid w:val="00373CDC"/>
    <w:pPr>
      <w:tabs>
        <w:tab w:val="right" w:leader="dot" w:pos="9072"/>
      </w:tabs>
    </w:pPr>
  </w:style>
  <w:style w:type="paragraph" w:customStyle="1" w:styleId="47">
    <w:name w:val="Указатель пользователя 4"/>
    <w:basedOn w:val="112"/>
    <w:qFormat/>
    <w:rsid w:val="00373CDC"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112"/>
    <w:qFormat/>
    <w:rsid w:val="00373CDC"/>
    <w:pPr>
      <w:tabs>
        <w:tab w:val="right" w:leader="dot" w:pos="8506"/>
      </w:tabs>
    </w:pPr>
  </w:style>
  <w:style w:type="paragraph" w:customStyle="1" w:styleId="101">
    <w:name w:val="Оглавление 10"/>
    <w:basedOn w:val="112"/>
    <w:qFormat/>
    <w:rsid w:val="00373CDC"/>
    <w:pPr>
      <w:tabs>
        <w:tab w:val="right" w:leader="dot" w:pos="7091"/>
      </w:tabs>
    </w:pPr>
  </w:style>
  <w:style w:type="paragraph" w:customStyle="1" w:styleId="IllustrationIndex1">
    <w:name w:val="Illustration Index 1"/>
    <w:basedOn w:val="112"/>
    <w:qFormat/>
    <w:rsid w:val="00373CDC"/>
    <w:pPr>
      <w:tabs>
        <w:tab w:val="right" w:leader="dot" w:pos="9638"/>
      </w:tabs>
    </w:pPr>
  </w:style>
  <w:style w:type="paragraph" w:customStyle="1" w:styleId="affff2">
    <w:name w:val="Заголовок списка объектов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">
    <w:name w:val="Список объектов 1"/>
    <w:basedOn w:val="112"/>
    <w:qFormat/>
    <w:rsid w:val="00373CDC"/>
    <w:pPr>
      <w:tabs>
        <w:tab w:val="right" w:leader="dot" w:pos="9638"/>
      </w:tabs>
    </w:pPr>
  </w:style>
  <w:style w:type="paragraph" w:customStyle="1" w:styleId="affff3">
    <w:name w:val="Заголовок списка таблиц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0">
    <w:name w:val="Список таблиц 1"/>
    <w:basedOn w:val="112"/>
    <w:qFormat/>
    <w:rsid w:val="00373CDC"/>
    <w:pPr>
      <w:tabs>
        <w:tab w:val="right" w:leader="dot" w:pos="9638"/>
      </w:tabs>
    </w:pPr>
  </w:style>
  <w:style w:type="paragraph" w:customStyle="1" w:styleId="1ff1">
    <w:name w:val="Таблица ссылок1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2">
    <w:name w:val="Библиография 1"/>
    <w:basedOn w:val="112"/>
    <w:qFormat/>
    <w:rsid w:val="00373CDC"/>
    <w:pPr>
      <w:tabs>
        <w:tab w:val="right" w:leader="dot" w:pos="9638"/>
      </w:tabs>
    </w:pPr>
  </w:style>
  <w:style w:type="paragraph" w:customStyle="1" w:styleId="62">
    <w:name w:val="Указатель пользователя 6"/>
    <w:basedOn w:val="112"/>
    <w:qFormat/>
    <w:rsid w:val="00373CDC"/>
    <w:pPr>
      <w:tabs>
        <w:tab w:val="right" w:leader="dot" w:pos="8223"/>
      </w:tabs>
    </w:pPr>
  </w:style>
  <w:style w:type="paragraph" w:customStyle="1" w:styleId="72">
    <w:name w:val="Указатель пользователя 7"/>
    <w:basedOn w:val="112"/>
    <w:qFormat/>
    <w:rsid w:val="00373CDC"/>
    <w:pPr>
      <w:tabs>
        <w:tab w:val="right" w:leader="dot" w:pos="7940"/>
      </w:tabs>
    </w:pPr>
  </w:style>
  <w:style w:type="paragraph" w:customStyle="1" w:styleId="82">
    <w:name w:val="Указатель пользователя 8"/>
    <w:basedOn w:val="112"/>
    <w:qFormat/>
    <w:rsid w:val="00373CDC"/>
    <w:pPr>
      <w:tabs>
        <w:tab w:val="right" w:leader="dot" w:pos="7657"/>
      </w:tabs>
    </w:pPr>
  </w:style>
  <w:style w:type="paragraph" w:customStyle="1" w:styleId="92">
    <w:name w:val="Указатель пользователя 9"/>
    <w:basedOn w:val="112"/>
    <w:qFormat/>
    <w:rsid w:val="00373CDC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12"/>
    <w:qFormat/>
    <w:rsid w:val="00373CDC"/>
    <w:pPr>
      <w:tabs>
        <w:tab w:val="right" w:leader="dot" w:pos="7091"/>
      </w:tabs>
    </w:pPr>
  </w:style>
  <w:style w:type="paragraph" w:customStyle="1" w:styleId="affff4">
    <w:name w:val="Верх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5">
    <w:name w:val="Верх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6">
    <w:name w:val="Ниж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7">
    <w:name w:val="Ниж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8">
    <w:name w:val="Иллюстрация"/>
    <w:basedOn w:val="1f2"/>
    <w:qFormat/>
    <w:rsid w:val="00373CDC"/>
  </w:style>
  <w:style w:type="paragraph" w:customStyle="1" w:styleId="affff9">
    <w:name w:val="Таблица"/>
    <w:basedOn w:val="1f2"/>
    <w:qFormat/>
    <w:rsid w:val="00373CDC"/>
  </w:style>
  <w:style w:type="paragraph" w:customStyle="1" w:styleId="1ff3">
    <w:name w:val="Перечень рисунков1"/>
    <w:basedOn w:val="1f2"/>
    <w:qFormat/>
    <w:rsid w:val="00373CDC"/>
  </w:style>
  <w:style w:type="paragraph" w:customStyle="1" w:styleId="affffa">
    <w:name w:val="Текст в заданном формате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fb">
    <w:name w:val="Горизонтальная линия"/>
    <w:basedOn w:val="a"/>
    <w:next w:val="a6"/>
    <w:qFormat/>
    <w:rsid w:val="00373CDC"/>
    <w:pPr>
      <w:widowControl w:val="0"/>
      <w:pBdr>
        <w:bottom w:val="single" w:sz="8" w:space="0" w:color="000000"/>
      </w:pBdr>
      <w:jc w:val="center"/>
    </w:pPr>
    <w:rPr>
      <w:rFonts w:ascii="PT Astra Serif" w:eastAsia="Source Han Sans CN Regular" w:hAnsi="PT Astra Serif" w:cs="PT Astra Serif"/>
      <w:kern w:val="2"/>
      <w:sz w:val="4"/>
      <w:szCs w:val="24"/>
      <w:lang w:eastAsia="zh-CN"/>
    </w:rPr>
  </w:style>
  <w:style w:type="paragraph" w:customStyle="1" w:styleId="affffc">
    <w:name w:val="Содержимое списк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d">
    <w:name w:val="Заголовок списка"/>
    <w:basedOn w:val="a"/>
    <w:next w:val="affffc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e">
    <w:name w:val="Гриф_Экземпляр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">
    <w:name w:val="Исполнитель документа"/>
    <w:basedOn w:val="a"/>
    <w:qFormat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0">
    <w:name w:val="Заголовок списка иллюстраций"/>
    <w:basedOn w:val="aa"/>
    <w:qFormat/>
    <w:rsid w:val="00373CDC"/>
    <w:pPr>
      <w:keepNext w:val="0"/>
      <w:widowControl w:val="0"/>
      <w:suppressLineNumbers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ConsPlusCell">
    <w:name w:val="ConsPlusCell"/>
    <w:qFormat/>
    <w:rsid w:val="00373CDC"/>
    <w:pPr>
      <w:widowControl w:val="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styleId="93">
    <w:name w:val="toc 9"/>
    <w:basedOn w:val="112"/>
    <w:autoRedefine/>
    <w:semiHidden/>
    <w:unhideWhenUsed/>
    <w:rsid w:val="00373CDC"/>
    <w:pPr>
      <w:tabs>
        <w:tab w:val="right" w:leader="dot" w:pos="7374"/>
      </w:tabs>
    </w:pPr>
  </w:style>
  <w:style w:type="paragraph" w:styleId="83">
    <w:name w:val="toc 8"/>
    <w:basedOn w:val="112"/>
    <w:autoRedefine/>
    <w:semiHidden/>
    <w:unhideWhenUsed/>
    <w:rsid w:val="00373CDC"/>
    <w:pPr>
      <w:tabs>
        <w:tab w:val="right" w:leader="dot" w:pos="7657"/>
      </w:tabs>
    </w:pPr>
  </w:style>
  <w:style w:type="paragraph" w:styleId="73">
    <w:name w:val="toc 7"/>
    <w:basedOn w:val="112"/>
    <w:autoRedefine/>
    <w:semiHidden/>
    <w:unhideWhenUsed/>
    <w:rsid w:val="00373CDC"/>
    <w:pPr>
      <w:tabs>
        <w:tab w:val="right" w:leader="dot" w:pos="7940"/>
      </w:tabs>
    </w:pPr>
  </w:style>
  <w:style w:type="paragraph" w:styleId="63">
    <w:name w:val="toc 6"/>
    <w:basedOn w:val="112"/>
    <w:autoRedefine/>
    <w:semiHidden/>
    <w:unhideWhenUsed/>
    <w:rsid w:val="00373CDC"/>
    <w:pPr>
      <w:tabs>
        <w:tab w:val="right" w:leader="dot" w:pos="8223"/>
      </w:tabs>
    </w:pPr>
  </w:style>
  <w:style w:type="paragraph" w:styleId="58">
    <w:name w:val="toc 5"/>
    <w:basedOn w:val="112"/>
    <w:autoRedefine/>
    <w:semiHidden/>
    <w:unhideWhenUsed/>
    <w:rsid w:val="00373CDC"/>
    <w:pPr>
      <w:tabs>
        <w:tab w:val="right" w:leader="dot" w:pos="8506"/>
      </w:tabs>
    </w:pPr>
  </w:style>
  <w:style w:type="paragraph" w:styleId="48">
    <w:name w:val="toc 4"/>
    <w:basedOn w:val="112"/>
    <w:autoRedefine/>
    <w:semiHidden/>
    <w:unhideWhenUsed/>
    <w:rsid w:val="00373CDC"/>
    <w:pPr>
      <w:tabs>
        <w:tab w:val="right" w:leader="dot" w:pos="8789"/>
      </w:tabs>
    </w:pPr>
  </w:style>
  <w:style w:type="paragraph" w:styleId="3a">
    <w:name w:val="toc 3"/>
    <w:basedOn w:val="112"/>
    <w:autoRedefine/>
    <w:semiHidden/>
    <w:unhideWhenUsed/>
    <w:rsid w:val="00373CDC"/>
    <w:pPr>
      <w:tabs>
        <w:tab w:val="right" w:leader="dot" w:pos="9072"/>
      </w:tabs>
    </w:pPr>
  </w:style>
  <w:style w:type="paragraph" w:styleId="2f0">
    <w:name w:val="toc 2"/>
    <w:basedOn w:val="112"/>
    <w:autoRedefine/>
    <w:semiHidden/>
    <w:unhideWhenUsed/>
    <w:rsid w:val="00373CDC"/>
    <w:pPr>
      <w:tabs>
        <w:tab w:val="right" w:leader="dot" w:pos="9355"/>
      </w:tabs>
    </w:pPr>
  </w:style>
  <w:style w:type="paragraph" w:styleId="3b">
    <w:name w:val="index 3"/>
    <w:basedOn w:val="112"/>
    <w:autoRedefine/>
    <w:semiHidden/>
    <w:unhideWhenUsed/>
    <w:qFormat/>
    <w:rsid w:val="00373CDC"/>
  </w:style>
  <w:style w:type="paragraph" w:styleId="2f1">
    <w:name w:val="index 2"/>
    <w:basedOn w:val="112"/>
    <w:autoRedefine/>
    <w:semiHidden/>
    <w:unhideWhenUsed/>
    <w:qFormat/>
    <w:rsid w:val="00373CDC"/>
  </w:style>
  <w:style w:type="paragraph" w:customStyle="1" w:styleId="3c">
    <w:name w:val="Текст3"/>
    <w:basedOn w:val="a"/>
    <w:qFormat/>
    <w:rsid w:val="00373CDC"/>
    <w:pPr>
      <w:widowControl w:val="0"/>
      <w:jc w:val="center"/>
    </w:pPr>
    <w:rPr>
      <w:rFonts w:ascii="Courier New" w:eastAsia="Source Han Sans CN Regular" w:hAnsi="Courier New" w:cs="Courier New"/>
      <w:kern w:val="2"/>
      <w:lang w:eastAsia="zh-CN"/>
    </w:rPr>
  </w:style>
  <w:style w:type="numbering" w:customStyle="1" w:styleId="WW8Num232">
    <w:name w:val="WW8Num232"/>
    <w:qFormat/>
    <w:rsid w:val="00373CDC"/>
  </w:style>
  <w:style w:type="numbering" w:customStyle="1" w:styleId="WW8Num2110">
    <w:name w:val="WW8Num2110"/>
    <w:qFormat/>
    <w:rsid w:val="00373CDC"/>
  </w:style>
  <w:style w:type="numbering" w:customStyle="1" w:styleId="120">
    <w:name w:val="Стиль12"/>
    <w:uiPriority w:val="99"/>
    <w:qFormat/>
    <w:rsid w:val="00373CDC"/>
  </w:style>
  <w:style w:type="numbering" w:customStyle="1" w:styleId="213">
    <w:name w:val="Стиль21"/>
    <w:uiPriority w:val="99"/>
    <w:qFormat/>
    <w:rsid w:val="00373CDC"/>
  </w:style>
  <w:style w:type="numbering" w:customStyle="1" w:styleId="313">
    <w:name w:val="Стиль31"/>
    <w:uiPriority w:val="99"/>
    <w:qFormat/>
    <w:rsid w:val="00373CDC"/>
  </w:style>
  <w:style w:type="numbering" w:customStyle="1" w:styleId="413">
    <w:name w:val="Стиль41"/>
    <w:uiPriority w:val="99"/>
    <w:qFormat/>
    <w:rsid w:val="00373CDC"/>
  </w:style>
  <w:style w:type="numbering" w:customStyle="1" w:styleId="WW8Num2210">
    <w:name w:val="WW8Num2210"/>
    <w:qFormat/>
    <w:rsid w:val="00373CDC"/>
  </w:style>
  <w:style w:type="numbering" w:customStyle="1" w:styleId="WW8Num233">
    <w:name w:val="WW8Num233"/>
    <w:qFormat/>
    <w:rsid w:val="00373CDC"/>
  </w:style>
  <w:style w:type="numbering" w:customStyle="1" w:styleId="WW8Num241">
    <w:name w:val="WW8Num241"/>
    <w:qFormat/>
    <w:rsid w:val="00373CDC"/>
  </w:style>
  <w:style w:type="numbering" w:customStyle="1" w:styleId="513">
    <w:name w:val="Стиль51"/>
    <w:uiPriority w:val="99"/>
    <w:qFormat/>
    <w:rsid w:val="00373CDC"/>
  </w:style>
  <w:style w:type="numbering" w:customStyle="1" w:styleId="610">
    <w:name w:val="Стиль61"/>
    <w:uiPriority w:val="99"/>
    <w:qFormat/>
    <w:rsid w:val="00373CDC"/>
  </w:style>
  <w:style w:type="numbering" w:customStyle="1" w:styleId="910">
    <w:name w:val="Стиль91"/>
    <w:uiPriority w:val="99"/>
    <w:qFormat/>
    <w:rsid w:val="00373CDC"/>
  </w:style>
  <w:style w:type="numbering" w:customStyle="1" w:styleId="710">
    <w:name w:val="Стиль71"/>
    <w:uiPriority w:val="99"/>
    <w:qFormat/>
    <w:rsid w:val="00373CDC"/>
  </w:style>
  <w:style w:type="numbering" w:customStyle="1" w:styleId="810">
    <w:name w:val="Стиль81"/>
    <w:uiPriority w:val="99"/>
    <w:qFormat/>
    <w:rsid w:val="00373CDC"/>
  </w:style>
  <w:style w:type="numbering" w:customStyle="1" w:styleId="WW8Num251">
    <w:name w:val="WW8Num251"/>
    <w:qFormat/>
    <w:rsid w:val="00373CDC"/>
  </w:style>
  <w:style w:type="numbering" w:customStyle="1" w:styleId="WW8Num261">
    <w:name w:val="WW8Num261"/>
    <w:qFormat/>
    <w:rsid w:val="00373CDC"/>
  </w:style>
  <w:style w:type="numbering" w:customStyle="1" w:styleId="49">
    <w:name w:val="Нет списка4"/>
    <w:uiPriority w:val="99"/>
    <w:semiHidden/>
    <w:unhideWhenUsed/>
    <w:qFormat/>
    <w:rsid w:val="00373CDC"/>
  </w:style>
  <w:style w:type="table" w:customStyle="1" w:styleId="1ff4">
    <w:name w:val="Сетка таблицы1"/>
    <w:basedOn w:val="a1"/>
    <w:next w:val="afa"/>
    <w:uiPriority w:val="59"/>
    <w:rsid w:val="00373CDC"/>
    <w:pPr>
      <w:suppressAutoHyphens w:val="0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">
    <w:name w:val="Нет списка5"/>
    <w:next w:val="a2"/>
    <w:uiPriority w:val="99"/>
    <w:semiHidden/>
    <w:unhideWhenUsed/>
    <w:rsid w:val="006C63B5"/>
  </w:style>
  <w:style w:type="paragraph" w:customStyle="1" w:styleId="Standarduser">
    <w:name w:val="Standard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HeaderandFooter">
    <w:name w:val="Header and Footer"/>
    <w:basedOn w:val="Standard"/>
    <w:rsid w:val="006C63B5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6C63B5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6C63B5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6C63B5"/>
    <w:pPr>
      <w:spacing w:after="120"/>
    </w:pPr>
  </w:style>
  <w:style w:type="paragraph" w:customStyle="1" w:styleId="Default">
    <w:name w:val="Default"/>
    <w:rsid w:val="006C63B5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ffff1">
    <w:name w:val="No Spacing"/>
    <w:rsid w:val="006C63B5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6C63B5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6C63B5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6C63B5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numbering" w:customStyle="1" w:styleId="WW8Num1">
    <w:name w:val="WW8Num1"/>
    <w:basedOn w:val="a2"/>
    <w:rsid w:val="006C63B5"/>
    <w:pPr>
      <w:numPr>
        <w:numId w:val="46"/>
      </w:numPr>
    </w:pPr>
  </w:style>
  <w:style w:type="numbering" w:customStyle="1" w:styleId="WWNum1">
    <w:name w:val="WWNum1"/>
    <w:basedOn w:val="a2"/>
    <w:rsid w:val="006C63B5"/>
    <w:pPr>
      <w:numPr>
        <w:numId w:val="47"/>
      </w:numPr>
    </w:pPr>
  </w:style>
  <w:style w:type="numbering" w:customStyle="1" w:styleId="64">
    <w:name w:val="Нет списка6"/>
    <w:next w:val="a2"/>
    <w:uiPriority w:val="99"/>
    <w:semiHidden/>
    <w:unhideWhenUsed/>
    <w:rsid w:val="00AA03E1"/>
  </w:style>
  <w:style w:type="paragraph" w:customStyle="1" w:styleId="Footnote">
    <w:name w:val="Footnote"/>
    <w:basedOn w:val="Standard"/>
    <w:qFormat/>
    <w:rsid w:val="00AA03E1"/>
    <w:pPr>
      <w:widowControl w:val="0"/>
      <w:suppressLineNumbers/>
      <w:ind w:left="339" w:hanging="339"/>
    </w:pPr>
    <w:rPr>
      <w:rFonts w:eastAsia="Segoe UI" w:cs="Tahoma"/>
      <w:color w:val="000000"/>
    </w:rPr>
  </w:style>
  <w:style w:type="paragraph" w:customStyle="1" w:styleId="Heading11">
    <w:name w:val="Heading 11"/>
    <w:basedOn w:val="Standard"/>
    <w:qFormat/>
    <w:rsid w:val="00AA03E1"/>
    <w:pPr>
      <w:widowControl w:val="0"/>
      <w:ind w:left="405" w:right="562"/>
      <w:jc w:val="center"/>
      <w:outlineLvl w:val="1"/>
    </w:pPr>
    <w:rPr>
      <w:rFonts w:eastAsia="Segoe UI" w:cs="Tahoma"/>
      <w:b/>
      <w:color w:val="000000"/>
      <w:sz w:val="28"/>
    </w:rPr>
  </w:style>
  <w:style w:type="paragraph" w:customStyle="1" w:styleId="Heading21">
    <w:name w:val="Heading 21"/>
    <w:basedOn w:val="Standard"/>
    <w:qFormat/>
    <w:rsid w:val="00AA03E1"/>
    <w:pPr>
      <w:widowControl w:val="0"/>
      <w:spacing w:before="89"/>
      <w:ind w:left="405"/>
      <w:outlineLvl w:val="2"/>
    </w:pPr>
    <w:rPr>
      <w:rFonts w:eastAsia="Segoe UI" w:cs="Tahoma"/>
      <w:b/>
      <w:color w:val="000000"/>
      <w:sz w:val="28"/>
    </w:rPr>
  </w:style>
  <w:style w:type="paragraph" w:customStyle="1" w:styleId="TableParagraph">
    <w:name w:val="Table Paragraph"/>
    <w:basedOn w:val="Standard"/>
    <w:qFormat/>
    <w:rsid w:val="00AA03E1"/>
    <w:pPr>
      <w:widowControl w:val="0"/>
    </w:pPr>
    <w:rPr>
      <w:rFonts w:eastAsia="Segoe UI" w:cs="Tahoma"/>
      <w:color w:val="000000"/>
      <w:sz w:val="22"/>
    </w:rPr>
  </w:style>
  <w:style w:type="character" w:customStyle="1" w:styleId="1ff5">
    <w:name w:val="Обычный1"/>
    <w:qFormat/>
    <w:rsid w:val="00AA03E1"/>
  </w:style>
  <w:style w:type="numbering" w:customStyle="1" w:styleId="WW8Num3">
    <w:name w:val="WW8Num3"/>
    <w:basedOn w:val="a2"/>
    <w:rsid w:val="00AA03E1"/>
    <w:pPr>
      <w:numPr>
        <w:numId w:val="48"/>
      </w:numPr>
    </w:pPr>
  </w:style>
  <w:style w:type="numbering" w:customStyle="1" w:styleId="WW8Num234">
    <w:name w:val="WW8Num234"/>
    <w:basedOn w:val="a2"/>
    <w:rsid w:val="00AA03E1"/>
    <w:pPr>
      <w:numPr>
        <w:numId w:val="49"/>
      </w:numPr>
    </w:pPr>
  </w:style>
  <w:style w:type="character" w:customStyle="1" w:styleId="ListLabel9">
    <w:name w:val="ListLabel 9"/>
    <w:rsid w:val="00AA03E1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numbering" w:customStyle="1" w:styleId="WWNum19">
    <w:name w:val="WWNum19"/>
    <w:basedOn w:val="a2"/>
    <w:rsid w:val="00AA03E1"/>
    <w:pPr>
      <w:numPr>
        <w:numId w:val="50"/>
      </w:numPr>
    </w:pPr>
  </w:style>
  <w:style w:type="numbering" w:customStyle="1" w:styleId="74">
    <w:name w:val="Нет списка7"/>
    <w:next w:val="a2"/>
    <w:uiPriority w:val="99"/>
    <w:semiHidden/>
    <w:unhideWhenUsed/>
    <w:rsid w:val="001E3121"/>
  </w:style>
  <w:style w:type="character" w:customStyle="1" w:styleId="WW8Num4z1">
    <w:name w:val="WW8Num4z1"/>
    <w:rsid w:val="001E3121"/>
  </w:style>
  <w:style w:type="character" w:customStyle="1" w:styleId="WW8Num4z2">
    <w:name w:val="WW8Num4z2"/>
    <w:rsid w:val="001E3121"/>
  </w:style>
  <w:style w:type="character" w:customStyle="1" w:styleId="WW8Num4z3">
    <w:name w:val="WW8Num4z3"/>
    <w:rsid w:val="001E3121"/>
  </w:style>
  <w:style w:type="character" w:customStyle="1" w:styleId="WW8Num4z4">
    <w:name w:val="WW8Num4z4"/>
    <w:rsid w:val="001E3121"/>
  </w:style>
  <w:style w:type="character" w:customStyle="1" w:styleId="WW8Num4z5">
    <w:name w:val="WW8Num4z5"/>
    <w:rsid w:val="001E3121"/>
  </w:style>
  <w:style w:type="character" w:customStyle="1" w:styleId="WW8Num4z6">
    <w:name w:val="WW8Num4z6"/>
    <w:rsid w:val="001E3121"/>
  </w:style>
  <w:style w:type="character" w:customStyle="1" w:styleId="WW8Num4z7">
    <w:name w:val="WW8Num4z7"/>
    <w:rsid w:val="001E3121"/>
  </w:style>
  <w:style w:type="character" w:customStyle="1" w:styleId="WW8Num4z8">
    <w:name w:val="WW8Num4z8"/>
    <w:rsid w:val="001E3121"/>
  </w:style>
  <w:style w:type="character" w:customStyle="1" w:styleId="WW8Num5z0">
    <w:name w:val="WW8Num5z0"/>
    <w:rsid w:val="001E3121"/>
    <w:rPr>
      <w:rFonts w:ascii="Liberation Serif" w:eastAsia="NSimSun" w:hAnsi="Liberation Serif" w:cs="Liberation Serif"/>
      <w:b/>
      <w:bCs/>
      <w:sz w:val="26"/>
      <w:szCs w:val="26"/>
      <w:lang w:val="ru-RU"/>
    </w:rPr>
  </w:style>
  <w:style w:type="character" w:customStyle="1" w:styleId="WW8Num5z1">
    <w:name w:val="WW8Num5z1"/>
    <w:rsid w:val="001E3121"/>
  </w:style>
  <w:style w:type="character" w:customStyle="1" w:styleId="WW8Num5z2">
    <w:name w:val="WW8Num5z2"/>
    <w:rsid w:val="001E3121"/>
  </w:style>
  <w:style w:type="character" w:customStyle="1" w:styleId="WW8Num5z3">
    <w:name w:val="WW8Num5z3"/>
    <w:rsid w:val="001E3121"/>
  </w:style>
  <w:style w:type="character" w:customStyle="1" w:styleId="WW8Num5z4">
    <w:name w:val="WW8Num5z4"/>
    <w:rsid w:val="001E3121"/>
  </w:style>
  <w:style w:type="character" w:customStyle="1" w:styleId="WW8Num5z5">
    <w:name w:val="WW8Num5z5"/>
    <w:rsid w:val="001E3121"/>
  </w:style>
  <w:style w:type="character" w:customStyle="1" w:styleId="WW8Num5z6">
    <w:name w:val="WW8Num5z6"/>
    <w:rsid w:val="001E3121"/>
  </w:style>
  <w:style w:type="character" w:customStyle="1" w:styleId="WW8Num5z7">
    <w:name w:val="WW8Num5z7"/>
    <w:rsid w:val="001E3121"/>
  </w:style>
  <w:style w:type="character" w:customStyle="1" w:styleId="WW8Num5z8">
    <w:name w:val="WW8Num5z8"/>
    <w:rsid w:val="001E3121"/>
  </w:style>
  <w:style w:type="character" w:customStyle="1" w:styleId="WW8Num6z0">
    <w:name w:val="WW8Num6z0"/>
    <w:qFormat/>
    <w:rsid w:val="001E3121"/>
  </w:style>
  <w:style w:type="character" w:customStyle="1" w:styleId="WW8Num6z1">
    <w:name w:val="WW8Num6z1"/>
    <w:qFormat/>
    <w:rsid w:val="001E3121"/>
  </w:style>
  <w:style w:type="character" w:customStyle="1" w:styleId="WW8Num6z2">
    <w:name w:val="WW8Num6z2"/>
    <w:qFormat/>
    <w:rsid w:val="001E3121"/>
  </w:style>
  <w:style w:type="character" w:customStyle="1" w:styleId="WW8Num6z3">
    <w:name w:val="WW8Num6z3"/>
    <w:qFormat/>
    <w:rsid w:val="001E3121"/>
  </w:style>
  <w:style w:type="character" w:customStyle="1" w:styleId="WW8Num6z4">
    <w:name w:val="WW8Num6z4"/>
    <w:qFormat/>
    <w:rsid w:val="001E3121"/>
  </w:style>
  <w:style w:type="character" w:customStyle="1" w:styleId="WW8Num6z5">
    <w:name w:val="WW8Num6z5"/>
    <w:qFormat/>
    <w:rsid w:val="001E3121"/>
  </w:style>
  <w:style w:type="character" w:customStyle="1" w:styleId="WW8Num6z6">
    <w:name w:val="WW8Num6z6"/>
    <w:qFormat/>
    <w:rsid w:val="001E3121"/>
  </w:style>
  <w:style w:type="character" w:customStyle="1" w:styleId="WW8Num6z7">
    <w:name w:val="WW8Num6z7"/>
    <w:qFormat/>
    <w:rsid w:val="001E3121"/>
  </w:style>
  <w:style w:type="character" w:customStyle="1" w:styleId="WW8Num6z8">
    <w:name w:val="WW8Num6z8"/>
    <w:qFormat/>
    <w:rsid w:val="001E3121"/>
  </w:style>
  <w:style w:type="character" w:customStyle="1" w:styleId="3d">
    <w:name w:val="Основной шрифт абзаца3"/>
    <w:rsid w:val="001E3121"/>
  </w:style>
  <w:style w:type="character" w:customStyle="1" w:styleId="WW8Num7z0">
    <w:name w:val="WW8Num7z0"/>
    <w:qFormat/>
    <w:rsid w:val="001E3121"/>
    <w:rPr>
      <w:rFonts w:ascii="Liberation Serif" w:eastAsia="NSimSun" w:hAnsi="Liberation Serif" w:cs="Liberation Serif"/>
      <w:b/>
      <w:bCs/>
      <w:sz w:val="26"/>
      <w:szCs w:val="26"/>
      <w:lang w:val="ru-RU"/>
    </w:rPr>
  </w:style>
  <w:style w:type="character" w:customStyle="1" w:styleId="WW8Num7z1">
    <w:name w:val="WW8Num7z1"/>
    <w:qFormat/>
    <w:rsid w:val="001E3121"/>
  </w:style>
  <w:style w:type="character" w:customStyle="1" w:styleId="WW8Num7z2">
    <w:name w:val="WW8Num7z2"/>
    <w:qFormat/>
    <w:rsid w:val="001E3121"/>
  </w:style>
  <w:style w:type="character" w:customStyle="1" w:styleId="WW8Num7z3">
    <w:name w:val="WW8Num7z3"/>
    <w:qFormat/>
    <w:rsid w:val="001E3121"/>
  </w:style>
  <w:style w:type="character" w:customStyle="1" w:styleId="WW8Num7z4">
    <w:name w:val="WW8Num7z4"/>
    <w:qFormat/>
    <w:rsid w:val="001E3121"/>
  </w:style>
  <w:style w:type="character" w:customStyle="1" w:styleId="WW8Num7z5">
    <w:name w:val="WW8Num7z5"/>
    <w:qFormat/>
    <w:rsid w:val="001E3121"/>
  </w:style>
  <w:style w:type="character" w:customStyle="1" w:styleId="WW8Num7z6">
    <w:name w:val="WW8Num7z6"/>
    <w:qFormat/>
    <w:rsid w:val="001E3121"/>
  </w:style>
  <w:style w:type="character" w:customStyle="1" w:styleId="WW8Num7z7">
    <w:name w:val="WW8Num7z7"/>
    <w:qFormat/>
    <w:rsid w:val="001E3121"/>
  </w:style>
  <w:style w:type="character" w:customStyle="1" w:styleId="WW8Num7z8">
    <w:name w:val="WW8Num7z8"/>
    <w:qFormat/>
    <w:rsid w:val="001E3121"/>
  </w:style>
  <w:style w:type="character" w:customStyle="1" w:styleId="WW8Num8z0">
    <w:name w:val="WW8Num8z0"/>
    <w:rsid w:val="001E3121"/>
    <w:rPr>
      <w:rFonts w:hint="default"/>
      <w:lang w:val="ru-RU"/>
    </w:rPr>
  </w:style>
  <w:style w:type="character" w:customStyle="1" w:styleId="WW8Num8z1">
    <w:name w:val="WW8Num8z1"/>
    <w:rsid w:val="001E3121"/>
  </w:style>
  <w:style w:type="character" w:customStyle="1" w:styleId="WW8Num8z2">
    <w:name w:val="WW8Num8z2"/>
    <w:rsid w:val="001E3121"/>
  </w:style>
  <w:style w:type="character" w:customStyle="1" w:styleId="WW8Num8z3">
    <w:name w:val="WW8Num8z3"/>
    <w:rsid w:val="001E3121"/>
  </w:style>
  <w:style w:type="character" w:customStyle="1" w:styleId="WW8Num8z4">
    <w:name w:val="WW8Num8z4"/>
    <w:rsid w:val="001E3121"/>
  </w:style>
  <w:style w:type="character" w:customStyle="1" w:styleId="WW8Num8z5">
    <w:name w:val="WW8Num8z5"/>
    <w:rsid w:val="001E3121"/>
  </w:style>
  <w:style w:type="character" w:customStyle="1" w:styleId="WW8Num8z6">
    <w:name w:val="WW8Num8z6"/>
    <w:rsid w:val="001E3121"/>
  </w:style>
  <w:style w:type="character" w:customStyle="1" w:styleId="WW8Num8z7">
    <w:name w:val="WW8Num8z7"/>
    <w:rsid w:val="001E3121"/>
  </w:style>
  <w:style w:type="character" w:customStyle="1" w:styleId="WW8Num8z8">
    <w:name w:val="WW8Num8z8"/>
    <w:rsid w:val="001E3121"/>
  </w:style>
  <w:style w:type="character" w:customStyle="1" w:styleId="WW8Num9z0">
    <w:name w:val="WW8Num9z0"/>
    <w:rsid w:val="001E3121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9z1">
    <w:name w:val="WW8Num9z1"/>
    <w:rsid w:val="001E3121"/>
  </w:style>
  <w:style w:type="character" w:customStyle="1" w:styleId="WW8Num9z2">
    <w:name w:val="WW8Num9z2"/>
    <w:rsid w:val="001E3121"/>
  </w:style>
  <w:style w:type="character" w:customStyle="1" w:styleId="WW8Num9z3">
    <w:name w:val="WW8Num9z3"/>
    <w:rsid w:val="001E3121"/>
  </w:style>
  <w:style w:type="character" w:customStyle="1" w:styleId="WW8Num9z4">
    <w:name w:val="WW8Num9z4"/>
    <w:rsid w:val="001E3121"/>
  </w:style>
  <w:style w:type="character" w:customStyle="1" w:styleId="WW8Num9z5">
    <w:name w:val="WW8Num9z5"/>
    <w:rsid w:val="001E3121"/>
  </w:style>
  <w:style w:type="character" w:customStyle="1" w:styleId="WW8Num9z6">
    <w:name w:val="WW8Num9z6"/>
    <w:rsid w:val="001E3121"/>
  </w:style>
  <w:style w:type="character" w:customStyle="1" w:styleId="WW8Num9z7">
    <w:name w:val="WW8Num9z7"/>
    <w:rsid w:val="001E3121"/>
  </w:style>
  <w:style w:type="character" w:customStyle="1" w:styleId="WW8Num9z8">
    <w:name w:val="WW8Num9z8"/>
    <w:rsid w:val="001E3121"/>
  </w:style>
  <w:style w:type="character" w:customStyle="1" w:styleId="2f2">
    <w:name w:val="Основной шрифт абзаца2"/>
    <w:qFormat/>
    <w:rsid w:val="001E3121"/>
  </w:style>
  <w:style w:type="character" w:customStyle="1" w:styleId="ListLabel1">
    <w:name w:val="ListLabel 1"/>
    <w:rsid w:val="001E3121"/>
    <w:rPr>
      <w:rFonts w:ascii="Liberation Serif" w:hAnsi="Liberation Serif" w:cs="Liberation Serif"/>
      <w:sz w:val="28"/>
    </w:rPr>
  </w:style>
  <w:style w:type="character" w:customStyle="1" w:styleId="2f3">
    <w:name w:val="Знак сноски2"/>
    <w:rsid w:val="001E3121"/>
    <w:rPr>
      <w:position w:val="1"/>
      <w:sz w:val="16"/>
    </w:rPr>
  </w:style>
  <w:style w:type="character" w:customStyle="1" w:styleId="WWCharLFO1LVL1">
    <w:name w:val="WW_CharLFO1LVL1"/>
    <w:rsid w:val="001E3121"/>
    <w:rPr>
      <w:rFonts w:ascii="Liberation Serif" w:hAnsi="Liberation Serif" w:cs="Liberation Serif"/>
      <w:sz w:val="28"/>
    </w:rPr>
  </w:style>
  <w:style w:type="character" w:customStyle="1" w:styleId="WWCharLFO2LVL1">
    <w:name w:val="WW_CharLFO2LVL1"/>
    <w:rsid w:val="001E3121"/>
    <w:rPr>
      <w:rFonts w:ascii="Liberation Serif" w:hAnsi="Liberation Serif" w:cs="Liberation Serif"/>
      <w:sz w:val="28"/>
    </w:rPr>
  </w:style>
  <w:style w:type="character" w:customStyle="1" w:styleId="WWCharLFO3LVL1">
    <w:name w:val="WW_CharLFO3LVL1"/>
    <w:rsid w:val="001E3121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5LVL1">
    <w:name w:val="WW_CharLFO5LVL1"/>
    <w:rsid w:val="001E3121"/>
    <w:rPr>
      <w:rFonts w:ascii="Liberation Serif" w:hAnsi="Liberation Serif" w:cs="Liberation Serif"/>
      <w:b/>
      <w:bCs/>
      <w:w w:val="90"/>
      <w:sz w:val="32"/>
      <w:szCs w:val="24"/>
    </w:rPr>
  </w:style>
  <w:style w:type="character" w:customStyle="1" w:styleId="1ff6">
    <w:name w:val="Знак сноски1"/>
    <w:rsid w:val="001E3121"/>
    <w:rPr>
      <w:position w:val="1"/>
      <w:sz w:val="16"/>
    </w:rPr>
  </w:style>
  <w:style w:type="character" w:customStyle="1" w:styleId="afffff2">
    <w:name w:val="Символы концевой сноски"/>
    <w:rsid w:val="001E3121"/>
    <w:rPr>
      <w:vertAlign w:val="superscript"/>
    </w:rPr>
  </w:style>
  <w:style w:type="character" w:customStyle="1" w:styleId="afffff3">
    <w:name w:val="Название объекта Знак"/>
    <w:rsid w:val="001E3121"/>
    <w:rPr>
      <w:rFonts w:cs="Mangal"/>
      <w:i/>
      <w:iCs/>
      <w:sz w:val="24"/>
      <w:szCs w:val="24"/>
    </w:rPr>
  </w:style>
  <w:style w:type="paragraph" w:customStyle="1" w:styleId="3e">
    <w:name w:val="Указатель3"/>
    <w:basedOn w:val="a"/>
    <w:rsid w:val="001E3121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textAlignment w:val="baseline"/>
    </w:pPr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paragraph" w:customStyle="1" w:styleId="3f">
    <w:name w:val="Название объекта3"/>
    <w:basedOn w:val="a"/>
    <w:rsid w:val="001E3121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spacing w:before="120" w:after="120"/>
      <w:textAlignment w:val="baseline"/>
    </w:pPr>
    <w:rPr>
      <w:rFonts w:ascii="Liberation Serif" w:eastAsia="SimSun" w:hAnsi="Liberation Serif" w:cs="Mangal"/>
      <w:i/>
      <w:iCs/>
      <w:kern w:val="1"/>
      <w:sz w:val="24"/>
      <w:szCs w:val="24"/>
      <w:lang w:val="en-US" w:eastAsia="zh-CN" w:bidi="hi-IN"/>
    </w:rPr>
  </w:style>
  <w:style w:type="numbering" w:customStyle="1" w:styleId="84">
    <w:name w:val="Нет списка8"/>
    <w:next w:val="a2"/>
    <w:uiPriority w:val="99"/>
    <w:semiHidden/>
    <w:unhideWhenUsed/>
    <w:rsid w:val="00D97173"/>
  </w:style>
  <w:style w:type="character" w:customStyle="1" w:styleId="afffff4">
    <w:name w:val="Цветовое выделение"/>
    <w:qFormat/>
    <w:rsid w:val="00D97173"/>
    <w:rPr>
      <w:b/>
      <w:color w:val="26282F"/>
      <w:sz w:val="24"/>
    </w:rPr>
  </w:style>
  <w:style w:type="character" w:customStyle="1" w:styleId="afffff5">
    <w:name w:val="Сравнение редакций. Добавленный фрагмент"/>
    <w:qFormat/>
    <w:rsid w:val="00D97173"/>
    <w:rPr>
      <w:color w:val="000000"/>
      <w:sz w:val="24"/>
      <w:shd w:val="clear" w:color="auto" w:fill="C1D7FF"/>
    </w:rPr>
  </w:style>
  <w:style w:type="character" w:customStyle="1" w:styleId="afffff6">
    <w:name w:val="Гипертекстовая ссылка"/>
    <w:qFormat/>
    <w:rsid w:val="00D97173"/>
    <w:rPr>
      <w:b w:val="0"/>
      <w:color w:val="106BBE"/>
      <w:sz w:val="24"/>
    </w:rPr>
  </w:style>
  <w:style w:type="character" w:customStyle="1" w:styleId="afffff7">
    <w:name w:val="Сравнение редакций"/>
    <w:qFormat/>
    <w:rsid w:val="00D97173"/>
    <w:rPr>
      <w:b w:val="0"/>
      <w:color w:val="26282F"/>
      <w:sz w:val="24"/>
    </w:rPr>
  </w:style>
  <w:style w:type="character" w:customStyle="1" w:styleId="s1">
    <w:name w:val="s1"/>
    <w:basedOn w:val="17"/>
    <w:qFormat/>
    <w:rsid w:val="00D97173"/>
  </w:style>
  <w:style w:type="character" w:customStyle="1" w:styleId="afffff8">
    <w:name w:val="Привязка сноски"/>
    <w:rsid w:val="00D97173"/>
    <w:rPr>
      <w:vertAlign w:val="superscript"/>
    </w:rPr>
  </w:style>
  <w:style w:type="character" w:customStyle="1" w:styleId="afffff9">
    <w:name w:val="Привязка концевой сноски"/>
    <w:rsid w:val="00D97173"/>
    <w:rPr>
      <w:vertAlign w:val="superscript"/>
    </w:rPr>
  </w:style>
  <w:style w:type="paragraph" w:customStyle="1" w:styleId="afffffa">
    <w:name w:val="Текст (справка)"/>
    <w:basedOn w:val="a"/>
    <w:next w:val="a"/>
    <w:qFormat/>
    <w:rsid w:val="00D97173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fffb">
    <w:name w:val="Комментарий"/>
    <w:basedOn w:val="afffffa"/>
    <w:next w:val="a"/>
    <w:qFormat/>
    <w:rsid w:val="00D9717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fc">
    <w:name w:val="Нормальный (таблица)"/>
    <w:basedOn w:val="a"/>
    <w:next w:val="a"/>
    <w:qFormat/>
    <w:rsid w:val="00D97173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fffd">
    <w:name w:val="Информация об изменениях документа"/>
    <w:basedOn w:val="afffffb"/>
    <w:next w:val="a"/>
    <w:qFormat/>
    <w:rsid w:val="00D97173"/>
    <w:rPr>
      <w:i/>
    </w:rPr>
  </w:style>
  <w:style w:type="paragraph" w:customStyle="1" w:styleId="p3">
    <w:name w:val="p3"/>
    <w:basedOn w:val="a"/>
    <w:qFormat/>
    <w:rsid w:val="00D97173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D97173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D97173"/>
    <w:pPr>
      <w:spacing w:before="280" w:after="280"/>
    </w:pPr>
    <w:rPr>
      <w:sz w:val="24"/>
      <w:szCs w:val="24"/>
      <w:lang w:eastAsia="zh-CN"/>
    </w:rPr>
  </w:style>
  <w:style w:type="numbering" w:customStyle="1" w:styleId="121">
    <w:name w:val="Нет списка12"/>
    <w:uiPriority w:val="99"/>
    <w:semiHidden/>
    <w:unhideWhenUsed/>
    <w:qFormat/>
    <w:rsid w:val="00D97173"/>
  </w:style>
  <w:style w:type="numbering" w:customStyle="1" w:styleId="WW8Num6">
    <w:name w:val="WW8Num6"/>
    <w:qFormat/>
    <w:rsid w:val="00D97173"/>
  </w:style>
  <w:style w:type="numbering" w:customStyle="1" w:styleId="WW8Num7">
    <w:name w:val="WW8Num7"/>
    <w:qFormat/>
    <w:rsid w:val="00D97173"/>
  </w:style>
  <w:style w:type="character" w:styleId="afffffe">
    <w:name w:val="line number"/>
    <w:basedOn w:val="a0"/>
    <w:uiPriority w:val="99"/>
    <w:semiHidden/>
    <w:unhideWhenUsed/>
    <w:rsid w:val="00D97173"/>
  </w:style>
  <w:style w:type="character" w:styleId="affffff">
    <w:name w:val="Hyperlink"/>
    <w:uiPriority w:val="99"/>
    <w:semiHidden/>
    <w:unhideWhenUsed/>
    <w:rsid w:val="00D97173"/>
    <w:rPr>
      <w:color w:val="0000FF"/>
      <w:u w:val="single"/>
    </w:rPr>
  </w:style>
  <w:style w:type="table" w:customStyle="1" w:styleId="2f4">
    <w:name w:val="Сетка таблицы2"/>
    <w:basedOn w:val="a1"/>
    <w:next w:val="afa"/>
    <w:uiPriority w:val="59"/>
    <w:rsid w:val="00D97173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0">
    <w:name w:val="footnote reference"/>
    <w:uiPriority w:val="99"/>
    <w:semiHidden/>
    <w:unhideWhenUsed/>
    <w:rsid w:val="00D97173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D97173"/>
    <w:rPr>
      <w:rFonts w:ascii="Arial" w:hAnsi="Arial" w:cs="Arial"/>
      <w:sz w:val="20"/>
      <w:lang w:eastAsia="ru-RU"/>
    </w:rPr>
  </w:style>
  <w:style w:type="character" w:styleId="affffff1">
    <w:name w:val="endnote reference"/>
    <w:uiPriority w:val="99"/>
    <w:semiHidden/>
    <w:unhideWhenUsed/>
    <w:rsid w:val="00D97173"/>
    <w:rPr>
      <w:vertAlign w:val="superscript"/>
    </w:rPr>
  </w:style>
  <w:style w:type="numbering" w:customStyle="1" w:styleId="WW8Num271">
    <w:name w:val="WW8Num271"/>
    <w:basedOn w:val="a2"/>
    <w:rsid w:val="00D97173"/>
    <w:pPr>
      <w:numPr>
        <w:numId w:val="8"/>
      </w:numPr>
    </w:pPr>
  </w:style>
  <w:style w:type="numbering" w:customStyle="1" w:styleId="WW8Num2171">
    <w:name w:val="WW8Num2171"/>
    <w:basedOn w:val="a2"/>
    <w:rsid w:val="003F640C"/>
  </w:style>
  <w:style w:type="numbering" w:customStyle="1" w:styleId="WW8Num2251">
    <w:name w:val="WW8Num2251"/>
    <w:basedOn w:val="a2"/>
    <w:rsid w:val="00AE3B5D"/>
  </w:style>
  <w:style w:type="numbering" w:customStyle="1" w:styleId="WW8Num2172">
    <w:name w:val="WW8Num2172"/>
    <w:basedOn w:val="a2"/>
    <w:rsid w:val="0090359F"/>
  </w:style>
  <w:style w:type="numbering" w:customStyle="1" w:styleId="WW8Num2252">
    <w:name w:val="WW8Num2252"/>
    <w:basedOn w:val="a2"/>
    <w:rsid w:val="00C97C07"/>
  </w:style>
  <w:style w:type="numbering" w:customStyle="1" w:styleId="WW8Num2253">
    <w:name w:val="WW8Num2253"/>
    <w:basedOn w:val="a2"/>
    <w:rsid w:val="00631147"/>
  </w:style>
  <w:style w:type="numbering" w:customStyle="1" w:styleId="WW8Num2254">
    <w:name w:val="WW8Num2254"/>
    <w:basedOn w:val="a2"/>
    <w:rsid w:val="0094478E"/>
  </w:style>
  <w:style w:type="numbering" w:customStyle="1" w:styleId="WW8Num2173">
    <w:name w:val="WW8Num2173"/>
    <w:basedOn w:val="a2"/>
    <w:rsid w:val="00AF686F"/>
  </w:style>
  <w:style w:type="numbering" w:customStyle="1" w:styleId="WW8Num2255">
    <w:name w:val="WW8Num2255"/>
    <w:basedOn w:val="a2"/>
    <w:rsid w:val="00E57BAB"/>
  </w:style>
  <w:style w:type="numbering" w:customStyle="1" w:styleId="WW8Num2212">
    <w:name w:val="WW8Num2212"/>
    <w:basedOn w:val="a2"/>
    <w:rsid w:val="00811EB2"/>
  </w:style>
  <w:style w:type="numbering" w:customStyle="1" w:styleId="WW8Num2256">
    <w:name w:val="WW8Num2256"/>
    <w:basedOn w:val="a2"/>
    <w:rsid w:val="00E90F50"/>
  </w:style>
  <w:style w:type="numbering" w:customStyle="1" w:styleId="WW8Num2257">
    <w:name w:val="WW8Num2257"/>
    <w:basedOn w:val="a2"/>
    <w:rsid w:val="008F24DA"/>
  </w:style>
  <w:style w:type="numbering" w:customStyle="1" w:styleId="WW8Num2258">
    <w:name w:val="WW8Num2258"/>
    <w:basedOn w:val="a2"/>
    <w:rsid w:val="00486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35A24-912C-43F3-B281-38739B01A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40</Pages>
  <Words>8300</Words>
  <Characters>47316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Светлана Савинская</cp:lastModifiedBy>
  <cp:revision>265</cp:revision>
  <cp:lastPrinted>2024-10-10T06:26:00Z</cp:lastPrinted>
  <dcterms:created xsi:type="dcterms:W3CDTF">2025-09-05T06:42:00Z</dcterms:created>
  <dcterms:modified xsi:type="dcterms:W3CDTF">2026-06-03T10:23:00Z</dcterms:modified>
  <dc:language>ru-RU</dc:language>
</cp:coreProperties>
</file>