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917460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796CE0" w:rsidRPr="00AA03E1" w:rsidRDefault="00796CE0" w:rsidP="00AA03E1">
      <w:pPr>
        <w:suppressAutoHyphens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3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УТВЕРЖДЕНА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>постановлением администрации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proofErr w:type="spellStart"/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>Грязовецкого</w:t>
      </w:r>
      <w:proofErr w:type="spellEnd"/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 муниципального округа </w:t>
      </w:r>
    </w:p>
    <w:p w:rsidR="00796CE0" w:rsidRPr="00AA03E1" w:rsidRDefault="007456B3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01.10.2024 № 2741</w:t>
      </w:r>
    </w:p>
    <w:p w:rsidR="00D06EFE" w:rsidRDefault="00C17537" w:rsidP="00C17537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(</w:t>
      </w:r>
      <w:r w:rsidR="00D06EFE">
        <w:rPr>
          <w:rFonts w:ascii="Liberation Serif" w:hAnsi="Liberation Serif" w:cs="Liberation Serif"/>
          <w:color w:val="000000"/>
          <w:kern w:val="3"/>
          <w:sz w:val="26"/>
          <w:szCs w:val="26"/>
        </w:rPr>
        <w:t>в редакции постановления</w:t>
      </w:r>
      <w:proofErr w:type="gramEnd"/>
    </w:p>
    <w:p w:rsidR="00D06EFE" w:rsidRDefault="00D06EFE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администрации </w:t>
      </w:r>
      <w:proofErr w:type="spellStart"/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Грязовецкого</w:t>
      </w:r>
      <w:proofErr w:type="spellEnd"/>
    </w:p>
    <w:p w:rsidR="000C6102" w:rsidRDefault="00D06EFE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 муниципального округа </w:t>
      </w:r>
    </w:p>
    <w:p w:rsidR="000C6102" w:rsidRDefault="00D06EFE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31.03.2025 № 869</w:t>
      </w:r>
      <w:r w:rsidR="002904F6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; </w:t>
      </w:r>
    </w:p>
    <w:p w:rsidR="000C6102" w:rsidRDefault="002904F6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07.05.2025 № 1264</w:t>
      </w:r>
      <w:r w:rsidR="000C6102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; </w:t>
      </w:r>
    </w:p>
    <w:p w:rsidR="00646619" w:rsidRDefault="000C6102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25.06.2025 № 1738</w:t>
      </w:r>
      <w:r w:rsidR="00646619">
        <w:rPr>
          <w:rFonts w:ascii="Liberation Serif" w:hAnsi="Liberation Serif" w:cs="Liberation Serif"/>
          <w:color w:val="000000"/>
          <w:kern w:val="3"/>
          <w:sz w:val="26"/>
          <w:szCs w:val="26"/>
        </w:rPr>
        <w:t>;</w:t>
      </w:r>
    </w:p>
    <w:p w:rsidR="00DF6350" w:rsidRDefault="00646619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15.09.2025 № 2529</w:t>
      </w:r>
      <w:r w:rsidR="00DF6350">
        <w:rPr>
          <w:rFonts w:ascii="Liberation Serif" w:hAnsi="Liberation Serif" w:cs="Liberation Serif"/>
          <w:color w:val="000000"/>
          <w:kern w:val="3"/>
          <w:sz w:val="26"/>
          <w:szCs w:val="26"/>
        </w:rPr>
        <w:t>;</w:t>
      </w:r>
    </w:p>
    <w:p w:rsidR="00BA0225" w:rsidRDefault="00DF635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12.11.2025 № 3088</w:t>
      </w:r>
      <w:r w:rsidR="003D348C">
        <w:rPr>
          <w:rFonts w:ascii="Liberation Serif" w:hAnsi="Liberation Serif" w:cs="Liberation Serif"/>
          <w:color w:val="000000"/>
          <w:kern w:val="3"/>
          <w:sz w:val="26"/>
          <w:szCs w:val="26"/>
        </w:rPr>
        <w:t>;</w:t>
      </w:r>
    </w:p>
    <w:p w:rsidR="00177F67" w:rsidRDefault="00BA0225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22.12.2025 № 3578</w:t>
      </w:r>
      <w:r w:rsidR="00177F67">
        <w:rPr>
          <w:rFonts w:ascii="Liberation Serif" w:hAnsi="Liberation Serif" w:cs="Liberation Serif"/>
          <w:color w:val="000000"/>
          <w:kern w:val="3"/>
          <w:sz w:val="26"/>
          <w:szCs w:val="26"/>
        </w:rPr>
        <w:t>;</w:t>
      </w:r>
    </w:p>
    <w:p w:rsidR="007132AA" w:rsidRDefault="00177F67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29.01.2026 № 188</w:t>
      </w:r>
      <w:r w:rsidR="007132AA">
        <w:rPr>
          <w:rFonts w:ascii="Liberation Serif" w:hAnsi="Liberation Serif" w:cs="Liberation Serif"/>
          <w:color w:val="000000"/>
          <w:kern w:val="3"/>
          <w:sz w:val="26"/>
          <w:szCs w:val="26"/>
        </w:rPr>
        <w:t>;</w:t>
      </w:r>
    </w:p>
    <w:p w:rsidR="00D06EFE" w:rsidRPr="00AA03E1" w:rsidRDefault="00A973A8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10.03.2026 № 613</w:t>
      </w:r>
      <w:r w:rsidR="00C17537">
        <w:rPr>
          <w:rFonts w:ascii="Liberation Serif" w:hAnsi="Liberation Serif" w:cs="Liberation Serif"/>
          <w:color w:val="000000"/>
          <w:kern w:val="3"/>
          <w:sz w:val="26"/>
          <w:szCs w:val="26"/>
        </w:rPr>
        <w:t>)</w:t>
      </w:r>
    </w:p>
    <w:p w:rsidR="00796CE0" w:rsidRDefault="00796CE0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</w:p>
    <w:p w:rsidR="00646619" w:rsidRPr="00AA03E1" w:rsidRDefault="00646619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МУНИЦИПАЛЬНАЯ ПРОГРАММА</w:t>
      </w:r>
    </w:p>
    <w:p w:rsidR="007456B3" w:rsidRPr="007456B3" w:rsidRDefault="007456B3" w:rsidP="007456B3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«Развитие физической культуры и спорта в </w:t>
      </w:r>
      <w:proofErr w:type="spellStart"/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 Вологодской области»</w:t>
      </w:r>
    </w:p>
    <w:p w:rsid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(далее – муниципальная программа)</w:t>
      </w: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I. Приоритеты </w:t>
      </w:r>
    </w:p>
    <w:p w:rsid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сфере реализации муниципальной программы</w:t>
      </w: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tabs>
          <w:tab w:val="left" w:pos="-345"/>
          <w:tab w:val="left" w:pos="364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Приоритеты в сфере реализации муниципальной </w:t>
      </w:r>
      <w:r w:rsidR="007C6D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программы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определены исходя </w:t>
      </w:r>
      <w:proofErr w:type="gramStart"/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</w:t>
      </w:r>
      <w:proofErr w:type="gramEnd"/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Федерального </w:t>
      </w:r>
      <w:hyperlink r:id="rId9" w:history="1">
        <w:r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закона</w:t>
        </w:r>
      </w:hyperlink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4 декабря 2007 г. №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329-ФЗ «О физической культуре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спорте в Рос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сийской Федерации»;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443694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0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Указа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Президента Российско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Федерации от 7 мая 2018 г. №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204 «О национальных целях и стратегических задачах развития Российской Федерации на период до 2024 года»;</w:t>
      </w:r>
    </w:p>
    <w:p w:rsidR="007456B3" w:rsidRPr="007456B3" w:rsidRDefault="00443694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1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Указа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Президента Российско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Федерации от 7 мая 2024 г. №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309 «О национальных целях развития Российской Федерации на период до 2030 года и на перспективу до 2036 года»;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443694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2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Стратегии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развития физической культуры и спорта в Российской Федерации на период до 2030 года, утвержденной распоряжением Правительства Российской Федера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от 24 ноября 2020 г. № 3081-р;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государственной </w:t>
      </w:r>
      <w:hyperlink r:id="rId13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программы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Российской Федерации «Развитие физической культуры и спорта», утвержденной постановлением Правительства Российской Федер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ации от 30 сентября 2021 г. № 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1661;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443694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4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Стратегии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от 17 октября 2016 г. № 920.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2. 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приоритетным направлениям в сфере физической культуры и спорта относятся: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совершенствование здоровья и благополучия, а также повышение уровня жизни населения;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системы подготовки спортивного резерва;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кадрового потенциала физической культуры и спорта;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инфраструктуры физической культуры и спорта;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цифровая трансформация системы управления сферой физической культуры и спорта;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формирование комфортной и безопасной среды в сфере физической культуры и спорта.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В рамках муниципальной программы будут реализованы: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left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муниципальный проект,  связанный с реализацией регионального проекта 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«Развитие инфраструктуры и укрепление материально-технической базы спортивных объектов муниципальной собственности» (приложение 1 к муниципальной программе);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муниципальный проект, связанный с реализацией регионального проекта 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«Оснащение спортивным оборудованием и инвентарем объектов спорта по проекту «Народный бюджет»  (приложение 2 к муниципальной программе);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7456B3" w:rsidRPr="007456B3" w:rsidSect="003C6D2D">
          <w:headerReference w:type="default" r:id="rId15"/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комплекс процессных мероприятий «Обеспечение деятельности учреждений физической культуры и спорта (приложение 3 к муниципальной программе).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3"/>
        <w:gridCol w:w="7167"/>
      </w:tblGrid>
      <w:tr w:rsidR="00A973A8" w:rsidRPr="00A973A8" w:rsidTr="00A973A8">
        <w:trPr>
          <w:trHeight w:val="345"/>
        </w:trPr>
        <w:tc>
          <w:tcPr>
            <w:tcW w:w="1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3A8" w:rsidRPr="00A973A8" w:rsidRDefault="00A973A8" w:rsidP="00A973A8">
            <w:pPr>
              <w:tabs>
                <w:tab w:val="left" w:pos="6195"/>
                <w:tab w:val="center" w:pos="7285"/>
              </w:tabs>
              <w:suppressAutoHyphens w:val="0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</w:p>
          <w:p w:rsidR="00A973A8" w:rsidRPr="00A973A8" w:rsidRDefault="00A973A8" w:rsidP="00A973A8">
            <w:pPr>
              <w:tabs>
                <w:tab w:val="left" w:pos="6195"/>
                <w:tab w:val="center" w:pos="7285"/>
              </w:tabs>
              <w:suppressAutoHyphens w:val="0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 xml:space="preserve">II. </w:t>
            </w:r>
            <w:proofErr w:type="gramStart"/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П</w:t>
            </w:r>
            <w:proofErr w:type="gramEnd"/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 xml:space="preserve"> А С П О Р Т</w:t>
            </w:r>
          </w:p>
        </w:tc>
      </w:tr>
      <w:tr w:rsidR="00A973A8" w:rsidRPr="00A973A8" w:rsidTr="00A973A8">
        <w:trPr>
          <w:trHeight w:val="345"/>
        </w:trPr>
        <w:tc>
          <w:tcPr>
            <w:tcW w:w="1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муниципальной программы</w:t>
            </w:r>
          </w:p>
        </w:tc>
      </w:tr>
      <w:tr w:rsidR="00A973A8" w:rsidRPr="00A973A8" w:rsidTr="00A973A8">
        <w:trPr>
          <w:trHeight w:val="345"/>
        </w:trPr>
        <w:tc>
          <w:tcPr>
            <w:tcW w:w="1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 xml:space="preserve">«Развитие физической культуры и спорта в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Грязовецком</w:t>
            </w:r>
            <w:proofErr w:type="spellEnd"/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 xml:space="preserve"> муниципальном округе Вологодской области»</w:t>
            </w:r>
          </w:p>
        </w:tc>
      </w:tr>
      <w:tr w:rsidR="00A973A8" w:rsidRPr="00A973A8" w:rsidTr="00A973A8">
        <w:trPr>
          <w:trHeight w:val="345"/>
        </w:trPr>
        <w:tc>
          <w:tcPr>
            <w:tcW w:w="1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1. Основные положения</w:t>
            </w:r>
          </w:p>
        </w:tc>
      </w:tr>
      <w:tr w:rsidR="00A973A8" w:rsidRPr="00A973A8" w:rsidTr="00A973A8">
        <w:trPr>
          <w:trHeight w:val="558"/>
        </w:trPr>
        <w:tc>
          <w:tcPr>
            <w:tcW w:w="765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Куратор муниципальной  программы</w:t>
            </w:r>
          </w:p>
        </w:tc>
        <w:tc>
          <w:tcPr>
            <w:tcW w:w="7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Крылова О.И., заместитель главы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Грязовецкого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муниципального округа по социальной политике администрации округа</w:t>
            </w:r>
          </w:p>
        </w:tc>
      </w:tr>
      <w:tr w:rsidR="00A973A8" w:rsidRPr="00A973A8" w:rsidTr="00A973A8">
        <w:trPr>
          <w:trHeight w:val="405"/>
        </w:trPr>
        <w:tc>
          <w:tcPr>
            <w:tcW w:w="7653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Комитет по физической культуре и спорту администрации</w:t>
            </w:r>
          </w:p>
        </w:tc>
      </w:tr>
      <w:tr w:rsidR="00A973A8" w:rsidRPr="00A973A8" w:rsidTr="00A973A8">
        <w:trPr>
          <w:trHeight w:val="345"/>
        </w:trPr>
        <w:tc>
          <w:tcPr>
            <w:tcW w:w="7653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7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Грязовецкого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</w:tr>
      <w:tr w:rsidR="00A973A8" w:rsidRPr="00A973A8" w:rsidTr="00A973A8">
        <w:trPr>
          <w:trHeight w:val="330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Соисполнители муниципальной  программы</w:t>
            </w:r>
          </w:p>
        </w:tc>
        <w:tc>
          <w:tcPr>
            <w:tcW w:w="71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</w:tr>
      <w:tr w:rsidR="00A973A8" w:rsidRPr="00A973A8" w:rsidTr="00A973A8">
        <w:trPr>
          <w:trHeight w:val="330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Участники муниципальной программы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</w:tr>
      <w:tr w:rsidR="00A973A8" w:rsidRPr="00A973A8" w:rsidTr="00A973A8">
        <w:trPr>
          <w:trHeight w:val="405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Период  реализации муниципальной программы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2025-2030 годы</w:t>
            </w:r>
          </w:p>
        </w:tc>
      </w:tr>
      <w:tr w:rsidR="00A973A8" w:rsidRPr="00A973A8" w:rsidTr="00A973A8">
        <w:trPr>
          <w:trHeight w:val="537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Цели муниципальной  программы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Увеличение доли граждан, систематически занимающихся физич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ской культурой и спортом до 70  процентов к 2030 году</w:t>
            </w:r>
          </w:p>
        </w:tc>
      </w:tr>
      <w:tr w:rsidR="00A973A8" w:rsidRPr="00A973A8" w:rsidTr="00A973A8">
        <w:trPr>
          <w:trHeight w:val="375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Направления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i/>
                <w:iCs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i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973A8" w:rsidRPr="00A973A8" w:rsidTr="00A973A8">
        <w:trPr>
          <w:trHeight w:val="630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Связь с  национальными целями развития Российской Федерации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Сохранение населения, укрепление здоровья и повышение благ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получия людей, поддержка семьи</w:t>
            </w:r>
          </w:p>
        </w:tc>
      </w:tr>
      <w:tr w:rsidR="00A973A8" w:rsidRPr="00A973A8" w:rsidTr="00A973A8">
        <w:trPr>
          <w:trHeight w:val="518"/>
        </w:trPr>
        <w:tc>
          <w:tcPr>
            <w:tcW w:w="765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Связь  с государственными программами Российской Федерации, гос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у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дарственными программами Вологодской области</w:t>
            </w:r>
          </w:p>
        </w:tc>
        <w:tc>
          <w:tcPr>
            <w:tcW w:w="716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</w:tbl>
    <w:p w:rsidR="00A973A8" w:rsidRPr="00A973A8" w:rsidRDefault="00A973A8" w:rsidP="00A973A8">
      <w:pPr>
        <w:suppressAutoHyphens w:val="0"/>
        <w:rPr>
          <w:rFonts w:eastAsia="Calibri"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A973A8" w:rsidRPr="00A973A8" w:rsidRDefault="00A973A8" w:rsidP="00A973A8">
      <w:pPr>
        <w:suppressAutoHyphens w:val="0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  <w:r w:rsidRPr="00A973A8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lastRenderedPageBreak/>
        <w:t>2. Показатели муниципальной  программы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69"/>
        <w:gridCol w:w="49"/>
        <w:gridCol w:w="1333"/>
        <w:gridCol w:w="85"/>
        <w:gridCol w:w="1275"/>
        <w:gridCol w:w="993"/>
        <w:gridCol w:w="1275"/>
        <w:gridCol w:w="1276"/>
        <w:gridCol w:w="1276"/>
        <w:gridCol w:w="1417"/>
        <w:gridCol w:w="1418"/>
        <w:gridCol w:w="1417"/>
      </w:tblGrid>
      <w:tr w:rsidR="00A973A8" w:rsidRPr="00A973A8" w:rsidTr="00A973A8">
        <w:trPr>
          <w:trHeight w:val="345"/>
        </w:trPr>
        <w:tc>
          <w:tcPr>
            <w:tcW w:w="601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proofErr w:type="gram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18" w:type="dxa"/>
            <w:gridSpan w:val="2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  пок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зателя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268" w:type="dxa"/>
            <w:gridSpan w:val="2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8079" w:type="dxa"/>
            <w:gridSpan w:val="6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Значение показателя по годам реализации</w:t>
            </w:r>
          </w:p>
        </w:tc>
      </w:tr>
      <w:tr w:rsidR="00A973A8" w:rsidRPr="00A973A8" w:rsidTr="00A973A8">
        <w:trPr>
          <w:trHeight w:val="345"/>
        </w:trPr>
        <w:tc>
          <w:tcPr>
            <w:tcW w:w="601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gridSpan w:val="2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7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418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2029 год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2030 год</w:t>
            </w:r>
          </w:p>
        </w:tc>
      </w:tr>
      <w:tr w:rsidR="00A973A8" w:rsidRPr="00A973A8" w:rsidTr="00A973A8">
        <w:trPr>
          <w:trHeight w:val="345"/>
        </w:trPr>
        <w:tc>
          <w:tcPr>
            <w:tcW w:w="6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18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11</w:t>
            </w:r>
          </w:p>
        </w:tc>
      </w:tr>
      <w:tr w:rsidR="00A973A8" w:rsidRPr="00A973A8" w:rsidTr="00A973A8">
        <w:trPr>
          <w:trHeight w:val="570"/>
        </w:trPr>
        <w:tc>
          <w:tcPr>
            <w:tcW w:w="6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283" w:type="dxa"/>
            <w:gridSpan w:val="1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Цель муниципальной программы:</w:t>
            </w:r>
            <w:r w:rsidRPr="00A973A8">
              <w:rPr>
                <w:rFonts w:ascii="Liberation Serif" w:eastAsia="Calibri" w:hAnsi="Liberation Serif" w:cs="Liberation Serif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«Увеличение доли граждан, систематически занимающихся физической культурой и спортом, до 70 процентов к 2030 году»</w:t>
            </w:r>
          </w:p>
        </w:tc>
      </w:tr>
      <w:tr w:rsidR="00A973A8" w:rsidRPr="00A973A8" w:rsidTr="00A973A8">
        <w:trPr>
          <w:trHeight w:val="1104"/>
        </w:trPr>
        <w:tc>
          <w:tcPr>
            <w:tcW w:w="6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69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Доля населения, с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стематически зан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мающегося физич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ской культурой и спортом, в общей численности насел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ния округа в возрасте от 3 до 79 лет</w:t>
            </w:r>
          </w:p>
        </w:tc>
        <w:tc>
          <w:tcPr>
            <w:tcW w:w="1382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360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61,1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7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66,0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66,5</w:t>
            </w:r>
          </w:p>
        </w:tc>
        <w:tc>
          <w:tcPr>
            <w:tcW w:w="1276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418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</w:t>
            </w:r>
          </w:p>
        </w:tc>
      </w:tr>
      <w:tr w:rsidR="00A973A8" w:rsidRPr="00A973A8" w:rsidTr="00A973A8">
        <w:trPr>
          <w:trHeight w:val="850"/>
        </w:trPr>
        <w:tc>
          <w:tcPr>
            <w:tcW w:w="6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69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Коэффициент факт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ческой загруженн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сти спортивных с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оружений округа</w:t>
            </w:r>
          </w:p>
        </w:tc>
        <w:tc>
          <w:tcPr>
            <w:tcW w:w="1382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360" w:type="dxa"/>
            <w:gridSpan w:val="2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7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69,9</w:t>
            </w:r>
          </w:p>
        </w:tc>
        <w:tc>
          <w:tcPr>
            <w:tcW w:w="1276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276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70,1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70,2</w:t>
            </w:r>
          </w:p>
        </w:tc>
        <w:tc>
          <w:tcPr>
            <w:tcW w:w="1418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70,3</w:t>
            </w:r>
          </w:p>
        </w:tc>
        <w:tc>
          <w:tcPr>
            <w:tcW w:w="141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70,4</w:t>
            </w:r>
          </w:p>
        </w:tc>
      </w:tr>
    </w:tbl>
    <w:p w:rsidR="00A973A8" w:rsidRPr="00A973A8" w:rsidRDefault="00A973A8" w:rsidP="00A973A8">
      <w:pPr>
        <w:suppressAutoHyphens w:val="0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973A8">
        <w:rPr>
          <w:rFonts w:ascii="Liberation Serif" w:eastAsia="Calibri" w:hAnsi="Liberation Serif" w:cs="Liberation Serif"/>
          <w:sz w:val="26"/>
          <w:szCs w:val="26"/>
          <w:lang w:eastAsia="en-US"/>
        </w:rPr>
        <w:t>Сведения о порядке сбора информации и методике расчета показателей муниципальной программы приведены в приложении 1 к па</w:t>
      </w:r>
      <w:r w:rsidRPr="00A973A8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A973A8">
        <w:rPr>
          <w:rFonts w:ascii="Liberation Serif" w:eastAsia="Calibri" w:hAnsi="Liberation Serif" w:cs="Liberation Serif"/>
          <w:sz w:val="26"/>
          <w:szCs w:val="26"/>
          <w:lang w:eastAsia="en-US"/>
        </w:rPr>
        <w:t>порту муниципальной программы.</w:t>
      </w:r>
    </w:p>
    <w:p w:rsidR="00A973A8" w:rsidRPr="00A973A8" w:rsidRDefault="00A973A8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2A753F" w:rsidRDefault="002A753F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A973A8" w:rsidRPr="00A973A8" w:rsidRDefault="00A973A8" w:rsidP="00A973A8">
      <w:pPr>
        <w:suppressAutoHyphens w:val="0"/>
        <w:spacing w:line="276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  <w:r w:rsidRPr="00A973A8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lastRenderedPageBreak/>
        <w:t>3. Структура муниципальной программы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359"/>
        <w:gridCol w:w="2835"/>
        <w:gridCol w:w="1417"/>
        <w:gridCol w:w="3260"/>
        <w:gridCol w:w="3402"/>
      </w:tblGrid>
      <w:tr w:rsidR="00A973A8" w:rsidRPr="00A973A8" w:rsidTr="00A973A8">
        <w:trPr>
          <w:trHeight w:val="1196"/>
        </w:trPr>
        <w:tc>
          <w:tcPr>
            <w:tcW w:w="61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proofErr w:type="gram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359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структурного элемента</w:t>
            </w:r>
          </w:p>
        </w:tc>
        <w:tc>
          <w:tcPr>
            <w:tcW w:w="283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Ответственный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 разработку и реализацию структурного элемента</w:t>
            </w:r>
          </w:p>
        </w:tc>
        <w:tc>
          <w:tcPr>
            <w:tcW w:w="141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Период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 задачи стру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турного элемента</w:t>
            </w:r>
          </w:p>
        </w:tc>
        <w:tc>
          <w:tcPr>
            <w:tcW w:w="3402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Связь с показателями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муниципальной программы</w:t>
            </w:r>
          </w:p>
        </w:tc>
      </w:tr>
      <w:tr w:rsidR="00A973A8" w:rsidRPr="00A973A8" w:rsidTr="00A973A8">
        <w:trPr>
          <w:trHeight w:val="345"/>
        </w:trPr>
        <w:tc>
          <w:tcPr>
            <w:tcW w:w="61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</w:tr>
      <w:tr w:rsidR="00A973A8" w:rsidRPr="00A973A8" w:rsidTr="00A973A8">
        <w:trPr>
          <w:trHeight w:val="945"/>
        </w:trPr>
        <w:tc>
          <w:tcPr>
            <w:tcW w:w="611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Муниципальный проект, св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я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занный с реализацией реги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нального проекта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Комитет по физической культуре и спорту адм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нистрации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Грязовецкого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2025-2027 годы</w:t>
            </w: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Задача «Увеличение зан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мающихся физической кул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ь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турой и спортом от 3 до 79 лет до 21204 человек к 2027 году»</w:t>
            </w:r>
          </w:p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Коэффициент фактической загруженности спортивных сооружений округа</w:t>
            </w:r>
          </w:p>
        </w:tc>
      </w:tr>
      <w:tr w:rsidR="00A973A8" w:rsidRPr="00A973A8" w:rsidTr="00A973A8">
        <w:trPr>
          <w:trHeight w:val="1410"/>
        </w:trPr>
        <w:tc>
          <w:tcPr>
            <w:tcW w:w="611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A973A8" w:rsidRPr="00A973A8" w:rsidTr="00A973A8">
        <w:trPr>
          <w:trHeight w:val="1167"/>
        </w:trPr>
        <w:tc>
          <w:tcPr>
            <w:tcW w:w="611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Муниципальный проект, св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я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занный с реализацией реги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нального проекта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Комитет по физической культуре и спорту адм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нистрации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Грязовецкого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Задача «Обеспечение доли реализованных проектов в сфере спорта и физической культуры в рамках </w:t>
            </w:r>
            <w:proofErr w:type="spellStart"/>
            <w:proofErr w:type="gram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реали-зации</w:t>
            </w:r>
            <w:proofErr w:type="spellEnd"/>
            <w:proofErr w:type="gram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проекта «Народный бюджет» от числа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поддер-жанных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Правительством В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логодской области проектов в сфере спорта и физической культуры на уровне 100 %»</w:t>
            </w:r>
          </w:p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Коэффициент фактической загруженности спортивных сооружений округа</w:t>
            </w:r>
          </w:p>
        </w:tc>
      </w:tr>
      <w:tr w:rsidR="00A973A8" w:rsidRPr="00A973A8" w:rsidTr="00A973A8">
        <w:trPr>
          <w:trHeight w:val="1680"/>
        </w:trPr>
        <w:tc>
          <w:tcPr>
            <w:tcW w:w="611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A973A8" w:rsidRPr="00A973A8" w:rsidTr="00A973A8">
        <w:trPr>
          <w:trHeight w:val="407"/>
        </w:trPr>
        <w:tc>
          <w:tcPr>
            <w:tcW w:w="611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Комплекс процессных мер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приятий                          «Обеспечение деятельности подведомственных учрежд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ний»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Комитет по физической культуре и спорту адм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и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нистрации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Грязовецкого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2025-2030 годы</w:t>
            </w: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Задача «Обеспечение фун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ционирования учреждений физической культуры и спорта»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Доля населения, систематич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ски занимающегося физич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е</w:t>
            </w:r>
            <w:r w:rsidRPr="00A973A8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ской культурой и спортом, в общей численности населения округа в возрасте от 3 до 79 лет</w:t>
            </w:r>
          </w:p>
        </w:tc>
      </w:tr>
      <w:tr w:rsidR="00A973A8" w:rsidRPr="00A973A8" w:rsidTr="00A973A8">
        <w:trPr>
          <w:trHeight w:val="979"/>
        </w:trPr>
        <w:tc>
          <w:tcPr>
            <w:tcW w:w="611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A973A8" w:rsidRPr="00A973A8" w:rsidRDefault="00A973A8" w:rsidP="00A973A8">
      <w:pPr>
        <w:suppressAutoHyphens w:val="0"/>
        <w:jc w:val="center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A973A8">
        <w:rPr>
          <w:rFonts w:ascii="Liberation Serif" w:hAnsi="Liberation Serif" w:cs="Liberation Serif"/>
          <w:bCs/>
          <w:color w:val="000000"/>
          <w:sz w:val="26"/>
          <w:szCs w:val="26"/>
        </w:rPr>
        <w:lastRenderedPageBreak/>
        <w:t>4. Финансовое обеспечение муниципальной программы за счет средств бюджета округа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133"/>
        <w:gridCol w:w="1280"/>
        <w:gridCol w:w="1137"/>
        <w:gridCol w:w="1137"/>
        <w:gridCol w:w="1101"/>
        <w:gridCol w:w="1173"/>
        <w:gridCol w:w="1237"/>
        <w:gridCol w:w="1134"/>
      </w:tblGrid>
      <w:tr w:rsidR="00A973A8" w:rsidRPr="00A973A8" w:rsidTr="00A973A8">
        <w:trPr>
          <w:trHeight w:val="703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№</w:t>
            </w:r>
          </w:p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Наименование муниципальной </w:t>
            </w:r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про-граммы</w:t>
            </w:r>
            <w:proofErr w:type="gram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/ ответствен-</w:t>
            </w:r>
            <w:proofErr w:type="spell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ный</w:t>
            </w:r>
            <w:proofErr w:type="spell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ис</w:t>
            </w:r>
            <w:r w:rsidR="002A753F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полнитель, соисполнители, участ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ник муниципальной программы, </w:t>
            </w:r>
            <w:proofErr w:type="spell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струк</w:t>
            </w:r>
            <w:r w:rsidR="002A753F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-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турный</w:t>
            </w:r>
            <w:proofErr w:type="spell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элемент</w:t>
            </w:r>
          </w:p>
        </w:tc>
        <w:tc>
          <w:tcPr>
            <w:tcW w:w="4133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Источник финансового обеспечения</w:t>
            </w:r>
          </w:p>
        </w:tc>
        <w:tc>
          <w:tcPr>
            <w:tcW w:w="8199" w:type="dxa"/>
            <w:gridSpan w:val="7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Объем финансового обеспечения по годам реализации, тыс. руб.</w:t>
            </w:r>
          </w:p>
        </w:tc>
      </w:tr>
      <w:tr w:rsidR="00A973A8" w:rsidRPr="00A973A8" w:rsidTr="00A973A8">
        <w:trPr>
          <w:trHeight w:val="1316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2025 год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2026 год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2027 год</w:t>
            </w:r>
          </w:p>
        </w:tc>
        <w:tc>
          <w:tcPr>
            <w:tcW w:w="11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2028 год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2029 год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2030 год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</w:t>
            </w:r>
          </w:p>
        </w:tc>
      </w:tr>
      <w:tr w:rsidR="00A973A8" w:rsidRPr="00A973A8" w:rsidTr="00A973A8">
        <w:trPr>
          <w:trHeight w:val="387"/>
        </w:trPr>
        <w:tc>
          <w:tcPr>
            <w:tcW w:w="568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1101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10</w:t>
            </w:r>
          </w:p>
        </w:tc>
      </w:tr>
      <w:tr w:rsidR="00A973A8" w:rsidRPr="00A973A8" w:rsidTr="00A973A8">
        <w:trPr>
          <w:trHeight w:val="365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Муниципальная программа «Разв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и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тие физической культуры и спорта в </w:t>
            </w:r>
            <w:proofErr w:type="spell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Грязовецком</w:t>
            </w:r>
            <w:proofErr w:type="spell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мун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и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ципальном округе Вологодской обл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а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сти»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всего, в том числе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80390,4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99146,9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329805,4</w:t>
            </w:r>
          </w:p>
        </w:tc>
      </w:tr>
      <w:tr w:rsidR="00A973A8" w:rsidRPr="00A973A8" w:rsidTr="00A973A8">
        <w:trPr>
          <w:trHeight w:val="275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собственные доходы бюджета округа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75007,5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77146,9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302422,5</w:t>
            </w:r>
          </w:p>
        </w:tc>
      </w:tr>
      <w:tr w:rsidR="00A973A8" w:rsidRPr="00A973A8" w:rsidTr="00A973A8">
        <w:trPr>
          <w:trHeight w:val="847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межбюджетные трансферты из областного бюджета за счет </w:t>
            </w:r>
            <w:proofErr w:type="spellStart"/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</w:t>
            </w:r>
            <w:proofErr w:type="spell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-венных</w:t>
            </w:r>
            <w:proofErr w:type="gram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средств областного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5256,8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7920,0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13176,8</w:t>
            </w:r>
          </w:p>
        </w:tc>
      </w:tr>
      <w:tr w:rsidR="00A973A8" w:rsidRPr="00A973A8" w:rsidTr="00A973A8">
        <w:trPr>
          <w:trHeight w:val="702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</w:tr>
      <w:tr w:rsidR="00A973A8" w:rsidRPr="00A973A8" w:rsidTr="00A973A8">
        <w:trPr>
          <w:trHeight w:val="564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безвозмездные поступления от физических и юридических лиц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</w:tr>
      <w:tr w:rsidR="00A973A8" w:rsidRPr="00A973A8" w:rsidTr="00A973A8">
        <w:trPr>
          <w:trHeight w:val="418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2.</w:t>
            </w:r>
          </w:p>
        </w:tc>
        <w:tc>
          <w:tcPr>
            <w:tcW w:w="2268" w:type="dxa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Ответственный и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полнитель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всего, в том числе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80390,4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99146,9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329805,4</w:t>
            </w:r>
          </w:p>
        </w:tc>
      </w:tr>
      <w:tr w:rsidR="00A973A8" w:rsidRPr="00A973A8" w:rsidTr="00A973A8">
        <w:trPr>
          <w:trHeight w:val="320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Комитет по физич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ской культуре и спорту администр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а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ции </w:t>
            </w:r>
            <w:proofErr w:type="spell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Грязовецкого</w:t>
            </w:r>
            <w:proofErr w:type="spell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муниципального округа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собственные доходы бюджета округа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75007,5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77146,9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302422,5</w:t>
            </w:r>
          </w:p>
        </w:tc>
      </w:tr>
      <w:tr w:rsidR="00A973A8" w:rsidRPr="00A973A8" w:rsidTr="00A973A8">
        <w:trPr>
          <w:trHeight w:val="517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межбюджетные трансферты из областного бюджета за счет </w:t>
            </w:r>
            <w:proofErr w:type="spellStart"/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собствен-ных</w:t>
            </w:r>
            <w:proofErr w:type="spellEnd"/>
            <w:proofErr w:type="gram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средств областного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5256,8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7920,0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13176,8</w:t>
            </w:r>
          </w:p>
        </w:tc>
      </w:tr>
      <w:tr w:rsidR="00A973A8" w:rsidRPr="00A973A8" w:rsidTr="00A973A8">
        <w:trPr>
          <w:trHeight w:val="832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80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</w:tr>
      <w:tr w:rsidR="00A973A8" w:rsidRPr="00A973A8" w:rsidTr="00A973A8">
        <w:trPr>
          <w:trHeight w:val="549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безвозмездные поступления от физических и юридических лиц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</w:tr>
      <w:tr w:rsidR="00A973A8" w:rsidRPr="00A973A8" w:rsidTr="00A973A8">
        <w:trPr>
          <w:trHeight w:val="845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Муниципальный проект, связанный с реализацией реги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о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нального проекта «Развитие инфр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а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структуры и укре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п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ление материально-технической базы спортивных объе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к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тов муниципальной  собственности»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всего, в том числе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1766,7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22222,2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23988,9</w:t>
            </w:r>
          </w:p>
        </w:tc>
      </w:tr>
      <w:tr w:rsidR="00A973A8" w:rsidRPr="00A973A8" w:rsidTr="00A973A8">
        <w:trPr>
          <w:trHeight w:val="270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собственные доходы бюджета округа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176,7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222,2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398,9</w:t>
            </w:r>
          </w:p>
        </w:tc>
      </w:tr>
      <w:tr w:rsidR="00A973A8" w:rsidRPr="00A973A8" w:rsidTr="00A973A8">
        <w:trPr>
          <w:trHeight w:val="828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межбюджетные трансферты из областного бюджета за счет </w:t>
            </w:r>
            <w:proofErr w:type="spellStart"/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собствен-ных</w:t>
            </w:r>
            <w:proofErr w:type="spellEnd"/>
            <w:proofErr w:type="gramEnd"/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 xml:space="preserve"> средств областного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1590,0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7920,0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9510,0</w:t>
            </w:r>
          </w:p>
        </w:tc>
      </w:tr>
      <w:tr w:rsidR="00A973A8" w:rsidRPr="00A973A8" w:rsidTr="00A973A8">
        <w:trPr>
          <w:trHeight w:val="926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14080,0</w:t>
            </w:r>
          </w:p>
        </w:tc>
      </w:tr>
      <w:tr w:rsidR="00A973A8" w:rsidRPr="00A973A8" w:rsidTr="00A973A8">
        <w:trPr>
          <w:trHeight w:val="557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безвозмездные поступления от физических и юридических лиц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</w:tr>
      <w:tr w:rsidR="00A973A8" w:rsidRPr="00A973A8" w:rsidTr="00A973A8">
        <w:trPr>
          <w:trHeight w:val="279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Муниципальный проект, связанный с реализацией реги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о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нального проекта «Оснащение спо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р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тивным оборудов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а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нием и инвентарем объектов спорта по проекту «Народный бюджет»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всего, в том числе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1340,8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1340,8</w:t>
            </w:r>
          </w:p>
        </w:tc>
      </w:tr>
      <w:tr w:rsidR="00A973A8" w:rsidRPr="00A973A8" w:rsidTr="00A973A8">
        <w:trPr>
          <w:trHeight w:val="256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собственные доходы бюджета округа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276,2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276,2</w:t>
            </w:r>
          </w:p>
        </w:tc>
      </w:tr>
      <w:tr w:rsidR="00A973A8" w:rsidRPr="00A973A8" w:rsidTr="00A973A8">
        <w:trPr>
          <w:trHeight w:val="1130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938,5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938,5</w:t>
            </w:r>
          </w:p>
        </w:tc>
      </w:tr>
      <w:tr w:rsidR="00A973A8" w:rsidRPr="00A973A8" w:rsidTr="00A973A8">
        <w:trPr>
          <w:trHeight w:val="834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</w:tr>
      <w:tr w:rsidR="00A973A8" w:rsidRPr="00A973A8" w:rsidTr="00A973A8">
        <w:trPr>
          <w:trHeight w:val="495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безвозмездные поступления от физических и юридических лиц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126,1</w:t>
            </w:r>
          </w:p>
        </w:tc>
      </w:tr>
      <w:tr w:rsidR="00A973A8" w:rsidRPr="00A973A8" w:rsidTr="00A973A8">
        <w:trPr>
          <w:trHeight w:val="332"/>
        </w:trPr>
        <w:tc>
          <w:tcPr>
            <w:tcW w:w="5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Комплекс процес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ных мероприятий                          «Обеспечение де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я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тельности подв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домственных учр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е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ждений»</w:t>
            </w: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всего, в том числе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77282,9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304475,7</w:t>
            </w:r>
          </w:p>
        </w:tc>
      </w:tr>
      <w:tr w:rsidR="00A973A8" w:rsidRPr="00A973A8" w:rsidTr="00A973A8">
        <w:trPr>
          <w:trHeight w:val="263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собственные доходы бюджета округа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74554,6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73343,4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76924,7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301747,4</w:t>
            </w:r>
          </w:p>
        </w:tc>
      </w:tr>
      <w:tr w:rsidR="00A973A8" w:rsidRPr="00A973A8" w:rsidTr="00A973A8">
        <w:trPr>
          <w:trHeight w:val="1012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2728,3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2728,3</w:t>
            </w:r>
          </w:p>
        </w:tc>
      </w:tr>
      <w:tr w:rsidR="00A973A8" w:rsidRPr="00A973A8" w:rsidTr="00A973A8">
        <w:trPr>
          <w:trHeight w:val="690"/>
        </w:trPr>
        <w:tc>
          <w:tcPr>
            <w:tcW w:w="5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80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</w:tr>
      <w:tr w:rsidR="00A973A8" w:rsidRPr="00A973A8" w:rsidTr="00A973A8">
        <w:trPr>
          <w:trHeight w:val="602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</w:p>
        </w:tc>
        <w:tc>
          <w:tcPr>
            <w:tcW w:w="41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3"/>
                <w:szCs w:val="23"/>
              </w:rPr>
              <w:t>безвозмездные поступления от физических и юридических лиц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73A8" w:rsidRPr="00A973A8" w:rsidRDefault="00A973A8" w:rsidP="00A973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SimSun" w:hAnsi="Liberation Serif" w:cs="Liberation Serif"/>
                <w:color w:val="000000"/>
                <w:kern w:val="2"/>
                <w:sz w:val="23"/>
                <w:szCs w:val="23"/>
                <w:lang w:eastAsia="zh-CN" w:bidi="hi-IN"/>
              </w:rPr>
              <w:t>0,00</w:t>
            </w:r>
          </w:p>
        </w:tc>
      </w:tr>
      <w:tr w:rsidR="00A973A8" w:rsidRPr="00A973A8" w:rsidTr="00A973A8">
        <w:trPr>
          <w:trHeight w:val="369"/>
        </w:trPr>
        <w:tc>
          <w:tcPr>
            <w:tcW w:w="151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3A8" w:rsidRPr="00A973A8" w:rsidRDefault="00A973A8" w:rsidP="00A973A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A973A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Характеристика направлений расходов финансовых мероприятий (результатов) структурных элементов проектной части муниципальной пр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</w:t>
            </w:r>
            <w:r w:rsidRPr="00A973A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</w:t>
            </w:r>
            <w:proofErr w:type="gramStart"/>
            <w:r w:rsidRPr="00A973A8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.».</w:t>
            </w:r>
            <w:proofErr w:type="gramEnd"/>
          </w:p>
        </w:tc>
      </w:tr>
    </w:tbl>
    <w:p w:rsidR="00A973A8" w:rsidRDefault="00A973A8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B41C5" w:rsidRDefault="00FB41C5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A0225" w:rsidRDefault="007456B3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1 к паспорту</w:t>
      </w:r>
    </w:p>
    <w:p w:rsidR="007456B3" w:rsidRPr="00BA0225" w:rsidRDefault="007456B3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муниципальной программы</w:t>
      </w:r>
    </w:p>
    <w:p w:rsidR="007456B3" w:rsidRPr="00BA0225" w:rsidRDefault="007456B3" w:rsidP="007456B3">
      <w:pPr>
        <w:widowControl w:val="0"/>
        <w:autoSpaceDN w:val="0"/>
        <w:ind w:left="11328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973A8" w:rsidRPr="00A973A8" w:rsidRDefault="00A973A8" w:rsidP="00A973A8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973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Сведения о порядке сбора информации и методике расчета показателей муниципальной программы    </w:t>
      </w:r>
    </w:p>
    <w:tbl>
      <w:tblPr>
        <w:tblW w:w="15168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613"/>
        <w:gridCol w:w="2268"/>
        <w:gridCol w:w="1842"/>
        <w:gridCol w:w="1560"/>
        <w:gridCol w:w="4252"/>
        <w:gridCol w:w="4633"/>
      </w:tblGrid>
      <w:tr w:rsidR="00A973A8" w:rsidRPr="00A973A8" w:rsidTr="00A973A8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A973A8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br/>
            </w:r>
            <w:proofErr w:type="gram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показателя, единица измерения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10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A973A8" w:rsidRPr="00A973A8" w:rsidTr="00A973A8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A973A8" w:rsidRPr="00A973A8" w:rsidTr="00A973A8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Дз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-д</w:t>
            </w:r>
            <w:r w:rsidRPr="00A973A8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оля населения, систематически занимающегося физической культурой и спортом, в общей численности населения округа в возрасте от 3 до 79 лет, процент</w:t>
            </w:r>
          </w:p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left="113" w:right="113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Дз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= (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Чд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х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ПКд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+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Чсс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х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+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) / (ЧН -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Чмп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) х 100%,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Чд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Чд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численность детей, занимающихся физической культурой и спортом в соответствии с федеральными государственными образовательными стандартами, человек;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Письмо Министерства спорта Вологодской области с приложением информации по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компентенции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Министерства образования области: численность воспитанников дошкольных образовательных организаций, численность учащихся общеобразовательных организаций,  численность обучающихся по программам среднего профессионального образования, в соответствии с официальной статистической информацией </w:t>
            </w:r>
          </w:p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(№ 85-К, № 00-1, № СПО-1).</w:t>
            </w: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left="113" w:right="113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Чсс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Чсс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численность студентов, занимающихся физической культурой и спортом в образовательных организациях высшего образования</w:t>
            </w:r>
          </w:p>
        </w:tc>
        <w:tc>
          <w:tcPr>
            <w:tcW w:w="4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ПКд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ПКд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поправочный коэффициент, устанавливающий долю детей, посещавших занятия по физической культуре, в соответствии с данными организаций - разработчиков электронных дневников и журналов, равный 0,8;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3"/>
                <w:szCs w:val="23"/>
                <w:lang w:eastAsia="zh-CN" w:bidi="hi-IN"/>
              </w:rPr>
            </w:pPr>
            <w:r w:rsidRPr="00A973A8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приказ </w:t>
            </w:r>
            <w:proofErr w:type="spellStart"/>
            <w:r w:rsidRPr="00A973A8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Минспорта</w:t>
            </w:r>
            <w:proofErr w:type="spellEnd"/>
            <w:r w:rsidRPr="00A973A8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РФ от 18.07.2025 № 574 «</w:t>
            </w:r>
            <w:r w:rsidRPr="00A973A8">
              <w:rPr>
                <w:rFonts w:ascii="Liberation Serif" w:eastAsia="Calibri" w:hAnsi="Liberation Serif" w:cs="Liberation Serif"/>
                <w:bCs/>
                <w:sz w:val="23"/>
                <w:szCs w:val="23"/>
                <w:shd w:val="clear" w:color="auto" w:fill="FFFFFF"/>
                <w:lang w:eastAsia="en-US"/>
              </w:rPr>
              <w:t>Об утверждении Методик расчета показателей "Доля граждан, систематически занимающихся физической культурой и спортом" и "Уровень обеспеченности граждан спортивными сооружениями исходя из единовременной пропускной способности объектов спорта" </w:t>
            </w:r>
            <w:hyperlink r:id="rId16" w:anchor="6580IP" w:history="1">
              <w:r w:rsidRPr="00A973A8">
                <w:rPr>
                  <w:rFonts w:ascii="Liberation Serif" w:eastAsia="Calibri" w:hAnsi="Liberation Serif" w:cs="Liberation Serif"/>
                  <w:bCs/>
                  <w:sz w:val="23"/>
                  <w:szCs w:val="23"/>
                  <w:shd w:val="clear" w:color="auto" w:fill="FFFFFF"/>
                  <w:lang w:eastAsia="en-US"/>
                </w:rPr>
                <w:t>государственной программы Российской Федерации "Развитие физической культуры и спорта"</w:t>
              </w:r>
            </w:hyperlink>
            <w:r w:rsidRPr="00A973A8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ПКс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ПКс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поправочный коэффициент, устанавливающий долю </w:t>
            </w: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Чсс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вследствие того, что занятия </w:t>
            </w:r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lastRenderedPageBreak/>
              <w:t>физической культурой и спортом являются обязательными только для половины студентов (обучающихся на младших курсах), равный 0,5;</w:t>
            </w:r>
          </w:p>
        </w:tc>
        <w:tc>
          <w:tcPr>
            <w:tcW w:w="46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Чн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Чн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- численность населения от 3 до 79 лет по состоянию на 1 января отчетного года, человек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статические данные, предоставляемые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Минспортом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Вологодской области </w:t>
            </w:r>
          </w:p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(данные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Вологдастат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Чмп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Чмп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численность граждан, состоящих на учете в медицинской организации, имеющих противопоказания для занятий физической культурой и спортом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Письмо Министерства спорта Вологодской области с приложением информации по компетенции отделения фонда пенсионного и социального страхования РФ по Вологодской области (численность инвалидов, зарегистрированных на территории области и в разрезе муниципальных округов)  </w:t>
            </w: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Чмс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Чмс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- численность граждан, систематически занимающихся </w:t>
            </w:r>
            <w:proofErr w:type="spellStart"/>
            <w:proofErr w:type="gramStart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физичес</w:t>
            </w:r>
            <w:proofErr w:type="spell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-кой</w:t>
            </w:r>
            <w:proofErr w:type="gramEnd"/>
            <w:r w:rsidRPr="00A973A8">
              <w:rPr>
                <w:rFonts w:ascii="Liberation Serif" w:eastAsia="SimSun" w:hAnsi="Liberation Serif" w:cs="Liberation Serif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культурой и массовым спортом, в возрасте от 18 до 79 лет,  человек;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форма ежегодного федерального статистического наблюдения № 1-ФК (свод) по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Грязовецкому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муниципальному округу</w:t>
            </w:r>
          </w:p>
        </w:tc>
      </w:tr>
      <w:tr w:rsidR="00A973A8" w:rsidRPr="00A973A8" w:rsidTr="00A973A8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</w:pPr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Кз</w:t>
            </w:r>
            <w:proofErr w:type="spellEnd"/>
            <w:proofErr w:type="gram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- к</w:t>
            </w:r>
            <w:r w:rsidRPr="00A973A8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оэффициент фактической загруженности спортивных сооружений округа, процент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tabs>
                <w:tab w:val="left" w:pos="458"/>
              </w:tabs>
              <w:snapToGrid w:val="0"/>
              <w:ind w:left="-108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Кз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=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>Фз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/ </w:t>
            </w: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Мс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val="en-US" w:eastAsia="zh-CN" w:bidi="hi-IN"/>
              </w:rPr>
              <w:t xml:space="preserve">  х 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Фз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21"/>
              <w:jc w:val="center"/>
              <w:textAlignment w:val="baseline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Фз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- фактическая годовая загруженность спортивных сооружений </w:t>
            </w:r>
            <w:r w:rsidRPr="00A973A8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округа, человек</w:t>
            </w:r>
          </w:p>
        </w:tc>
        <w:tc>
          <w:tcPr>
            <w:tcW w:w="4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973A8" w:rsidRPr="00A973A8" w:rsidTr="00A973A8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Мс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>Мс</w:t>
            </w:r>
            <w:proofErr w:type="spellEnd"/>
            <w:r w:rsidRPr="00A973A8"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- годовая мощность спортивных сооружений</w:t>
            </w:r>
            <w:r w:rsidRPr="00A973A8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 округа, человек</w:t>
            </w:r>
          </w:p>
        </w:tc>
        <w:tc>
          <w:tcPr>
            <w:tcW w:w="4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3A8" w:rsidRPr="00A973A8" w:rsidRDefault="00A973A8" w:rsidP="00A973A8">
            <w:pPr>
              <w:widowControl w:val="0"/>
              <w:suppressAutoHyphens w:val="0"/>
              <w:textAlignment w:val="baseline"/>
              <w:rPr>
                <w:rFonts w:ascii="Liberation Serif" w:eastAsia="Segoe UI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A973A8" w:rsidRPr="00A973A8" w:rsidRDefault="00A973A8" w:rsidP="00A973A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348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A973A8"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                      </w:t>
      </w:r>
      <w:r w:rsidRPr="00A973A8">
        <w:rPr>
          <w:rFonts w:eastAsia="Segoe UI"/>
          <w:color w:val="000000"/>
          <w:kern w:val="2"/>
          <w:sz w:val="26"/>
          <w:szCs w:val="26"/>
          <w:lang w:eastAsia="zh-CN" w:bidi="hi-IN"/>
        </w:rPr>
        <w:t xml:space="preserve">  </w:t>
      </w:r>
      <w:r w:rsidRPr="00A973A8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</w:t>
      </w:r>
    </w:p>
    <w:p w:rsidR="00A973A8" w:rsidRDefault="00A973A8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973A8" w:rsidRDefault="00A973A8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973A8" w:rsidRDefault="00A973A8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973A8" w:rsidRDefault="00A973A8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A0225" w:rsidRDefault="007456B3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2 к паспорту</w:t>
      </w:r>
    </w:p>
    <w:p w:rsidR="007456B3" w:rsidRPr="00BA0225" w:rsidRDefault="007456B3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муниципальной программы</w:t>
      </w:r>
    </w:p>
    <w:p w:rsidR="007456B3" w:rsidRPr="00BA0225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ХАРАКТЕРИСТИКА </w:t>
      </w:r>
    </w:p>
    <w:p w:rsidR="0064684D" w:rsidRPr="0064684D" w:rsidRDefault="0064684D" w:rsidP="006468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направлений расходов финансовых мероприятий (результатов) структурных элементов проектной части муниципальной программы</w:t>
      </w:r>
    </w:p>
    <w:p w:rsidR="0064684D" w:rsidRPr="0064684D" w:rsidRDefault="0064684D" w:rsidP="006468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2424"/>
        <w:gridCol w:w="1843"/>
        <w:gridCol w:w="1559"/>
        <w:gridCol w:w="1984"/>
        <w:gridCol w:w="1134"/>
        <w:gridCol w:w="1134"/>
        <w:gridCol w:w="1134"/>
        <w:gridCol w:w="1134"/>
        <w:gridCol w:w="1134"/>
        <w:gridCol w:w="1134"/>
      </w:tblGrid>
      <w:tr w:rsidR="0064684D" w:rsidRPr="0064684D" w:rsidTr="00FB41C5">
        <w:trPr>
          <w:trHeight w:val="886"/>
        </w:trPr>
        <w:tc>
          <w:tcPr>
            <w:tcW w:w="803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424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направления, структурного элемента государственной программы, мероприятия (результата)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6804" w:type="dxa"/>
            <w:gridSpan w:val="6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64684D" w:rsidRPr="0064684D" w:rsidTr="00FB41C5">
        <w:trPr>
          <w:trHeight w:val="309"/>
        </w:trPr>
        <w:tc>
          <w:tcPr>
            <w:tcW w:w="80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24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</w:tr>
      <w:tr w:rsidR="0064684D" w:rsidRPr="0064684D" w:rsidTr="00FB41C5">
        <w:trPr>
          <w:trHeight w:val="395"/>
        </w:trPr>
        <w:tc>
          <w:tcPr>
            <w:tcW w:w="80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2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8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64684D" w:rsidRPr="0064684D" w:rsidTr="00FB41C5">
        <w:trPr>
          <w:trHeight w:val="800"/>
        </w:trPr>
        <w:tc>
          <w:tcPr>
            <w:tcW w:w="80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810" w:type="dxa"/>
            <w:gridSpan w:val="4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 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22222,2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FB41C5">
        <w:trPr>
          <w:trHeight w:val="2414"/>
        </w:trPr>
        <w:tc>
          <w:tcPr>
            <w:tcW w:w="80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242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закуплены</w:t>
            </w:r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для муниципальных физкультурно-спортивных организаций спортивное оборудование, спортивный инвентарь</w:t>
            </w:r>
          </w:p>
        </w:tc>
        <w:tc>
          <w:tcPr>
            <w:tcW w:w="184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198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спортивного оборудования, спортивного инвентаря  БУ «Центр ФКС»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FB41C5">
        <w:trPr>
          <w:trHeight w:val="2414"/>
        </w:trPr>
        <w:tc>
          <w:tcPr>
            <w:tcW w:w="803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1.2.</w:t>
            </w:r>
          </w:p>
        </w:tc>
        <w:tc>
          <w:tcPr>
            <w:tcW w:w="242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приобретен автобус</w:t>
            </w:r>
          </w:p>
        </w:tc>
        <w:tc>
          <w:tcPr>
            <w:tcW w:w="1843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559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198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автобуса БУ «Центр ФКС»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FB41C5">
        <w:trPr>
          <w:trHeight w:val="1531"/>
        </w:trPr>
        <w:tc>
          <w:tcPr>
            <w:tcW w:w="80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1.3.</w:t>
            </w:r>
          </w:p>
        </w:tc>
        <w:tc>
          <w:tcPr>
            <w:tcW w:w="242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созданы «умные» спортивные площадки</w:t>
            </w:r>
          </w:p>
        </w:tc>
        <w:tc>
          <w:tcPr>
            <w:tcW w:w="184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закупку и монтаж оборудования для создания «умных» спортивных площадок</w:t>
            </w:r>
          </w:p>
        </w:tc>
        <w:tc>
          <w:tcPr>
            <w:tcW w:w="1559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198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Закупка и монтаж оборудования для создания «умной» спортивной площадки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22222,2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FB41C5">
        <w:trPr>
          <w:trHeight w:val="619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10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 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1340,8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64684D" w:rsidRPr="0064684D" w:rsidTr="00FB41C5">
        <w:trPr>
          <w:trHeight w:val="1973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2.1.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реализованы проекты в сфере физической культуры и спорта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реализацию проектов «Народный бюджет»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Субсидия БУ «Центр ФКС» на приобретение спортивного оборудования, спортивного инвентаря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1340,8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</w:tbl>
    <w:p w:rsidR="0064684D" w:rsidRPr="0064684D" w:rsidRDefault="0064684D" w:rsidP="006468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997"/>
        <w:gridCol w:w="142"/>
        <w:gridCol w:w="1701"/>
        <w:gridCol w:w="1275"/>
        <w:gridCol w:w="3261"/>
        <w:gridCol w:w="1134"/>
        <w:gridCol w:w="1134"/>
        <w:gridCol w:w="33"/>
        <w:gridCol w:w="993"/>
        <w:gridCol w:w="108"/>
        <w:gridCol w:w="742"/>
        <w:gridCol w:w="392"/>
        <w:gridCol w:w="600"/>
        <w:gridCol w:w="108"/>
        <w:gridCol w:w="851"/>
      </w:tblGrid>
      <w:tr w:rsidR="0064684D" w:rsidRPr="0064684D" w:rsidTr="0064684D">
        <w:trPr>
          <w:trHeight w:val="324"/>
        </w:trPr>
        <w:tc>
          <w:tcPr>
            <w:tcW w:w="123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  <w:p w:rsid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  <w:p w:rsid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  <w:p w:rsid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lastRenderedPageBreak/>
              <w:t>ХАРАКТЕРИСТИКА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64684D" w:rsidRPr="0064684D" w:rsidTr="0064684D">
        <w:trPr>
          <w:trHeight w:val="324"/>
        </w:trPr>
        <w:tc>
          <w:tcPr>
            <w:tcW w:w="151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lastRenderedPageBreak/>
              <w:t>направлений расходов финансовых мероприятий (результатов) комплексов процессных мероприятий муниципальной программы</w:t>
            </w:r>
          </w:p>
        </w:tc>
      </w:tr>
      <w:tr w:rsidR="0064684D" w:rsidRPr="0064684D" w:rsidTr="0064684D">
        <w:trPr>
          <w:trHeight w:val="631"/>
        </w:trPr>
        <w:tc>
          <w:tcPr>
            <w:tcW w:w="66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Тип </w:t>
            </w:r>
            <w:proofErr w:type="spellStart"/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меропри-ятия</w:t>
            </w:r>
            <w:proofErr w:type="spellEnd"/>
            <w:proofErr w:type="gramEnd"/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64684D" w:rsidRPr="0064684D" w:rsidTr="0064684D">
        <w:trPr>
          <w:trHeight w:val="309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97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</w:t>
            </w: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167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2026</w:t>
            </w: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101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2027</w:t>
            </w: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2028</w:t>
            </w: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2029 год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2030 год</w:t>
            </w:r>
          </w:p>
        </w:tc>
      </w:tr>
      <w:tr w:rsidR="0064684D" w:rsidRPr="0064684D" w:rsidTr="0064684D">
        <w:trPr>
          <w:trHeight w:val="309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97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75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67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01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64684D" w:rsidRPr="0064684D" w:rsidTr="0064684D">
        <w:trPr>
          <w:trHeight w:val="383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471" w:type="dxa"/>
            <w:gridSpan w:val="15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Комплекс процессных мероприятий «Обеспечение деятельности подведомственных учреждений»</w:t>
            </w:r>
          </w:p>
        </w:tc>
      </w:tr>
      <w:tr w:rsidR="0064684D" w:rsidRPr="0064684D" w:rsidTr="0064684D">
        <w:trPr>
          <w:trHeight w:val="589"/>
        </w:trPr>
        <w:tc>
          <w:tcPr>
            <w:tcW w:w="663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2139" w:type="dxa"/>
            <w:gridSpan w:val="2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Муниципальное задание содержит наименование услуги (работы) и ее содержание: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49424,3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58446,4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62027,7</w:t>
            </w:r>
          </w:p>
        </w:tc>
        <w:tc>
          <w:tcPr>
            <w:tcW w:w="1134" w:type="dxa"/>
            <w:gridSpan w:val="2"/>
            <w:vMerge w:val="restart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62027,7</w:t>
            </w:r>
          </w:p>
        </w:tc>
        <w:tc>
          <w:tcPr>
            <w:tcW w:w="708" w:type="dxa"/>
            <w:gridSpan w:val="2"/>
            <w:vMerge w:val="restart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  <w:vMerge w:val="restart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941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 Организация и проведение официальных физкультурных (физкультурно-оздоровительных) мероприятий.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551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2. Проведение тестирования выполнения нормативов испытаний (тестов) комплекса ГТО.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541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3. Реализация дополнительных программ спортивной подготовки.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826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4. Обеспечение участия спортивных сборных команд в официальных спортивных мероприятиях.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69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5. Обеспечение доступа к объектам спорта.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gridSpan w:val="2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561"/>
        </w:trPr>
        <w:tc>
          <w:tcPr>
            <w:tcW w:w="663" w:type="dxa"/>
            <w:vMerge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20276,3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14582,0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14582,0</w:t>
            </w:r>
          </w:p>
        </w:tc>
        <w:tc>
          <w:tcPr>
            <w:tcW w:w="1134" w:type="dxa"/>
            <w:gridSpan w:val="2"/>
            <w:vAlign w:val="center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14582,0</w:t>
            </w:r>
          </w:p>
        </w:tc>
        <w:tc>
          <w:tcPr>
            <w:tcW w:w="708" w:type="dxa"/>
            <w:gridSpan w:val="2"/>
            <w:vAlign w:val="center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  <w:vAlign w:val="center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685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организовано проведение окружных социально-значимых мероприятий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Закупка кубков, медалей и расходных материалов для организации и проведения социально-значимых окружных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290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290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290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290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664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1.3.</w:t>
            </w:r>
          </w:p>
        </w:tc>
        <w:tc>
          <w:tcPr>
            <w:tcW w:w="2139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разработана проектно-сметная документация на капитальный ремонт хоккейного корта в г. Грязовец (3 этап)</w:t>
            </w:r>
          </w:p>
        </w:tc>
        <w:tc>
          <w:tcPr>
            <w:tcW w:w="170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Заключение договора на разработку проектно-сметной документации на капитальный ремонт хоккейного корта в г. Грязовец  (3 этап)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839,3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64684D" w:rsidRPr="0064684D" w:rsidTr="0064684D">
        <w:trPr>
          <w:trHeight w:val="703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1.4.</w:t>
            </w:r>
          </w:p>
        </w:tc>
        <w:tc>
          <w:tcPr>
            <w:tcW w:w="2139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выполнены работы по внесению изменений в сметную документацию по объекту «Реконструкция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корта спортивной школы по адресу Вологодская область, Грязовец-кий район, пос. Вохтога, ул. Юбилейная» и прохождению  экспертизы документов</w:t>
            </w:r>
          </w:p>
        </w:tc>
        <w:tc>
          <w:tcPr>
            <w:tcW w:w="170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Заключение договора  по внесению изменений в сметную документацию по объекту «Реконструкция корта спортивной школы по адресу Вологодская область,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район, пос. Вохтога, ул. Юбилейная» и прохождение экспертизы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документов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353,3</w:t>
            </w: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4684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64684D" w:rsidRPr="0064684D" w:rsidTr="0064684D">
        <w:trPr>
          <w:trHeight w:val="1931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1.5.</w:t>
            </w:r>
          </w:p>
        </w:tc>
        <w:tc>
          <w:tcPr>
            <w:tcW w:w="2139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организовано проведение окружных социально-значимых мероприятий, посвященных празднованию Дня Победы</w:t>
            </w:r>
          </w:p>
        </w:tc>
        <w:tc>
          <w:tcPr>
            <w:tcW w:w="170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Закупка кубков, медалей и расходных материалов для организации и проведения социально-значимых окружных мероприятий, посвященных празднованию Дня Победы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25,0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690"/>
        </w:trPr>
        <w:tc>
          <w:tcPr>
            <w:tcW w:w="663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1.6.</w:t>
            </w:r>
          </w:p>
        </w:tc>
        <w:tc>
          <w:tcPr>
            <w:tcW w:w="2139" w:type="dxa"/>
            <w:gridSpan w:val="2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организованы  на территории </w:t>
            </w:r>
            <w:proofErr w:type="spellStart"/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муни-ципального</w:t>
            </w:r>
            <w:proofErr w:type="spellEnd"/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обра-зования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по месту жительства  и (или) по месту отдыха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организо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-ванные занятия граждан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физи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-ческой культурой </w:t>
            </w:r>
          </w:p>
        </w:tc>
        <w:tc>
          <w:tcPr>
            <w:tcW w:w="170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организацию и проведение на территории муниципального </w:t>
            </w:r>
            <w:proofErr w:type="spellStart"/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образова-ния</w:t>
            </w:r>
            <w:proofErr w:type="spellEnd"/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по месту жительства  и (или) по месту отдыха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органи-зованных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занятий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граждан физической культурой</w:t>
            </w:r>
          </w:p>
        </w:tc>
        <w:tc>
          <w:tcPr>
            <w:tcW w:w="1275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Осуществление текущей деятельности</w:t>
            </w:r>
          </w:p>
        </w:tc>
        <w:tc>
          <w:tcPr>
            <w:tcW w:w="3261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Осуществление выплаты заработной платы тренерам,  осуществляющим организацию занятий граждан физической культурой по месту жительства</w:t>
            </w:r>
          </w:p>
        </w:tc>
        <w:tc>
          <w:tcPr>
            <w:tcW w:w="1134" w:type="dxa"/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1000,0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399"/>
        </w:trPr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1.7.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приобретен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спор-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тивный</w:t>
            </w:r>
            <w:proofErr w:type="spellEnd"/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инвентарь для спортивной организации, реализующих программы спор-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тивной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подготов-ки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, в соответствии с требованиями федеральных стандартов спор-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тивной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подготов-ки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по видам спорта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участие в обеспечении подготовки спортивного резерва для  спортивных сборных команд Вологодской области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Заключение контрактов на приобретение спортивного инвентаря  для спортивной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2716,6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278"/>
        </w:trPr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1.8.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организованы занятия для инвалидов, лиц с ограниченными возможностями здоровья </w:t>
            </w:r>
            <w:proofErr w:type="spellStart"/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физи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-ческой</w:t>
            </w:r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культурой и спортом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Расходы на создание условий для занятий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инва-лидов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, лиц с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ограниченными</w:t>
            </w:r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возмож-ностями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здоровья физической культурой и спортом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Осуществление текущей деятельности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Осуществление выплаты заработной платы работникам,  осуществляющим организацию занятий для инвалидов, лиц с </w:t>
            </w:r>
            <w:proofErr w:type="gram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ограни-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ченными</w:t>
            </w:r>
            <w:proofErr w:type="spellEnd"/>
            <w:proofErr w:type="gram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возможностями здоровья физической культурой и спортом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522,2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703"/>
        </w:trPr>
        <w:tc>
          <w:tcPr>
            <w:tcW w:w="663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1.9.</w:t>
            </w:r>
          </w:p>
        </w:tc>
        <w:tc>
          <w:tcPr>
            <w:tcW w:w="2139" w:type="dxa"/>
            <w:gridSpan w:val="2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произведена работа по выносу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ЛЭП при реконструкции ангара спортивной школы расположенного по адресу: Вологодская область,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район,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. Вохтога, ул. Юбилейная, д.25б</w:t>
            </w:r>
          </w:p>
        </w:tc>
        <w:tc>
          <w:tcPr>
            <w:tcW w:w="170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на обеспечение деятельности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Приобретение товаров,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работ, услуг</w:t>
            </w:r>
          </w:p>
        </w:tc>
        <w:tc>
          <w:tcPr>
            <w:tcW w:w="326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Заключение договора на выполнение работы по выносу ЛЭП при </w:t>
            </w: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реконструкции ангара спортивной школы расположенного по адресу: Вологодская область,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район, </w:t>
            </w:r>
            <w:proofErr w:type="spellStart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рп</w:t>
            </w:r>
            <w:proofErr w:type="spellEnd"/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. Вохтога, ул. Юбилейная, д. 25б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512,3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2210"/>
        </w:trPr>
        <w:tc>
          <w:tcPr>
            <w:tcW w:w="663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1.10</w:t>
            </w:r>
          </w:p>
        </w:tc>
        <w:tc>
          <w:tcPr>
            <w:tcW w:w="2139" w:type="dxa"/>
            <w:gridSpan w:val="2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произведены работы по устройству спортивной площадки д. Слобода</w:t>
            </w:r>
          </w:p>
        </w:tc>
        <w:tc>
          <w:tcPr>
            <w:tcW w:w="170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Заключение договора по устройству спортивной площадки д. Слобода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1086,9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2210"/>
        </w:trPr>
        <w:tc>
          <w:tcPr>
            <w:tcW w:w="663" w:type="dxa"/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1.11</w:t>
            </w:r>
          </w:p>
        </w:tc>
        <w:tc>
          <w:tcPr>
            <w:tcW w:w="2139" w:type="dxa"/>
            <w:gridSpan w:val="2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приобретен инвентарь для проведения занятий по месту жительства</w:t>
            </w:r>
          </w:p>
        </w:tc>
        <w:tc>
          <w:tcPr>
            <w:tcW w:w="170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261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Заключение контрактов на приобретение спортивного инвентаря  для спортивной организации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236,7</w:t>
            </w:r>
          </w:p>
        </w:tc>
        <w:tc>
          <w:tcPr>
            <w:tcW w:w="1134" w:type="dxa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708" w:type="dxa"/>
            <w:gridSpan w:val="2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851" w:type="dxa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</w:tbl>
    <w:p w:rsidR="0064684D" w:rsidRPr="0064684D" w:rsidRDefault="0064684D" w:rsidP="0064684D">
      <w:pPr>
        <w:pBdr>
          <w:top w:val="none" w:sz="0" w:space="2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</w:pPr>
      <w:r w:rsidRPr="0064684D">
        <w:rPr>
          <w:rFonts w:ascii="Liberation Serif" w:eastAsia="SimSun" w:hAnsi="Liberation Serif" w:cs="Liberation Serif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7456B3" w:rsidRPr="00BA0225" w:rsidRDefault="007456B3" w:rsidP="00B033C4">
      <w:pPr>
        <w:widowControl w:val="0"/>
        <w:autoSpaceDN w:val="0"/>
        <w:ind w:left="11766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1</w:t>
      </w:r>
    </w:p>
    <w:p w:rsidR="007456B3" w:rsidRPr="00BA0225" w:rsidRDefault="007456B3" w:rsidP="00B033C4">
      <w:pPr>
        <w:widowControl w:val="0"/>
        <w:autoSpaceDN w:val="0"/>
        <w:ind w:left="11766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  <w:t>к муниципальной программе</w:t>
      </w:r>
    </w:p>
    <w:p w:rsidR="007456B3" w:rsidRPr="00BA0225" w:rsidRDefault="007456B3" w:rsidP="00B033C4">
      <w:pPr>
        <w:widowControl w:val="0"/>
        <w:autoSpaceDN w:val="0"/>
        <w:textAlignment w:val="baseline"/>
        <w:rPr>
          <w:rFonts w:ascii="Liberation Serif" w:eastAsia="Segoe UI" w:hAnsi="Liberation Serif"/>
          <w:b/>
          <w:color w:val="000000"/>
          <w:kern w:val="3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jc w:val="center"/>
        <w:textAlignment w:val="baseline"/>
        <w:rPr>
          <w:rFonts w:ascii="Liberation Serif" w:eastAsia="Segoe UI" w:hAnsi="Liberation Serif" w:cs="Mangal"/>
          <w:b/>
          <w:color w:val="000000"/>
          <w:kern w:val="3"/>
          <w:sz w:val="24"/>
          <w:szCs w:val="24"/>
          <w:lang w:eastAsia="zh-CN" w:bidi="hi-IN"/>
        </w:rPr>
      </w:pPr>
      <w:r w:rsidRPr="0064684D">
        <w:rPr>
          <w:rFonts w:ascii="Liberation Serif" w:eastAsia="Segoe UI" w:hAnsi="Liberation Serif" w:cs="Mangal"/>
          <w:b/>
          <w:color w:val="000000"/>
          <w:kern w:val="3"/>
          <w:sz w:val="24"/>
          <w:szCs w:val="24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64684D" w:rsidRPr="0064684D" w:rsidRDefault="0064684D" w:rsidP="0064684D">
      <w:pPr>
        <w:widowControl w:val="0"/>
        <w:numPr>
          <w:ilvl w:val="0"/>
          <w:numId w:val="5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 w:cs="Mangal"/>
          <w:b/>
          <w:color w:val="000000"/>
          <w:kern w:val="3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numPr>
          <w:ilvl w:val="0"/>
          <w:numId w:val="5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 w:cs="Mangal"/>
          <w:b/>
          <w:color w:val="000000"/>
          <w:kern w:val="3"/>
          <w:sz w:val="24"/>
          <w:szCs w:val="24"/>
          <w:lang w:eastAsia="zh-CN" w:bidi="hi-IN"/>
        </w:rPr>
      </w:pPr>
      <w:r w:rsidRPr="0064684D">
        <w:rPr>
          <w:rFonts w:ascii="Liberation Serif" w:eastAsia="Segoe UI" w:hAnsi="Liberation Serif" w:cs="Mangal"/>
          <w:b/>
          <w:color w:val="000000"/>
          <w:kern w:val="3"/>
          <w:sz w:val="24"/>
          <w:szCs w:val="24"/>
          <w:lang w:eastAsia="zh-CN" w:bidi="hi-IN"/>
        </w:rPr>
        <w:t>1. Основные положения</w:t>
      </w:r>
    </w:p>
    <w:tbl>
      <w:tblPr>
        <w:tblW w:w="15168" w:type="dxa"/>
        <w:tblInd w:w="-1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7"/>
        <w:gridCol w:w="9561"/>
      </w:tblGrid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</w:tr>
      <w:tr w:rsidR="0064684D" w:rsidRPr="0064684D" w:rsidTr="0064684D">
        <w:trPr>
          <w:trHeight w:val="93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Сроки реализации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01.01.2025 - 31.12.2027</w:t>
            </w:r>
          </w:p>
        </w:tc>
      </w:tr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О.И. Крылова, заместитель главы </w:t>
            </w:r>
            <w:proofErr w:type="spellStart"/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 по социальной политике</w:t>
            </w:r>
          </w:p>
        </w:tc>
      </w:tr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Комитет по физической культуре и спорту администрации </w:t>
            </w:r>
            <w:proofErr w:type="spell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712"/>
              </w:tabs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64684D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 w:rsidRPr="0064684D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муниципальном округе Вологодской области»</w:t>
            </w:r>
          </w:p>
        </w:tc>
      </w:tr>
      <w:tr w:rsidR="0064684D" w:rsidRPr="0064684D" w:rsidTr="0064684D">
        <w:trPr>
          <w:trHeight w:val="28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-17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Государственная программа «Развитие физической культуры и спорта в Вологодской области», региональный проект «Развитие инфраструктуры и укрепление материально-технической базы спортивных объектов муниципальной и областной собственности»</w:t>
            </w:r>
          </w:p>
        </w:tc>
      </w:tr>
    </w:tbl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tabs>
          <w:tab w:val="left" w:pos="360"/>
        </w:tabs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jc w:val="center"/>
        <w:textAlignment w:val="baseline"/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Segoe UI" w:hAnsi="Liberation Serif" w:cs="Mangal"/>
          <w:b/>
          <w:color w:val="000000"/>
          <w:kern w:val="2"/>
          <w:sz w:val="26"/>
          <w:szCs w:val="26"/>
          <w:lang w:eastAsia="zh-CN" w:bidi="hi-IN"/>
        </w:rPr>
        <w:lastRenderedPageBreak/>
        <w:t>2. Показатели проекта</w:t>
      </w:r>
    </w:p>
    <w:tbl>
      <w:tblPr>
        <w:tblW w:w="15071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14"/>
        <w:gridCol w:w="3851"/>
        <w:gridCol w:w="1483"/>
        <w:gridCol w:w="2042"/>
        <w:gridCol w:w="2429"/>
        <w:gridCol w:w="1417"/>
        <w:gridCol w:w="2835"/>
      </w:tblGrid>
      <w:tr w:rsidR="0064684D" w:rsidRPr="0064684D" w:rsidTr="0064684D">
        <w:trPr>
          <w:trHeight w:val="213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Задачи, показатели проекта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 по годам реализации</w:t>
            </w:r>
          </w:p>
        </w:tc>
      </w:tr>
      <w:tr w:rsidR="0064684D" w:rsidRPr="0064684D" w:rsidTr="0064684D">
        <w:trPr>
          <w:trHeight w:val="145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64684D" w:rsidRPr="0064684D" w:rsidTr="0064684D">
        <w:trPr>
          <w:trHeight w:val="27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64684D" w:rsidRPr="0064684D" w:rsidTr="0064684D">
        <w:trPr>
          <w:trHeight w:val="27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Задача: Увеличение занимающихся физической культурой и спортом от 3 до 79 лет до 21204 человека к 2027 году</w:t>
            </w:r>
          </w:p>
        </w:tc>
      </w:tr>
      <w:tr w:rsidR="0064684D" w:rsidRPr="0064684D" w:rsidTr="0064684D">
        <w:trPr>
          <w:trHeight w:val="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человек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17512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20984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21104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21204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071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754"/>
        <w:gridCol w:w="3261"/>
        <w:gridCol w:w="1134"/>
        <w:gridCol w:w="1134"/>
        <w:gridCol w:w="1134"/>
        <w:gridCol w:w="992"/>
        <w:gridCol w:w="142"/>
        <w:gridCol w:w="1275"/>
        <w:gridCol w:w="5245"/>
      </w:tblGrid>
      <w:tr w:rsidR="0064684D" w:rsidRPr="0064684D" w:rsidTr="0064684D">
        <w:trPr>
          <w:trHeight w:val="559"/>
        </w:trPr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 по годам реализации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64684D" w:rsidRPr="0064684D" w:rsidTr="0064684D">
        <w:trPr>
          <w:trHeight w:val="145"/>
        </w:trPr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2023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27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25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Задача: Увеличение занимающихся физической культурой и спортом от 3 до 79 лет до 21204 человека к 2027 году</w:t>
            </w:r>
          </w:p>
        </w:tc>
      </w:tr>
      <w:tr w:rsidR="0064684D" w:rsidRPr="0064684D" w:rsidTr="0064684D">
        <w:trPr>
          <w:trHeight w:val="33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закуплены</w:t>
            </w:r>
            <w:proofErr w:type="gram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для </w:t>
            </w:r>
            <w:proofErr w:type="spell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муниципаль-ных</w:t>
            </w:r>
            <w:proofErr w:type="spell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физкультурно-спортивных организаций</w:t>
            </w: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br/>
              <w:t>спортивное оборудование, спортивный инвентарь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64684D" w:rsidRPr="0064684D" w:rsidTr="0064684D">
        <w:trPr>
          <w:trHeight w:val="33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Приобретен автобус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495"/>
                <w:tab w:val="center" w:pos="600"/>
              </w:tabs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ab/>
            </w: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ab/>
              <w:t>0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64684D" w:rsidRPr="0064684D" w:rsidTr="0064684D">
        <w:trPr>
          <w:trHeight w:val="33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Созданы «умные» спортивные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реализации проекта</w:t>
      </w:r>
    </w:p>
    <w:tbl>
      <w:tblPr>
        <w:tblW w:w="15071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5994"/>
        <w:gridCol w:w="2239"/>
        <w:gridCol w:w="1560"/>
        <w:gridCol w:w="1984"/>
        <w:gridCol w:w="2268"/>
      </w:tblGrid>
      <w:tr w:rsidR="0064684D" w:rsidRPr="0064684D" w:rsidTr="0064684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148"/>
                <w:tab w:val="center" w:pos="2231"/>
              </w:tabs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22222,2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23988,9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398,9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1590,0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7920,0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9510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200"/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4684D">
              <w:rPr>
                <w:rFonts w:eastAsia="Segoe UI"/>
                <w:color w:val="000000"/>
                <w:kern w:val="2"/>
                <w:sz w:val="24"/>
                <w:szCs w:val="24"/>
                <w:lang w:eastAsia="hi-IN" w:bidi="hi-IN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14080,0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14080,0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0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Задача: Увеличение занимающихся физической культурой и спортом от 3 до 79 лет до 21204 человека к 2027 году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закуплены</w:t>
            </w:r>
            <w:proofErr w:type="gramEnd"/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для муниципальных физкультурно-спортивных организаций спортивное оборудование, спортивный инвентарь</w:t>
            </w:r>
            <w:r w:rsidRPr="0064684D"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176,7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1590,0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1590,0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 автобус всего,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 том числе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Созданы «умные» спортивные площадки всего, в том числе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22222,2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22222,2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222,2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7920,0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7920,0</w:t>
            </w:r>
          </w:p>
        </w:tc>
      </w:tr>
      <w:tr w:rsidR="0064684D" w:rsidRPr="0064684D" w:rsidTr="0064684D">
        <w:trPr>
          <w:trHeight w:val="144"/>
        </w:trPr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14080,0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eastAsia="NSimSun"/>
                <w:color w:val="000000"/>
                <w:kern w:val="2"/>
                <w:sz w:val="24"/>
                <w:szCs w:val="24"/>
                <w:lang w:eastAsia="zh-CN" w:bidi="hi-IN"/>
              </w:rPr>
              <w:t>14080,0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4"/>
          <w:szCs w:val="24"/>
          <w:lang w:eastAsia="zh-CN" w:bidi="hi-IN"/>
        </w:rPr>
      </w:pPr>
      <w:r w:rsidRPr="0064684D">
        <w:rPr>
          <w:rFonts w:ascii="Liberation Serif" w:eastAsia="NSimSun" w:hAnsi="Liberation Serif" w:cs="Mangal"/>
          <w:b/>
          <w:bCs/>
          <w:color w:val="000000"/>
          <w:kern w:val="2"/>
          <w:sz w:val="24"/>
          <w:szCs w:val="24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071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1026"/>
        <w:gridCol w:w="2563"/>
        <w:gridCol w:w="2835"/>
        <w:gridCol w:w="1418"/>
        <w:gridCol w:w="2835"/>
        <w:gridCol w:w="1559"/>
        <w:gridCol w:w="1701"/>
        <w:gridCol w:w="1134"/>
      </w:tblGrid>
      <w:tr w:rsidR="0064684D" w:rsidRPr="0064684D" w:rsidTr="0064684D">
        <w:trPr>
          <w:trHeight w:val="428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64684D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64684D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64684D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64684D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highlight w:val="cyan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0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Задача: Увеличение занимающихся физической культурой и спортом от 3 до 79 лет до 21204 человека к 2027 году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закуплены</w:t>
            </w:r>
            <w:proofErr w:type="gram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для </w:t>
            </w:r>
            <w:proofErr w:type="spell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муни</w:t>
            </w:r>
            <w:r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ципальных</w:t>
            </w:r>
            <w:proofErr w:type="spell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физкуль</w:t>
            </w:r>
            <w:proofErr w:type="spellEnd"/>
            <w:r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турно</w:t>
            </w:r>
            <w:proofErr w:type="spellEnd"/>
            <w:r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спортивных организаций </w:t>
            </w:r>
            <w:proofErr w:type="spell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спортив</w:t>
            </w:r>
            <w:r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-</w:t>
            </w: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оборудование, спортивный инвентарь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спортивного оборудования, спортивного инвентаря  БУ «Центр ФКС»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1766,7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 автобус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Приобретение </w:t>
            </w: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автобуса</w:t>
            </w: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БУ «Центр ФКС»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</w:tr>
      <w:tr w:rsidR="0064684D" w:rsidRPr="0064684D" w:rsidTr="0064684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1.3.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созданы «умные» спортивные площадки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закупку и монтаж оборудования для создания «умных» спортивных площадок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Закупка и монтаж оборудования для создания «умной» спортивной площадки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22222,2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6. Члены рабочей группы</w:t>
      </w:r>
    </w:p>
    <w:tbl>
      <w:tblPr>
        <w:tblW w:w="15539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13"/>
        <w:gridCol w:w="3669"/>
        <w:gridCol w:w="2835"/>
        <w:gridCol w:w="8122"/>
      </w:tblGrid>
      <w:tr w:rsidR="0064684D" w:rsidRPr="0064684D" w:rsidTr="0064684D">
        <w:trPr>
          <w:trHeight w:val="33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64684D" w:rsidRPr="0064684D" w:rsidTr="0064684D">
        <w:trPr>
          <w:trHeight w:val="28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64684D" w:rsidRPr="0064684D" w:rsidTr="0064684D">
        <w:trPr>
          <w:trHeight w:val="28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Крылова О.И.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заместитель главы </w:t>
            </w:r>
            <w:proofErr w:type="spellStart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 по социальной политике администрации округа</w:t>
            </w:r>
          </w:p>
        </w:tc>
      </w:tr>
      <w:tr w:rsidR="0064684D" w:rsidRPr="0064684D" w:rsidTr="0064684D">
        <w:trPr>
          <w:trHeight w:val="28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Председатель комитета по физической культуре и спорту администрации </w:t>
            </w:r>
            <w:proofErr w:type="spellStart"/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</w:t>
            </w: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</w:tr>
      <w:tr w:rsidR="0064684D" w:rsidRPr="0064684D" w:rsidTr="0064684D">
        <w:trPr>
          <w:trHeight w:val="28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Исполнитель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Соколов С.М.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директор БУ «Центр ФКС»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7. Сведения о порядке сбора информации и методике расчета показателей проекта</w:t>
      </w:r>
    </w:p>
    <w:tbl>
      <w:tblPr>
        <w:tblW w:w="5096" w:type="pct"/>
        <w:tblInd w:w="-79" w:type="dxa"/>
        <w:tblLayout w:type="fixed"/>
        <w:tblLook w:val="04A0" w:firstRow="1" w:lastRow="0" w:firstColumn="1" w:lastColumn="0" w:noHBand="0" w:noVBand="1"/>
      </w:tblPr>
      <w:tblGrid>
        <w:gridCol w:w="699"/>
        <w:gridCol w:w="1995"/>
        <w:gridCol w:w="1255"/>
        <w:gridCol w:w="1877"/>
        <w:gridCol w:w="1874"/>
        <w:gridCol w:w="1669"/>
        <w:gridCol w:w="1815"/>
        <w:gridCol w:w="1797"/>
        <w:gridCol w:w="2667"/>
      </w:tblGrid>
      <w:tr w:rsidR="0064684D" w:rsidRPr="0064684D" w:rsidTr="0064684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Наимено-вание</w:t>
            </w:r>
            <w:proofErr w:type="spellEnd"/>
            <w:proofErr w:type="gram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показателя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Единица </w:t>
            </w:r>
            <w:proofErr w:type="spellStart"/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измере-ния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(возрастающий/постоянный/ убывающий)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расчета (</w:t>
            </w:r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накопитель-</w:t>
            </w:r>
            <w:proofErr w:type="spell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ный</w:t>
            </w:r>
            <w:proofErr w:type="spellEnd"/>
            <w:proofErr w:type="gram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итог/ дискретный)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Алгоритм </w:t>
            </w:r>
            <w:proofErr w:type="spellStart"/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формирова-ния</w:t>
            </w:r>
            <w:proofErr w:type="spellEnd"/>
            <w:proofErr w:type="gram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(формула) и методологи-</w:t>
            </w:r>
            <w:proofErr w:type="spell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ческое</w:t>
            </w:r>
            <w:proofErr w:type="spell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пояснение к показателю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Ответственные</w:t>
            </w:r>
            <w:proofErr w:type="gramEnd"/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сбор данных</w:t>
            </w:r>
          </w:p>
        </w:tc>
      </w:tr>
      <w:tr w:rsidR="0064684D" w:rsidRPr="0064684D" w:rsidTr="0064684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человек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 w:line="228" w:lineRule="auto"/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возрастающий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NSimSun" w:hAnsi="Liberation Serif" w:cs="Mangal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накопительный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64684D">
              <w:rPr>
                <w:rFonts w:ascii="Liberation Serif" w:eastAsia="NSimSun" w:hAnsi="Liberation Serif" w:cs="Tahoma"/>
                <w:bCs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Чз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Tahoma"/>
                <w:color w:val="000000"/>
                <w:spacing w:val="-2"/>
                <w:kern w:val="2"/>
                <w:sz w:val="24"/>
                <w:szCs w:val="24"/>
                <w:lang w:eastAsia="zh-CN" w:bidi="hi-IN"/>
              </w:rPr>
              <w:t>численность занимающихся физической культурой и спортом от 3 до 79 лет в отчетном году, человек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  <w:t xml:space="preserve">форма ежегодного федерального </w:t>
            </w:r>
            <w:proofErr w:type="spellStart"/>
            <w:proofErr w:type="gramStart"/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  <w:t>статистичес</w:t>
            </w:r>
            <w:proofErr w:type="spellEnd"/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  <w:t>-кого</w:t>
            </w:r>
            <w:proofErr w:type="gramEnd"/>
            <w:r w:rsidRPr="0064684D"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hi-IN" w:bidi="hi-IN"/>
              </w:rPr>
              <w:t xml:space="preserve"> наблюдения № 1-ФК (свод)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>Комитет по физической культуре и спорту</w:t>
            </w:r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 xml:space="preserve"> администрации </w:t>
            </w:r>
            <w:proofErr w:type="spellStart"/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>Грязовецкого</w:t>
            </w:r>
            <w:proofErr w:type="spellEnd"/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proofErr w:type="gramStart"/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>муниципально-го</w:t>
            </w:r>
            <w:proofErr w:type="spellEnd"/>
            <w:proofErr w:type="gramEnd"/>
            <w:r w:rsidRPr="0064684D">
              <w:rPr>
                <w:rFonts w:ascii="Liberation Serif" w:eastAsia="NSimSun" w:hAnsi="Liberation Serif" w:cs="Mangal"/>
                <w:color w:val="000000"/>
                <w:spacing w:val="-2"/>
                <w:kern w:val="2"/>
                <w:sz w:val="24"/>
                <w:szCs w:val="24"/>
                <w:lang w:eastAsia="hi-IN" w:bidi="hi-IN"/>
              </w:rPr>
              <w:t xml:space="preserve"> округа</w:t>
            </w:r>
          </w:p>
        </w:tc>
      </w:tr>
    </w:tbl>
    <w:p w:rsidR="0064684D" w:rsidRPr="0064684D" w:rsidRDefault="0064684D" w:rsidP="0064684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64684D" w:rsidRPr="0064684D" w:rsidRDefault="0064684D" w:rsidP="0064684D">
      <w:pPr>
        <w:widowControl w:val="0"/>
        <w:jc w:val="center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8. Дополнительная информация о проекте</w:t>
      </w:r>
    </w:p>
    <w:p w:rsidR="0064684D" w:rsidRPr="0064684D" w:rsidRDefault="0064684D" w:rsidP="0064684D">
      <w:pPr>
        <w:widowControl w:val="0"/>
        <w:textAlignment w:val="baseline"/>
        <w:rPr>
          <w:rFonts w:ascii="Liberation Serif" w:eastAsia="N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  <w:r w:rsidRPr="0064684D">
        <w:rPr>
          <w:rFonts w:ascii="Liberation Serif" w:eastAsia="NSimSun" w:hAnsi="Liberation Serif" w:cs="Mangal"/>
          <w:color w:val="000000"/>
          <w:kern w:val="2"/>
          <w:sz w:val="26"/>
          <w:szCs w:val="26"/>
          <w:lang w:eastAsia="zh-CN" w:bidi="hi-IN"/>
        </w:rPr>
        <w:t>Отсутствует».</w:t>
      </w: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4684D" w:rsidRDefault="0064684D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A0225" w:rsidRDefault="007456B3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2</w:t>
      </w:r>
    </w:p>
    <w:p w:rsidR="007456B3" w:rsidRPr="00BA0225" w:rsidRDefault="007456B3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BA0225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к муниципальной программе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77"/>
        <w:gridCol w:w="665"/>
        <w:gridCol w:w="1957"/>
        <w:gridCol w:w="26"/>
        <w:gridCol w:w="1392"/>
        <w:gridCol w:w="188"/>
        <w:gridCol w:w="47"/>
        <w:gridCol w:w="1041"/>
        <w:gridCol w:w="132"/>
        <w:gridCol w:w="1028"/>
        <w:gridCol w:w="1059"/>
        <w:gridCol w:w="412"/>
        <w:gridCol w:w="1196"/>
        <w:gridCol w:w="1417"/>
        <w:gridCol w:w="1418"/>
        <w:gridCol w:w="39"/>
        <w:gridCol w:w="2087"/>
      </w:tblGrid>
      <w:tr w:rsidR="0015218B" w:rsidRPr="00BA0225" w:rsidTr="00B15A66">
        <w:trPr>
          <w:trHeight w:val="329"/>
        </w:trPr>
        <w:tc>
          <w:tcPr>
            <w:tcW w:w="149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ПАСПОРТ МУНИЦИПАЛЬНОГО ПРОЕКТА, СВЯЗАННОГО С РЕАЛИЗАЦИЕЙ РЕГИОНАЛЬНОГО ПРОЕКТА</w:t>
            </w:r>
          </w:p>
        </w:tc>
      </w:tr>
      <w:tr w:rsidR="0015218B" w:rsidRPr="00BA0225" w:rsidTr="00B15A66">
        <w:trPr>
          <w:trHeight w:val="329"/>
        </w:trPr>
        <w:tc>
          <w:tcPr>
            <w:tcW w:w="149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 Основные положения</w:t>
            </w: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218B" w:rsidRPr="00BA0225" w:rsidTr="00B15A66">
        <w:trPr>
          <w:trHeight w:val="792"/>
        </w:trPr>
        <w:tc>
          <w:tcPr>
            <w:tcW w:w="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проекта</w:t>
            </w:r>
          </w:p>
        </w:tc>
        <w:tc>
          <w:tcPr>
            <w:tcW w:w="9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</w:tr>
      <w:tr w:rsidR="0015218B" w:rsidRPr="00BA0225" w:rsidTr="00B15A66">
        <w:trPr>
          <w:trHeight w:val="394"/>
        </w:trPr>
        <w:tc>
          <w:tcPr>
            <w:tcW w:w="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15218B" w:rsidRPr="00BA0225" w:rsidTr="00B15A66">
        <w:trPr>
          <w:trHeight w:val="517"/>
        </w:trPr>
        <w:tc>
          <w:tcPr>
            <w:tcW w:w="51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Сроки реализации проекта</w:t>
            </w:r>
          </w:p>
        </w:tc>
        <w:tc>
          <w:tcPr>
            <w:tcW w:w="9829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01.01.2025 - 31.12.2025</w:t>
            </w:r>
          </w:p>
        </w:tc>
      </w:tr>
      <w:tr w:rsidR="0015218B" w:rsidRPr="00BA0225" w:rsidTr="00B15A66">
        <w:trPr>
          <w:trHeight w:val="689"/>
        </w:trPr>
        <w:tc>
          <w:tcPr>
            <w:tcW w:w="5163" w:type="dxa"/>
            <w:gridSpan w:val="8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9829" w:type="dxa"/>
            <w:gridSpan w:val="10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О.И. Крылова, заместитель главы округа по социальной политике администрации </w:t>
            </w:r>
            <w:proofErr w:type="spellStart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15218B" w:rsidRPr="00BA0225" w:rsidTr="00B15A66">
        <w:trPr>
          <w:trHeight w:val="688"/>
        </w:trPr>
        <w:tc>
          <w:tcPr>
            <w:tcW w:w="5163" w:type="dxa"/>
            <w:gridSpan w:val="8"/>
            <w:tcBorders>
              <w:lef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9829" w:type="dxa"/>
            <w:gridSpan w:val="10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К.Н. Чихачева, председатель комитета по физической культуре и спорту администрации </w:t>
            </w:r>
            <w:proofErr w:type="spellStart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 w:rsidR="0015218B" w:rsidRPr="00BA0225" w:rsidTr="00B15A66">
        <w:trPr>
          <w:trHeight w:val="685"/>
        </w:trPr>
        <w:tc>
          <w:tcPr>
            <w:tcW w:w="5163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829" w:type="dxa"/>
            <w:gridSpan w:val="10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муниципальном округе Вологодской области»</w:t>
            </w:r>
          </w:p>
        </w:tc>
      </w:tr>
      <w:tr w:rsidR="0015218B" w:rsidRPr="00BA0225" w:rsidTr="00B15A66">
        <w:trPr>
          <w:trHeight w:val="1404"/>
        </w:trPr>
        <w:tc>
          <w:tcPr>
            <w:tcW w:w="5163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829" w:type="dxa"/>
            <w:gridSpan w:val="10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Государственная программа «Управление региональными финансами  Вологодской области», Региональный проект, не связанный с национальным проектом «Реализация мероприятий по поддержке местных инициатив населения области»</w:t>
            </w:r>
          </w:p>
        </w:tc>
      </w:tr>
      <w:tr w:rsidR="0015218B" w:rsidRPr="00BA0225" w:rsidTr="00B15A66">
        <w:trPr>
          <w:gridAfter w:val="6"/>
          <w:wAfter w:w="6569" w:type="dxa"/>
          <w:trHeight w:val="314"/>
        </w:trPr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218B" w:rsidRPr="00BA0225" w:rsidTr="00B15A66">
        <w:trPr>
          <w:trHeight w:val="329"/>
        </w:trPr>
        <w:tc>
          <w:tcPr>
            <w:tcW w:w="1499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351F41" w:rsidRPr="00BA0225" w:rsidRDefault="00351F41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2. Показатели проекта</w:t>
            </w: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218B" w:rsidRPr="00BA0225" w:rsidTr="0015218B">
        <w:trPr>
          <w:trHeight w:val="853"/>
        </w:trPr>
        <w:tc>
          <w:tcPr>
            <w:tcW w:w="8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№ </w:t>
            </w:r>
            <w:proofErr w:type="gramStart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92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Значение показателя по годам реализации</w:t>
            </w:r>
          </w:p>
        </w:tc>
      </w:tr>
      <w:tr w:rsidR="0015218B" w:rsidRPr="00BA0225" w:rsidTr="0015218B">
        <w:trPr>
          <w:trHeight w:val="344"/>
        </w:trPr>
        <w:tc>
          <w:tcPr>
            <w:tcW w:w="81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220" w:type="dxa"/>
            <w:gridSpan w:val="1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</w:tr>
      <w:tr w:rsidR="0015218B" w:rsidRPr="00BA0225" w:rsidTr="0015218B">
        <w:trPr>
          <w:trHeight w:val="329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220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  <w:tr w:rsidR="0015218B" w:rsidRPr="00BA0225" w:rsidTr="00B15A66">
        <w:trPr>
          <w:trHeight w:val="703"/>
        </w:trPr>
        <w:tc>
          <w:tcPr>
            <w:tcW w:w="811" w:type="dxa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181" w:type="dxa"/>
            <w:gridSpan w:val="17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15218B" w:rsidRPr="00BA0225" w:rsidTr="005475FC">
        <w:trPr>
          <w:trHeight w:val="1061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9220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</w:tr>
      <w:tr w:rsidR="0015218B" w:rsidRPr="00BA0225" w:rsidTr="00B15A66">
        <w:trPr>
          <w:trHeight w:val="419"/>
        </w:trPr>
        <w:tc>
          <w:tcPr>
            <w:tcW w:w="1499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3. Мероприятия (результаты) проекта</w:t>
            </w:r>
          </w:p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218B" w:rsidRPr="00BA0225" w:rsidTr="005475FC">
        <w:trPr>
          <w:trHeight w:val="792"/>
        </w:trPr>
        <w:tc>
          <w:tcPr>
            <w:tcW w:w="81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69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Значение показателя по годам реализации</w:t>
            </w:r>
          </w:p>
        </w:tc>
        <w:tc>
          <w:tcPr>
            <w:tcW w:w="6157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15218B" w:rsidRPr="00BA0225" w:rsidTr="005475FC">
        <w:trPr>
          <w:trHeight w:val="419"/>
        </w:trPr>
        <w:tc>
          <w:tcPr>
            <w:tcW w:w="811" w:type="dxa"/>
            <w:vMerge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9" w:type="dxa"/>
            <w:gridSpan w:val="3"/>
            <w:vMerge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2631" w:type="dxa"/>
            <w:gridSpan w:val="4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6157" w:type="dxa"/>
            <w:gridSpan w:val="5"/>
            <w:vMerge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218B" w:rsidRPr="00BA0225" w:rsidTr="005475FC">
        <w:trPr>
          <w:trHeight w:val="299"/>
        </w:trPr>
        <w:tc>
          <w:tcPr>
            <w:tcW w:w="811" w:type="dxa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699" w:type="dxa"/>
            <w:gridSpan w:val="3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631" w:type="dxa"/>
            <w:gridSpan w:val="4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157" w:type="dxa"/>
            <w:gridSpan w:val="5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  <w:tr w:rsidR="0015218B" w:rsidRPr="00BA0225" w:rsidTr="00B15A66">
        <w:trPr>
          <w:trHeight w:val="822"/>
        </w:trPr>
        <w:tc>
          <w:tcPr>
            <w:tcW w:w="811" w:type="dxa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181" w:type="dxa"/>
            <w:gridSpan w:val="17"/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15218B" w:rsidRPr="00BA0225" w:rsidTr="00BA0225">
        <w:trPr>
          <w:trHeight w:val="1412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2699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реализованы проекты в сфере физической культуры и спорта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единица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631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157" w:type="dxa"/>
            <w:gridSpan w:val="5"/>
            <w:tcBorders>
              <w:bottom w:val="single" w:sz="4" w:space="0" w:color="auto"/>
            </w:tcBorders>
            <w:shd w:val="clear" w:color="auto" w:fill="auto"/>
            <w:hideMark/>
          </w:tcPr>
          <w:p w:rsidR="0015218B" w:rsidRPr="00BA0225" w:rsidRDefault="0015218B" w:rsidP="001521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BA0225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Доля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</w:tr>
    </w:tbl>
    <w:p w:rsidR="0015218B" w:rsidRPr="00BA0225" w:rsidRDefault="0015218B" w:rsidP="0015218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vanish/>
          <w:kern w:val="2"/>
          <w:sz w:val="24"/>
          <w:szCs w:val="24"/>
          <w:lang w:eastAsia="zh-CN" w:bidi="hi-IN"/>
        </w:rPr>
      </w:pPr>
    </w:p>
    <w:tbl>
      <w:tblPr>
        <w:tblW w:w="155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659"/>
        <w:gridCol w:w="379"/>
        <w:gridCol w:w="1508"/>
        <w:gridCol w:w="104"/>
        <w:gridCol w:w="894"/>
        <w:gridCol w:w="107"/>
        <w:gridCol w:w="1937"/>
        <w:gridCol w:w="425"/>
        <w:gridCol w:w="1459"/>
        <w:gridCol w:w="2513"/>
        <w:gridCol w:w="1781"/>
        <w:gridCol w:w="489"/>
        <w:gridCol w:w="219"/>
        <w:gridCol w:w="993"/>
        <w:gridCol w:w="361"/>
        <w:gridCol w:w="1056"/>
        <w:gridCol w:w="55"/>
        <w:gridCol w:w="501"/>
      </w:tblGrid>
      <w:tr w:rsidR="0015218B" w:rsidRPr="00BA0225" w:rsidTr="0064684D">
        <w:trPr>
          <w:gridAfter w:val="1"/>
          <w:wAfter w:w="501" w:type="dxa"/>
          <w:trHeight w:val="612"/>
        </w:trPr>
        <w:tc>
          <w:tcPr>
            <w:tcW w:w="11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 xml:space="preserve">                         4. Финансовое обеспечение реализации проекта</w:t>
            </w:r>
          </w:p>
        </w:tc>
        <w:tc>
          <w:tcPr>
            <w:tcW w:w="2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940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110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Объем финансового обесп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чения по годам реализации, 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тыс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.р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уб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15218B" w:rsidRPr="00BA0225" w:rsidTr="0064684D">
        <w:trPr>
          <w:gridAfter w:val="1"/>
          <w:wAfter w:w="501" w:type="dxa"/>
          <w:trHeight w:val="444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</w:t>
            </w:r>
          </w:p>
        </w:tc>
      </w:tr>
      <w:tr w:rsidR="0015218B" w:rsidRPr="00BA0225" w:rsidTr="0064684D">
        <w:trPr>
          <w:gridAfter w:val="1"/>
          <w:wAfter w:w="501" w:type="dxa"/>
          <w:trHeight w:val="3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8C" w:rsidRPr="00BA0225" w:rsidRDefault="003D348C" w:rsidP="003D348C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1340,8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1340,8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276,2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276,2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938,5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938,5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126,1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126,1</w:t>
            </w:r>
          </w:p>
        </w:tc>
      </w:tr>
      <w:tr w:rsidR="0015218B" w:rsidRPr="00BA0225" w:rsidTr="0064684D">
        <w:trPr>
          <w:gridAfter w:val="1"/>
          <w:wAfter w:w="501" w:type="dxa"/>
          <w:trHeight w:val="1122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42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8C" w:rsidRPr="00BA0225" w:rsidRDefault="003D348C" w:rsidP="003D348C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Результат: реализованы проекты в сфере физической культуры и спорта всего, в том числе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1340,8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1340,8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276,2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276,2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938,5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938,5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</w:tr>
      <w:tr w:rsidR="003D348C" w:rsidRPr="00BA0225" w:rsidTr="0064684D">
        <w:trPr>
          <w:gridAfter w:val="1"/>
          <w:wAfter w:w="501" w:type="dxa"/>
          <w:trHeight w:val="375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48C" w:rsidRPr="00BA0225" w:rsidRDefault="003D348C" w:rsidP="003D348C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126,1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48C" w:rsidRPr="00BA0225" w:rsidRDefault="003D348C" w:rsidP="003D34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sz w:val="24"/>
                <w:szCs w:val="24"/>
              </w:rPr>
              <w:t>126,1</w:t>
            </w:r>
          </w:p>
        </w:tc>
      </w:tr>
      <w:tr w:rsidR="0015218B" w:rsidRPr="00BA0225" w:rsidTr="0064684D">
        <w:trPr>
          <w:gridAfter w:val="1"/>
          <w:wAfter w:w="501" w:type="dxa"/>
          <w:trHeight w:val="416"/>
        </w:trPr>
        <w:tc>
          <w:tcPr>
            <w:tcW w:w="1360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475FC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              </w:t>
            </w:r>
          </w:p>
          <w:p w:rsidR="005475FC" w:rsidRPr="00BA0225" w:rsidRDefault="005475FC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475FC" w:rsidRPr="00BA0225" w:rsidRDefault="005475FC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475FC" w:rsidRPr="00BA0225" w:rsidRDefault="005475FC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475FC" w:rsidRPr="00BA0225" w:rsidRDefault="005475FC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 xml:space="preserve"> 5. Характеристика направлений расходов финансовых мероприятий (результатов) проекта</w:t>
            </w: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1153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мероприятия (результата) проекта</w:t>
            </w:r>
          </w:p>
        </w:tc>
        <w:tc>
          <w:tcPr>
            <w:tcW w:w="2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Направление расходов</w:t>
            </w:r>
          </w:p>
        </w:tc>
        <w:tc>
          <w:tcPr>
            <w:tcW w:w="47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Объем финансового обеспечения, тыс. руб.</w:t>
            </w:r>
          </w:p>
        </w:tc>
      </w:tr>
      <w:tr w:rsidR="0015218B" w:rsidRPr="00BA0225" w:rsidTr="0064684D">
        <w:trPr>
          <w:gridAfter w:val="1"/>
          <w:wAfter w:w="501" w:type="dxa"/>
          <w:trHeight w:val="334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7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2025 год</w:t>
            </w:r>
          </w:p>
        </w:tc>
      </w:tr>
      <w:tr w:rsidR="0015218B" w:rsidRPr="00BA0225" w:rsidTr="0064684D">
        <w:trPr>
          <w:gridAfter w:val="1"/>
          <w:wAfter w:w="501" w:type="dxa"/>
          <w:trHeight w:val="334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15218B" w:rsidRPr="00BA0225" w:rsidTr="0064684D">
        <w:trPr>
          <w:gridAfter w:val="1"/>
          <w:wAfter w:w="501" w:type="dxa"/>
          <w:trHeight w:val="988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2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15218B" w:rsidRPr="00BA0225" w:rsidTr="0064684D">
        <w:trPr>
          <w:gridAfter w:val="1"/>
          <w:wAfter w:w="501" w:type="dxa"/>
          <w:trHeight w:val="1321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Результат: ре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лизованы прое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ты в сфере ф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зической кул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ь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Расходы на реализацию проектов «Народный бюджет»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Субсидия на иные цели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Субсидия БУ «Центр ФКС» на приобрет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ние спортивного оборудования, спортивн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 инвентаря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3D348C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1340,8</w:t>
            </w:r>
          </w:p>
        </w:tc>
      </w:tr>
      <w:tr w:rsidR="0015218B" w:rsidRPr="00BA0225" w:rsidTr="0064684D">
        <w:trPr>
          <w:gridAfter w:val="1"/>
          <w:wAfter w:w="501" w:type="dxa"/>
          <w:trHeight w:val="653"/>
        </w:trPr>
        <w:tc>
          <w:tcPr>
            <w:tcW w:w="150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 Члены рабочей группы</w:t>
            </w:r>
          </w:p>
        </w:tc>
      </w:tr>
      <w:tr w:rsidR="0015218B" w:rsidRPr="00BA0225" w:rsidTr="0064684D">
        <w:trPr>
          <w:gridAfter w:val="1"/>
          <w:wAfter w:w="501" w:type="dxa"/>
          <w:trHeight w:val="597"/>
        </w:trPr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Роль в проекте (об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занности)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8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Должность</w:t>
            </w:r>
          </w:p>
        </w:tc>
      </w:tr>
      <w:tr w:rsidR="0015218B" w:rsidRPr="00BA0225" w:rsidTr="0064684D">
        <w:trPr>
          <w:gridAfter w:val="1"/>
          <w:wAfter w:w="501" w:type="dxa"/>
          <w:trHeight w:val="723"/>
        </w:trPr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Куратор проекта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Крылова О.И.</w:t>
            </w:r>
          </w:p>
        </w:tc>
        <w:tc>
          <w:tcPr>
            <w:tcW w:w="8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заместитель главы округа по социальной политике администрации округа</w:t>
            </w:r>
          </w:p>
        </w:tc>
      </w:tr>
      <w:tr w:rsidR="0015218B" w:rsidRPr="00BA0225" w:rsidTr="0064684D">
        <w:trPr>
          <w:gridAfter w:val="1"/>
          <w:wAfter w:w="501" w:type="dxa"/>
          <w:trHeight w:val="723"/>
        </w:trPr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Чихачева К.Н.</w:t>
            </w:r>
          </w:p>
        </w:tc>
        <w:tc>
          <w:tcPr>
            <w:tcW w:w="8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Председатель комитета по физической культуре и спорту администрации 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Грязове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ц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кого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15218B" w:rsidRPr="00BA0225" w:rsidTr="0064684D">
        <w:trPr>
          <w:gridAfter w:val="1"/>
          <w:wAfter w:w="501" w:type="dxa"/>
          <w:trHeight w:val="597"/>
        </w:trPr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Исполнитель проекта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Соколов С.М.</w:t>
            </w:r>
          </w:p>
        </w:tc>
        <w:tc>
          <w:tcPr>
            <w:tcW w:w="8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директор, БУ «Центр ФКС»</w:t>
            </w:r>
          </w:p>
        </w:tc>
      </w:tr>
      <w:tr w:rsidR="0015218B" w:rsidRPr="00BA0225" w:rsidTr="0064684D">
        <w:trPr>
          <w:gridAfter w:val="1"/>
          <w:wAfter w:w="501" w:type="dxa"/>
          <w:trHeight w:val="422"/>
        </w:trPr>
        <w:tc>
          <w:tcPr>
            <w:tcW w:w="150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5475FC" w:rsidRPr="00BA0225" w:rsidRDefault="005475FC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7. Сведения о порядке сбора информации и методике расчета показателей проекта</w:t>
            </w: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946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показате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-ля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Тип показателя (возрастающий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/-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постоянный/ убывающий)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Метод расчета (накопительный итог/ дискре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ный)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Алгоритм формир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вания (формула) и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методологи-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ческое</w:t>
            </w:r>
            <w:proofErr w:type="spellEnd"/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пояснение к показ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телю</w:t>
            </w:r>
          </w:p>
        </w:tc>
        <w:tc>
          <w:tcPr>
            <w:tcW w:w="2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Переменные, испол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ь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зуемые в формуле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Метод сбора и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формации, индекс формы 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четности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Ответст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-венные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за сбор данных</w:t>
            </w:r>
          </w:p>
        </w:tc>
      </w:tr>
      <w:tr w:rsidR="0015218B" w:rsidRPr="00BA0225" w:rsidTr="0064684D">
        <w:trPr>
          <w:gridAfter w:val="1"/>
          <w:wAfter w:w="501" w:type="dxa"/>
          <w:trHeight w:val="613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3378"/>
        </w:trPr>
        <w:tc>
          <w:tcPr>
            <w:tcW w:w="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реализо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-ванных</w:t>
            </w:r>
            <w:proofErr w:type="gram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прое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тов в сфере спорта и физ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ческой  культ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ры в рамках 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ализации пр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екта «Наро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ный бюджет» от числа 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дер-жанных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Прави-тельством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логодской 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ласти проектов в сфере спорта и физической культуры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дискретный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Дрп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=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Крп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\Кппх100%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Дрп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- доля реализ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ванных проектов в сфере спорта и физ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ческой  культуры в рамках реализации проекта «Народный бюджет» от числа поддержанных Пр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вительством Вол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годской области пр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ектов в сфере физ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ческой культуры и спорта,%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Документ о приемке Постанов-</w:t>
            </w: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ление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Прав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="005475FC"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тель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</w:t>
            </w:r>
            <w:r w:rsidR="005475FC"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ва </w:t>
            </w:r>
            <w:proofErr w:type="gram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БУ «Центр ФКС»</w:t>
            </w:r>
          </w:p>
        </w:tc>
      </w:tr>
      <w:tr w:rsidR="0015218B" w:rsidRPr="00BA0225" w:rsidTr="0064684D">
        <w:trPr>
          <w:gridAfter w:val="1"/>
          <w:wAfter w:w="501" w:type="dxa"/>
          <w:trHeight w:val="1168"/>
        </w:trPr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Крп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- количество 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ализованных прое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тов в сфере  физич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ской культуры и спорта, единиц</w:t>
            </w: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1029"/>
        </w:trPr>
        <w:tc>
          <w:tcPr>
            <w:tcW w:w="8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Кпп</w:t>
            </w:r>
            <w:proofErr w:type="spellEnd"/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- количество поддержанных пр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ектов, единиц</w:t>
            </w:r>
          </w:p>
        </w:tc>
        <w:tc>
          <w:tcPr>
            <w:tcW w:w="13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18B" w:rsidRPr="00BA0225" w:rsidRDefault="0015218B" w:rsidP="0015218B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15218B" w:rsidRPr="00BA0225" w:rsidTr="0064684D">
        <w:trPr>
          <w:gridAfter w:val="1"/>
          <w:wAfter w:w="501" w:type="dxa"/>
          <w:trHeight w:val="306"/>
        </w:trPr>
        <w:tc>
          <w:tcPr>
            <w:tcW w:w="150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  <w:p w:rsidR="0015218B" w:rsidRPr="00BA0225" w:rsidRDefault="0015218B" w:rsidP="0015218B">
            <w:pPr>
              <w:suppressAutoHyphens w:val="0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 Дополнительная информация о проекте</w:t>
            </w:r>
          </w:p>
        </w:tc>
      </w:tr>
      <w:tr w:rsidR="00584C7C" w:rsidRPr="00BA0225" w:rsidTr="0064684D">
        <w:trPr>
          <w:gridAfter w:val="2"/>
          <w:wAfter w:w="556" w:type="dxa"/>
          <w:trHeight w:val="279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C7C" w:rsidRPr="00BA0225" w:rsidRDefault="00584C7C" w:rsidP="00584C7C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A022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Отсутствует».</w:t>
            </w:r>
          </w:p>
        </w:tc>
      </w:tr>
      <w:tr w:rsidR="0064684D" w:rsidRPr="0064684D" w:rsidTr="0064684D">
        <w:trPr>
          <w:gridBefore w:val="1"/>
          <w:wBefore w:w="142" w:type="dxa"/>
          <w:trHeight w:val="279"/>
        </w:trPr>
        <w:tc>
          <w:tcPr>
            <w:tcW w:w="154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 w:val="0"/>
              <w:ind w:left="10274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«Приложение 3</w:t>
            </w:r>
            <w:r w:rsidRPr="0064684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 w:val="0"/>
              <w:ind w:left="10274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Mangal"/>
                <w:color w:val="000000"/>
                <w:kern w:val="3"/>
                <w:sz w:val="26"/>
                <w:szCs w:val="26"/>
                <w:lang w:eastAsia="zh-CN" w:bidi="hi-IN"/>
              </w:rPr>
              <w:t>к муниципальной программе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6022" w:right="584"/>
              <w:textAlignment w:val="baseline"/>
              <w:rPr>
                <w:rFonts w:ascii="Liberation Serif" w:eastAsia="Segoe UI" w:hAnsi="Liberation Serif" w:cs="Liberation Serif"/>
                <w:color w:val="000000"/>
                <w:spacing w:val="15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spacing w:val="15"/>
                <w:kern w:val="2"/>
                <w:sz w:val="26"/>
                <w:szCs w:val="26"/>
                <w:lang w:eastAsia="zh-CN" w:bidi="hi-IN"/>
              </w:rPr>
              <w:t>ПАСПОРТ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56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комплекса</w:t>
            </w:r>
            <w:r w:rsidRPr="0064684D">
              <w:rPr>
                <w:rFonts w:ascii="Liberation Serif" w:eastAsia="Segoe UI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процессных</w:t>
            </w:r>
            <w:r w:rsidRPr="0064684D">
              <w:rPr>
                <w:rFonts w:ascii="Liberation Serif" w:eastAsia="Segoe UI" w:hAnsi="Liberation Serif" w:cs="Liberation Serif"/>
                <w:color w:val="000000"/>
                <w:spacing w:val="-3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мероприятий </w:t>
            </w:r>
            <w:r w:rsidRPr="0064684D">
              <w:rPr>
                <w:rFonts w:ascii="Liberation Serif" w:eastAsia="Segoe UI" w:hAnsi="Liberation Serif" w:cs="Liberation Serif"/>
                <w:i/>
                <w:color w:val="000000"/>
                <w:kern w:val="2"/>
                <w:sz w:val="26"/>
                <w:szCs w:val="26"/>
                <w:lang w:eastAsia="zh-CN" w:bidi="hi-IN"/>
              </w:rPr>
              <w:t>«</w:t>
            </w: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Обеспечение деятельности подведомственных учреждений</w:t>
            </w:r>
            <w:r w:rsidRPr="0064684D">
              <w:rPr>
                <w:rFonts w:ascii="Liberation Serif" w:eastAsia="Segoe UI" w:hAnsi="Liberation Serif" w:cs="Liberation Serif"/>
                <w:i/>
                <w:color w:val="000000"/>
                <w:kern w:val="2"/>
                <w:sz w:val="26"/>
                <w:szCs w:val="26"/>
                <w:lang w:eastAsia="zh-CN" w:bidi="hi-IN"/>
              </w:rPr>
              <w:t>»</w:t>
            </w: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835"/>
                <w:tab w:val="left" w:pos="4962"/>
                <w:tab w:val="left" w:pos="5103"/>
                <w:tab w:val="left" w:pos="7066"/>
                <w:tab w:val="left" w:pos="7797"/>
                <w:tab w:val="left" w:pos="9498"/>
              </w:tabs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1.Общие</w:t>
            </w:r>
            <w:r w:rsidRPr="0064684D">
              <w:rPr>
                <w:rFonts w:ascii="Liberation Serif" w:eastAsia="Segoe UI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положения</w:t>
            </w:r>
          </w:p>
          <w:tbl>
            <w:tblPr>
              <w:tblW w:w="0" w:type="auto"/>
              <w:tblLayout w:type="fixed"/>
              <w:tblCellMar>
                <w:left w:w="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4"/>
              <w:gridCol w:w="7831"/>
            </w:tblGrid>
            <w:tr w:rsidR="0064684D" w:rsidRPr="0064684D" w:rsidTr="0064684D">
              <w:trPr>
                <w:trHeight w:val="551"/>
              </w:trPr>
              <w:tc>
                <w:tcPr>
                  <w:tcW w:w="6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Ответственный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за разработку и реализацию комплекса процессных мероприятий</w:t>
                  </w:r>
                </w:p>
              </w:tc>
              <w:tc>
                <w:tcPr>
                  <w:tcW w:w="7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113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Комитет по физической культуре и спорту администрации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Грязовецкого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муниципального округа</w:t>
                  </w:r>
                </w:p>
              </w:tc>
            </w:tr>
            <w:tr w:rsidR="0064684D" w:rsidRPr="0064684D" w:rsidTr="0064684D">
              <w:trPr>
                <w:trHeight w:val="295"/>
              </w:trPr>
              <w:tc>
                <w:tcPr>
                  <w:tcW w:w="6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Участник мероприятий</w:t>
                  </w:r>
                </w:p>
              </w:tc>
              <w:tc>
                <w:tcPr>
                  <w:tcW w:w="7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113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-</w:t>
                  </w:r>
                </w:p>
              </w:tc>
            </w:tr>
            <w:tr w:rsidR="0064684D" w:rsidRPr="0064684D" w:rsidTr="0064684D">
              <w:trPr>
                <w:trHeight w:val="397"/>
              </w:trPr>
              <w:tc>
                <w:tcPr>
                  <w:tcW w:w="6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right="938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Период  реализации</w:t>
                  </w:r>
                </w:p>
              </w:tc>
              <w:tc>
                <w:tcPr>
                  <w:tcW w:w="7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107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01.01.2025- 31.12.2030</w:t>
                  </w:r>
                </w:p>
              </w:tc>
            </w:tr>
          </w:tbl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728"/>
              </w:tabs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728"/>
              </w:tabs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 Показатели комплекса процессных мероприятий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"/>
              <w:gridCol w:w="4429"/>
              <w:gridCol w:w="1559"/>
              <w:gridCol w:w="1276"/>
              <w:gridCol w:w="1134"/>
              <w:gridCol w:w="992"/>
              <w:gridCol w:w="1134"/>
              <w:gridCol w:w="1134"/>
              <w:gridCol w:w="1134"/>
              <w:gridCol w:w="992"/>
            </w:tblGrid>
            <w:tr w:rsidR="0064684D" w:rsidRPr="0064684D" w:rsidTr="0064684D">
              <w:trPr>
                <w:trHeight w:val="334"/>
              </w:trPr>
              <w:tc>
                <w:tcPr>
                  <w:tcW w:w="1021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196" w:right="168" w:firstLine="48"/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№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196" w:right="168" w:firstLine="48"/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/п</w:t>
                  </w:r>
                </w:p>
              </w:tc>
              <w:tc>
                <w:tcPr>
                  <w:tcW w:w="4429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Наименование показателя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Единица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измерения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Базовое значение</w:t>
                  </w:r>
                </w:p>
              </w:tc>
              <w:tc>
                <w:tcPr>
                  <w:tcW w:w="6520" w:type="dxa"/>
                  <w:gridSpan w:val="6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top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Значение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4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показателя  по годам реализации</w:t>
                  </w:r>
                </w:p>
              </w:tc>
            </w:tr>
            <w:tr w:rsidR="0064684D" w:rsidRPr="0064684D" w:rsidTr="0064684D">
              <w:trPr>
                <w:trHeight w:val="400"/>
              </w:trPr>
              <w:tc>
                <w:tcPr>
                  <w:tcW w:w="102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429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2023 год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2025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2026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2027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2028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2029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2030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год</w:t>
                  </w:r>
                </w:p>
              </w:tc>
            </w:tr>
            <w:tr w:rsidR="0064684D" w:rsidRPr="0064684D" w:rsidTr="0064684D">
              <w:trPr>
                <w:trHeight w:val="278"/>
              </w:trPr>
              <w:tc>
                <w:tcPr>
                  <w:tcW w:w="102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  <w:tc>
                <w:tcPr>
                  <w:tcW w:w="442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</w:t>
                  </w:r>
                </w:p>
              </w:tc>
            </w:tr>
            <w:tr w:rsidR="0064684D" w:rsidRPr="0064684D" w:rsidTr="0064684D">
              <w:trPr>
                <w:trHeight w:val="245"/>
              </w:trPr>
              <w:tc>
                <w:tcPr>
                  <w:tcW w:w="102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221" w:right="212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</w:t>
                  </w:r>
                </w:p>
              </w:tc>
              <w:tc>
                <w:tcPr>
                  <w:tcW w:w="13784" w:type="dxa"/>
                  <w:gridSpan w:val="9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Задача:  «Обеспечение функционирования учреждений физической культуры и спорта»</w:t>
                  </w:r>
                </w:p>
              </w:tc>
            </w:tr>
            <w:tr w:rsidR="0064684D" w:rsidRPr="0064684D" w:rsidTr="0064684D">
              <w:trPr>
                <w:trHeight w:val="424"/>
              </w:trPr>
              <w:tc>
                <w:tcPr>
                  <w:tcW w:w="102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221" w:right="212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1.1</w:t>
                  </w:r>
                </w:p>
              </w:tc>
              <w:tc>
                <w:tcPr>
                  <w:tcW w:w="442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Количество мероприятий по тестированию видов испытаний комплекса ГТО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</w:t>
                  </w:r>
                </w:p>
              </w:tc>
            </w:tr>
            <w:tr w:rsidR="0064684D" w:rsidRPr="0064684D" w:rsidTr="0064684D">
              <w:trPr>
                <w:trHeight w:val="424"/>
              </w:trPr>
              <w:tc>
                <w:tcPr>
                  <w:tcW w:w="102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221" w:right="212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1.2</w:t>
                  </w:r>
                </w:p>
              </w:tc>
              <w:tc>
                <w:tcPr>
                  <w:tcW w:w="442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gramStart"/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68</w:t>
                  </w:r>
                </w:p>
              </w:tc>
            </w:tr>
            <w:tr w:rsidR="0064684D" w:rsidRPr="0064684D" w:rsidTr="0064684D">
              <w:trPr>
                <w:trHeight w:val="424"/>
              </w:trPr>
              <w:tc>
                <w:tcPr>
                  <w:tcW w:w="102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ind w:left="221" w:right="212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1.3</w:t>
                  </w:r>
                </w:p>
              </w:tc>
              <w:tc>
                <w:tcPr>
                  <w:tcW w:w="442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Число спортсменов, выполнивших спортивные разряды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человек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143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138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113</w:t>
                  </w:r>
                </w:p>
              </w:tc>
            </w:tr>
          </w:tbl>
          <w:p w:rsidR="00381825" w:rsidRDefault="00381825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381825" w:rsidRDefault="00381825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381825" w:rsidRDefault="00381825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3. Перечень мероприятий (результатов) комплекса процессных мероприятий</w:t>
            </w:r>
          </w:p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53"/>
              <w:gridCol w:w="2483"/>
              <w:gridCol w:w="1297"/>
              <w:gridCol w:w="1278"/>
              <w:gridCol w:w="1414"/>
              <w:gridCol w:w="876"/>
              <w:gridCol w:w="851"/>
              <w:gridCol w:w="708"/>
              <w:gridCol w:w="758"/>
              <w:gridCol w:w="758"/>
              <w:gridCol w:w="758"/>
              <w:gridCol w:w="758"/>
              <w:gridCol w:w="2213"/>
            </w:tblGrid>
            <w:tr w:rsidR="0064684D" w:rsidRPr="0064684D" w:rsidTr="0064684D">
              <w:tc>
                <w:tcPr>
                  <w:tcW w:w="653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№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п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/п</w:t>
                  </w:r>
                </w:p>
              </w:tc>
              <w:tc>
                <w:tcPr>
                  <w:tcW w:w="2483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Наименование задачи, мероприятия (результата)</w:t>
                  </w:r>
                </w:p>
              </w:tc>
              <w:tc>
                <w:tcPr>
                  <w:tcW w:w="1297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Сроки 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реализации</w:t>
                  </w:r>
                </w:p>
              </w:tc>
              <w:tc>
                <w:tcPr>
                  <w:tcW w:w="1278" w:type="dxa"/>
                  <w:vMerge w:val="restart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Единица измерения (по ОКЕИ)</w:t>
                  </w:r>
                </w:p>
              </w:tc>
              <w:tc>
                <w:tcPr>
                  <w:tcW w:w="2290" w:type="dxa"/>
                  <w:gridSpan w:val="2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Базовое значение</w:t>
                  </w:r>
                </w:p>
              </w:tc>
              <w:tc>
                <w:tcPr>
                  <w:tcW w:w="4591" w:type="dxa"/>
                  <w:gridSpan w:val="6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Значение мероприятия (результата) по годам</w:t>
                  </w:r>
                </w:p>
              </w:tc>
              <w:tc>
                <w:tcPr>
                  <w:tcW w:w="2213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Связь </w:t>
                  </w: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с</w:t>
                  </w:r>
                  <w:proofErr w:type="gramEnd"/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показателем</w:t>
                  </w:r>
                </w:p>
              </w:tc>
            </w:tr>
            <w:tr w:rsidR="0064684D" w:rsidRPr="0064684D" w:rsidTr="0064684D">
              <w:tc>
                <w:tcPr>
                  <w:tcW w:w="65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48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297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278" w:type="dxa"/>
                  <w:vMerge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41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значение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 год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2026  год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2027 год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2028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2029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2030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152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</w:t>
                  </w:r>
                </w:p>
              </w:tc>
              <w:tc>
                <w:tcPr>
                  <w:tcW w:w="1297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4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5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6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8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11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12</w:t>
                  </w:r>
                </w:p>
              </w:tc>
              <w:tc>
                <w:tcPr>
                  <w:tcW w:w="221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13</w:t>
                  </w:r>
                </w:p>
              </w:tc>
            </w:tr>
            <w:tr w:rsidR="0064684D" w:rsidRPr="0064684D" w:rsidTr="0064684D">
              <w:trPr>
                <w:trHeight w:val="152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</w:t>
                  </w:r>
                </w:p>
              </w:tc>
              <w:tc>
                <w:tcPr>
                  <w:tcW w:w="14152" w:type="dxa"/>
                  <w:gridSpan w:val="12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Задача «Обеспечение функционирования учреждений физической культуры и спорта»</w:t>
                  </w:r>
                </w:p>
              </w:tc>
            </w:tr>
            <w:tr w:rsidR="0064684D" w:rsidRPr="0064684D" w:rsidTr="0064684D">
              <w:trPr>
                <w:trHeight w:val="768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1.1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Результат: обеспечена деятельность БУ «Центр ФКС»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2025-2030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процент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100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100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Коэффициент фактической загруженности спортивных сооружений округа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Количество мероприятий по тестированию видов испытаний комплекса ГТО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proofErr w:type="gramStart"/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 xml:space="preserve">Количество призовых мест, занятых  несовершеннолетними, занимающимися спортивной </w:t>
                  </w:r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lastRenderedPageBreak/>
                    <w:t>подготовкой, в соответствии с федеральными стандартами спортивной подготовки по видам спорта на региональном и межрегиональном уровнях</w:t>
                  </w:r>
                  <w:proofErr w:type="gramEnd"/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Число спортсменов, выполнивших спортивные разряды</w:t>
                  </w:r>
                </w:p>
              </w:tc>
            </w:tr>
            <w:tr w:rsidR="0064684D" w:rsidRPr="0064684D" w:rsidTr="0064684D">
              <w:trPr>
                <w:trHeight w:val="1031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1.2.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организова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-но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проведение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окруж-ных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социально-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значи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мых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мероприятий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2025-2030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8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rPr>
                <w:trHeight w:val="1475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1.3.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разработана проектно-сметная документация на капитальный ремонт хоккейного корта 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в г. Грязовец (3 этап)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1.4.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Результат: выполнены работы по внесению изменений в сметную документацию по объекту «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Реконструк-ция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корта спортивной школы </w:t>
                  </w: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по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адресу Вологодская область,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пос. Вохтога, ул.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Юбилейная» и прохождению  экспертизы документов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2025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rPr>
                <w:trHeight w:val="1589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1.5.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организовано проведение окружных социально-значимых мероприятий, посвященных празднованию 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Дня Победы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2025-2030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единиц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rPr>
                <w:trHeight w:val="2188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1.6.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Результат: организованы  на территории муниципального образования по месту жительства  и (или) по месту отдыха организованные занятия граждан физической культурой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2025-2030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человек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414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379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1.7.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приобретен спортивный инвентарь для спортивной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орга-низации</w:t>
                  </w:r>
                  <w:proofErr w:type="spellEnd"/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,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реализу-ющих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программы спортивной подготовки, в соответствии с требованиями федеральных стандартов спор-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тивной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 xml:space="preserve"> подготовки по видам спорта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2025-2027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штук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23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322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rPr>
                <w:trHeight w:val="1594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1.8.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Результат: организованы занятия для инвалидов, лиц с ограниченными возможностями здоровья физической культурой и спортом</w:t>
                  </w:r>
                </w:p>
              </w:tc>
              <w:tc>
                <w:tcPr>
                  <w:tcW w:w="1297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2025-2030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человек</w:t>
                  </w:r>
                </w:p>
              </w:tc>
              <w:tc>
                <w:tcPr>
                  <w:tcW w:w="1414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87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18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rPr>
                <w:trHeight w:val="5021"/>
              </w:trPr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1.9.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произведена работа по выносу ЛЭП при реконструкции ангара спортивной школы расположенного по адресу: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рп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. Вохтога, ул. Юбилейная, д. 25б.</w:t>
                  </w:r>
                </w:p>
              </w:tc>
              <w:tc>
                <w:tcPr>
                  <w:tcW w:w="1297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2025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       штук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Заключение договора на выполнение работы по выносу ЛЭП при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рекон-струкции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ангара спортивной школы расположен-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ного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по адресу: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рп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. Вохтога, ул. Юбилейная, д. 25б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1.10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произведены работы по устройству спортивной площадки д. Слобода</w:t>
                  </w:r>
                </w:p>
              </w:tc>
              <w:tc>
                <w:tcPr>
                  <w:tcW w:w="1297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2025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штук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Заключение договора по устройству спортивной площадки д. Слобода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  <w:tr w:rsidR="0064684D" w:rsidRPr="0064684D" w:rsidTr="0064684D">
              <w:tc>
                <w:tcPr>
                  <w:tcW w:w="65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1.11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3"/>
                      <w:sz w:val="22"/>
                      <w:szCs w:val="22"/>
                      <w:lang w:eastAsia="zh-CN" w:bidi="hi-IN"/>
                    </w:rPr>
                    <w:t>приобретение инвентаря для проведения занятий по месту жительства</w:t>
                  </w:r>
                </w:p>
              </w:tc>
              <w:tc>
                <w:tcPr>
                  <w:tcW w:w="1297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2025</w:t>
                  </w:r>
                </w:p>
              </w:tc>
              <w:tc>
                <w:tcPr>
                  <w:tcW w:w="1278" w:type="dxa"/>
                  <w:shd w:val="clear" w:color="auto" w:fill="auto"/>
                  <w:tcMar>
                    <w:top w:w="0" w:type="dxa"/>
                    <w:bottom w:w="0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штук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                     0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51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758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576"/>
                      <w:tab w:val="right" w:pos="1152"/>
                    </w:tabs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</w:t>
                  </w:r>
                </w:p>
              </w:tc>
              <w:tc>
                <w:tcPr>
                  <w:tcW w:w="2213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</w:tr>
          </w:tbl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4. Финансовое обеспечение комплекса процессных мероприятий</w:t>
            </w:r>
          </w:p>
          <w:p w:rsid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«</w:t>
            </w:r>
            <w:r w:rsidRPr="0064684D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Обеспечение деятельности подведомственных учреждений</w:t>
            </w: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» за счет средств бюджета округа</w:t>
            </w:r>
          </w:p>
          <w:p w:rsidR="00444D00" w:rsidRPr="0064684D" w:rsidRDefault="00444D00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tbl>
            <w:tblPr>
              <w:tblW w:w="14805" w:type="dxa"/>
              <w:tblLayout w:type="fixed"/>
              <w:tblCellMar>
                <w:left w:w="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5954"/>
              <w:gridCol w:w="1134"/>
              <w:gridCol w:w="1134"/>
              <w:gridCol w:w="992"/>
              <w:gridCol w:w="1134"/>
              <w:gridCol w:w="1134"/>
              <w:gridCol w:w="1225"/>
              <w:gridCol w:w="1468"/>
            </w:tblGrid>
            <w:tr w:rsidR="0064684D" w:rsidRPr="0064684D" w:rsidTr="0064684D">
              <w:trPr>
                <w:trHeight w:val="409"/>
              </w:trPr>
              <w:tc>
                <w:tcPr>
                  <w:tcW w:w="6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№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/п</w:t>
                  </w:r>
                </w:p>
              </w:tc>
              <w:tc>
                <w:tcPr>
                  <w:tcW w:w="59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Источник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3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финансового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обеспечения</w:t>
                  </w:r>
                </w:p>
              </w:tc>
              <w:tc>
                <w:tcPr>
                  <w:tcW w:w="822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2"/>
                      <w:kern w:val="2"/>
                      <w:sz w:val="24"/>
                      <w:szCs w:val="24"/>
                      <w:lang w:eastAsia="zh-CN" w:bidi="hi-IN"/>
                    </w:rPr>
                    <w:t>Объем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1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2"/>
                      <w:kern w:val="2"/>
                      <w:sz w:val="24"/>
                      <w:szCs w:val="24"/>
                      <w:lang w:eastAsia="zh-CN" w:bidi="hi-IN"/>
                    </w:rPr>
                    <w:t>финансового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0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"/>
                      <w:kern w:val="2"/>
                      <w:sz w:val="24"/>
                      <w:szCs w:val="24"/>
                      <w:lang w:eastAsia="zh-CN" w:bidi="hi-IN"/>
                    </w:rPr>
                    <w:t>обеспечения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9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"/>
                      <w:kern w:val="2"/>
                      <w:sz w:val="24"/>
                      <w:szCs w:val="24"/>
                      <w:lang w:eastAsia="zh-CN" w:bidi="hi-IN"/>
                    </w:rPr>
                    <w:t>по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0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1"/>
                      <w:kern w:val="2"/>
                      <w:sz w:val="24"/>
                      <w:szCs w:val="24"/>
                      <w:lang w:eastAsia="zh-CN" w:bidi="hi-IN"/>
                    </w:rPr>
                    <w:t>годам реализации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,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8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тыс.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spacing w:val="-7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руб.</w:t>
                  </w:r>
                </w:p>
              </w:tc>
            </w:tr>
            <w:tr w:rsidR="0064684D" w:rsidRPr="0064684D" w:rsidTr="0064684D">
              <w:trPr>
                <w:trHeight w:val="448"/>
              </w:trPr>
              <w:tc>
                <w:tcPr>
                  <w:tcW w:w="6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2025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2026 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2027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2028 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2029  год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2030  год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всего</w:t>
                  </w:r>
                </w:p>
              </w:tc>
            </w:tr>
            <w:tr w:rsidR="0064684D" w:rsidRPr="0064684D" w:rsidTr="0064684D">
              <w:trPr>
                <w:trHeight w:val="282"/>
              </w:trPr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9</w:t>
                  </w:r>
                </w:p>
              </w:tc>
            </w:tr>
            <w:tr w:rsidR="0064684D" w:rsidRPr="0064684D" w:rsidTr="0064684D">
              <w:trPr>
                <w:trHeight w:val="18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77282,9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73343,4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76924,7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76924,7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304475,7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собственные доходы бюджета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  <w:t>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74554,6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73343,4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76924,7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76924,7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301747,4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2728,3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2728,3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  <w:p w:rsidR="00381825" w:rsidRPr="0064684D" w:rsidRDefault="00381825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53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1.1.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обеспечена деятельность БУ «Центр ФКС» всего, в том числе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69700,6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73028,4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76609,7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76609,7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295948,4</w:t>
                  </w:r>
                </w:p>
              </w:tc>
            </w:tr>
            <w:tr w:rsidR="0064684D" w:rsidRPr="0064684D" w:rsidTr="0064684D">
              <w:trPr>
                <w:trHeight w:val="205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собственные доходы бюджета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  <w:t>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69700,6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73028,4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76609,7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76609,7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295948,4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  <w:p w:rsidR="00381825" w:rsidRPr="0064684D" w:rsidRDefault="00381825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1.2.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организовано проведение окружных социально-значимых мероприятий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1160,0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1160,0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1.3.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разработана проектно-сметная документация на капитальный ремонт хоккейного корта в г. Грязовец (3 этап)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839,3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839,3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839,3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839,3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1.4.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Результат: выполнены работы по внесению изменений в сметную документацию по объекту «Реконструкция корта спортивной школы по адресу Вологодская область,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район, пос. Вохтога, ул. Юбилейная» и прохождению  экспертизы документов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353,3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353,3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353,3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353,3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  <w:p w:rsidR="00444D00" w:rsidRPr="0064684D" w:rsidRDefault="00444D00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1.5.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организовано проведение окружных социально-значимых мероприятий, посвященных празднованию Дня Победы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1.6.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организованы  на территории муниципального образования по месту жительства  и (или) по месту отдыха организованные занятия граждан физической культурой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900,0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900,0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1.7.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приобретен спортивный инвентарь для спортивной организации, реализующих программы спортивной подготовки, в соответствии с требованиями федеральных стандартов спортивной подготовки по видам спорта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2716,6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2716,6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1358,3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1358,3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1358,3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1358,3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 xml:space="preserve">безвозмездные поступления от физических и 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1.8.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Calibr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Результат: организованы занятия для инвалидов, лиц с ограниченными возможностями здоровья физической культурой и спортом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522,2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522,2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52,2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52,2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470,0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470,0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1.9.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 xml:space="preserve">Результат: произведена работа по выносу ЛЭП при реконструкции ангара спортивной школы расположенного по адресу: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 xml:space="preserve"> район,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рп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. Вохтога, ул. Юбилейная, д. 25б.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512,3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512,3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512,3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512,3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1.10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Результат: произведены работы по устройству спортивной площадки д. Слобода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1086,9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1086,9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1086,9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1086,9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lastRenderedPageBreak/>
                    <w:t>1.11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 xml:space="preserve">Результат: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приобретение инвентаря для проведения занятий по месту жительства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236,7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236,7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собственные доходы бюджета округа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236,7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236,7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собственных средств областного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межбюджетные трансферты из областного бюджета за счет средств федерального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  <w:tr w:rsidR="0064684D" w:rsidRPr="0064684D" w:rsidTr="0064684D">
              <w:trPr>
                <w:trHeight w:val="311"/>
              </w:trPr>
              <w:tc>
                <w:tcPr>
                  <w:tcW w:w="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85" w:type="dxa"/>
                    <w:right w:w="85" w:type="dxa"/>
                  </w:tcMar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безвозмездные поступления от физических и юридических лиц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jc w:val="center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0,0</w:t>
                  </w:r>
                </w:p>
              </w:tc>
            </w:tr>
          </w:tbl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tbl>
            <w:tblPr>
              <w:tblW w:w="14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2151"/>
              <w:gridCol w:w="1929"/>
              <w:gridCol w:w="1822"/>
              <w:gridCol w:w="2303"/>
              <w:gridCol w:w="996"/>
              <w:gridCol w:w="1131"/>
              <w:gridCol w:w="996"/>
              <w:gridCol w:w="996"/>
              <w:gridCol w:w="519"/>
              <w:gridCol w:w="339"/>
              <w:gridCol w:w="992"/>
            </w:tblGrid>
            <w:tr w:rsidR="0064684D" w:rsidRPr="0064684D" w:rsidTr="0064684D">
              <w:trPr>
                <w:gridAfter w:val="2"/>
                <w:wAfter w:w="1331" w:type="dxa"/>
                <w:trHeight w:val="324"/>
              </w:trPr>
              <w:tc>
                <w:tcPr>
                  <w:tcW w:w="1347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5.  ХАРАКТЕРИСТИКА</w:t>
                  </w:r>
                </w:p>
              </w:tc>
            </w:tr>
            <w:tr w:rsidR="0064684D" w:rsidRPr="0064684D" w:rsidTr="0064684D">
              <w:trPr>
                <w:trHeight w:val="324"/>
              </w:trPr>
              <w:tc>
                <w:tcPr>
                  <w:tcW w:w="14810" w:type="dxa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>направлений расходов финансовых мероприятий (результатов) комплексов процессных мероприятий «Обеспечение деятельности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4"/>
                      <w:szCs w:val="24"/>
                      <w:lang w:eastAsia="zh-CN" w:bidi="hi-IN"/>
                    </w:rPr>
                    <w:t xml:space="preserve"> учреждений физической культуры и спорта»</w:t>
                  </w:r>
                </w:p>
              </w:tc>
            </w:tr>
            <w:tr w:rsidR="0064684D" w:rsidRPr="0064684D" w:rsidTr="0064684D">
              <w:trPr>
                <w:trHeight w:val="631"/>
              </w:trPr>
              <w:tc>
                <w:tcPr>
                  <w:tcW w:w="636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№ </w:t>
                  </w:r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</w:t>
                  </w:r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/п</w:t>
                  </w:r>
                </w:p>
              </w:tc>
              <w:tc>
                <w:tcPr>
                  <w:tcW w:w="2151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Наименование комплекса процессных мероприятий, мероприятия (результат)</w:t>
                  </w:r>
                </w:p>
              </w:tc>
              <w:tc>
                <w:tcPr>
                  <w:tcW w:w="1929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Наименование расходов</w:t>
                  </w:r>
                </w:p>
              </w:tc>
              <w:tc>
                <w:tcPr>
                  <w:tcW w:w="1822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Тип 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мероприятия</w:t>
                  </w:r>
                </w:p>
              </w:tc>
              <w:tc>
                <w:tcPr>
                  <w:tcW w:w="2303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Характеристика направления расходов</w:t>
                  </w:r>
                </w:p>
              </w:tc>
              <w:tc>
                <w:tcPr>
                  <w:tcW w:w="5969" w:type="dxa"/>
                  <w:gridSpan w:val="7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Объем финансового обеспечения по годам, тыс. руб.</w:t>
                  </w:r>
                </w:p>
              </w:tc>
            </w:tr>
            <w:tr w:rsidR="0064684D" w:rsidRPr="0064684D" w:rsidTr="0064684D">
              <w:trPr>
                <w:trHeight w:val="309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2025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2026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2027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2028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год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2029 год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2030 год</w:t>
                  </w:r>
                </w:p>
              </w:tc>
            </w:tr>
            <w:tr w:rsidR="0064684D" w:rsidRPr="0064684D" w:rsidTr="0064684D">
              <w:trPr>
                <w:trHeight w:val="309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215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</w:t>
                  </w:r>
                </w:p>
              </w:tc>
              <w:tc>
                <w:tcPr>
                  <w:tcW w:w="1929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3</w:t>
                  </w:r>
                </w:p>
              </w:tc>
              <w:tc>
                <w:tcPr>
                  <w:tcW w:w="1822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4</w:t>
                  </w:r>
                </w:p>
              </w:tc>
              <w:tc>
                <w:tcPr>
                  <w:tcW w:w="2303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5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6</w:t>
                  </w: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7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8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9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11</w:t>
                  </w:r>
                </w:p>
              </w:tc>
            </w:tr>
            <w:tr w:rsidR="0064684D" w:rsidRPr="0064684D" w:rsidTr="0064684D">
              <w:trPr>
                <w:trHeight w:val="383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</w:t>
                  </w:r>
                </w:p>
              </w:tc>
              <w:tc>
                <w:tcPr>
                  <w:tcW w:w="14174" w:type="dxa"/>
                  <w:gridSpan w:val="11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Задача «Обеспечение функционирования учреждений физической культуры и спорта»</w:t>
                  </w:r>
                </w:p>
              </w:tc>
            </w:tr>
            <w:tr w:rsidR="0064684D" w:rsidRPr="0064684D" w:rsidTr="0064684D">
              <w:trPr>
                <w:trHeight w:val="589"/>
              </w:trPr>
              <w:tc>
                <w:tcPr>
                  <w:tcW w:w="636" w:type="dxa"/>
                  <w:vMerge w:val="restart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1.1.</w:t>
                  </w:r>
                </w:p>
              </w:tc>
              <w:tc>
                <w:tcPr>
                  <w:tcW w:w="2151" w:type="dxa"/>
                  <w:vMerge w:val="restart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обеспечена деятельность БУ «Центр ФКС»</w:t>
                  </w:r>
                </w:p>
              </w:tc>
              <w:tc>
                <w:tcPr>
                  <w:tcW w:w="1929" w:type="dxa"/>
                  <w:vMerge w:val="restart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vMerge w:val="restart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Оказание услуг (выполнение работ)</w:t>
                  </w:r>
                </w:p>
              </w:tc>
              <w:tc>
                <w:tcPr>
                  <w:tcW w:w="2303" w:type="dxa"/>
                  <w:tcBorders>
                    <w:bottom w:val="nil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Муниципальное задание содержит наименование услуги (работы) и ее содержание:</w:t>
                  </w:r>
                </w:p>
              </w:tc>
              <w:tc>
                <w:tcPr>
                  <w:tcW w:w="996" w:type="dxa"/>
                  <w:vMerge w:val="restart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49424,3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58446,4</w:t>
                  </w:r>
                </w:p>
              </w:tc>
              <w:tc>
                <w:tcPr>
                  <w:tcW w:w="996" w:type="dxa"/>
                  <w:vMerge w:val="restart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62027,7</w:t>
                  </w:r>
                </w:p>
              </w:tc>
              <w:tc>
                <w:tcPr>
                  <w:tcW w:w="996" w:type="dxa"/>
                  <w:vMerge w:val="restart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62027,7</w:t>
                  </w:r>
                </w:p>
              </w:tc>
              <w:tc>
                <w:tcPr>
                  <w:tcW w:w="858" w:type="dxa"/>
                  <w:gridSpan w:val="2"/>
                  <w:vMerge w:val="restart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  <w:vMerge w:val="restart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941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1. Организация и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проведе-ние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официальных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физ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-культурных (физкультурно-оздоровительных) мероприятий.</w:t>
                  </w:r>
                </w:p>
              </w:tc>
              <w:tc>
                <w:tcPr>
                  <w:tcW w:w="99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858" w:type="dxa"/>
                  <w:gridSpan w:val="2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551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2. Проведение тестирования выполнения нормативов испытаний (тестов) комплекса ГТО.</w:t>
                  </w:r>
                </w:p>
              </w:tc>
              <w:tc>
                <w:tcPr>
                  <w:tcW w:w="99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858" w:type="dxa"/>
                  <w:gridSpan w:val="2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541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3. Реализация дополнительных программ спортивной подготовки.</w:t>
                  </w:r>
                </w:p>
              </w:tc>
              <w:tc>
                <w:tcPr>
                  <w:tcW w:w="99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858" w:type="dxa"/>
                  <w:gridSpan w:val="2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826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4. Обеспечение участия спортивных сборных команд в официальных спортивных мероприятиях.</w:t>
                  </w:r>
                </w:p>
              </w:tc>
              <w:tc>
                <w:tcPr>
                  <w:tcW w:w="99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858" w:type="dxa"/>
                  <w:gridSpan w:val="2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70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822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5. Обеспечение доступа к объектам спорта.</w:t>
                  </w:r>
                </w:p>
              </w:tc>
              <w:tc>
                <w:tcPr>
                  <w:tcW w:w="996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6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858" w:type="dxa"/>
                  <w:gridSpan w:val="2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</w:tr>
            <w:tr w:rsidR="0064684D" w:rsidRPr="0064684D" w:rsidTr="0064684D">
              <w:trPr>
                <w:trHeight w:val="561"/>
              </w:trPr>
              <w:tc>
                <w:tcPr>
                  <w:tcW w:w="636" w:type="dxa"/>
                  <w:vMerge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151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оплаты труда работникам бюджетной сферы и иные цели</w:t>
                  </w:r>
                </w:p>
              </w:tc>
              <w:tc>
                <w:tcPr>
                  <w:tcW w:w="1822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2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6. Проведение занятий физкультурно-спортивной направленности по месту проживания граждан</w:t>
                  </w:r>
                </w:p>
              </w:tc>
              <w:tc>
                <w:tcPr>
                  <w:tcW w:w="99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20276,3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14582,0</w:t>
                  </w:r>
                </w:p>
              </w:tc>
              <w:tc>
                <w:tcPr>
                  <w:tcW w:w="996" w:type="dxa"/>
                  <w:shd w:val="clear" w:color="auto" w:fill="auto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14582,0</w:t>
                  </w:r>
                </w:p>
              </w:tc>
              <w:tc>
                <w:tcPr>
                  <w:tcW w:w="996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14582,0</w:t>
                  </w:r>
                </w:p>
              </w:tc>
              <w:tc>
                <w:tcPr>
                  <w:tcW w:w="858" w:type="dxa"/>
                  <w:gridSpan w:val="2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1685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1.2.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организовано проведение окружных социально-значимых мероприятий</w:t>
                  </w:r>
                </w:p>
              </w:tc>
              <w:tc>
                <w:tcPr>
                  <w:tcW w:w="1929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Закупка кубков, медалей и расходных материалов для организации и проведения социально-значимых окружных мероприятий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290,0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290,0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1664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1.3.</w:t>
                  </w:r>
                </w:p>
              </w:tc>
              <w:tc>
                <w:tcPr>
                  <w:tcW w:w="215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разработана проектно-сметная документация на капитальный ремонт хоккейного корта в г. Грязовец (3 этап)</w:t>
                  </w:r>
                </w:p>
              </w:tc>
              <w:tc>
                <w:tcPr>
                  <w:tcW w:w="1929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Заключение договора на разработку проектно-сметной документации на капитальный ремонт хоккейного корта в г. Грязовец  (3 этап)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839,3</w:t>
                  </w: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703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1.4.</w:t>
                  </w:r>
                </w:p>
              </w:tc>
              <w:tc>
                <w:tcPr>
                  <w:tcW w:w="215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выполнены работы по внесению изменений в сметную документацию по объекту «Реконструкция корта спортивной школы по адресу Вологодская область, Грязовец</w:t>
                  </w:r>
                  <w:r w:rsidR="00E42EB4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кий район, пос. Вохтога, ул.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Юби</w:t>
                  </w:r>
                  <w:r w:rsidR="00E42EB4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лейная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» и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прохож</w:t>
                  </w:r>
                  <w:r w:rsidR="00E42EB4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дению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 экспертизы документов</w:t>
                  </w:r>
                </w:p>
              </w:tc>
              <w:tc>
                <w:tcPr>
                  <w:tcW w:w="1929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Заключение договора  по внесению изменений в сметную документацию по объекту «Реконструкция корта спортивной школы по адресу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пос. Вохтога, ул. Юбилейная» и прохождение экспертизы документов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2"/>
                      <w:szCs w:val="22"/>
                      <w:lang w:eastAsia="hi-IN" w:bidi="hi-IN"/>
                    </w:rPr>
                    <w:t>353,3</w:t>
                  </w: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</w:pPr>
                  <w:r w:rsidRPr="0064684D">
                    <w:rPr>
                      <w:rFonts w:ascii="Liberation Serif" w:hAnsi="Liberation Serif" w:cs="Liberation Serif"/>
                      <w:bCs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1931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1.5.</w:t>
                  </w:r>
                </w:p>
              </w:tc>
              <w:tc>
                <w:tcPr>
                  <w:tcW w:w="215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организовано проведение окружных социально-значимых мероприятий, посвященных празднованию Дня Победы</w:t>
                  </w:r>
                </w:p>
              </w:tc>
              <w:tc>
                <w:tcPr>
                  <w:tcW w:w="1929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Закупка кубков, медалей и расходных материалов для организации и проведения социально-значимых окружных мероприятий, посвященных празднованию Дня Победы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113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25,0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690"/>
              </w:trPr>
              <w:tc>
                <w:tcPr>
                  <w:tcW w:w="63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1.6.</w:t>
                  </w:r>
                </w:p>
              </w:tc>
              <w:tc>
                <w:tcPr>
                  <w:tcW w:w="2151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организованы  на территории муниципального образования по месту жительства  и (или) по месту отдыха организованные занятия граждан физической культурой </w:t>
                  </w:r>
                </w:p>
              </w:tc>
              <w:tc>
                <w:tcPr>
                  <w:tcW w:w="1929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Расходы на организацию и проведение на территории муниципального образования по месту жительства  и (или) по месту отдыха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органи-зованных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занятий граждан физической культурой</w:t>
                  </w:r>
                </w:p>
              </w:tc>
              <w:tc>
                <w:tcPr>
                  <w:tcW w:w="1822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Осуществление текущей деятельности</w:t>
                  </w:r>
                </w:p>
              </w:tc>
              <w:tc>
                <w:tcPr>
                  <w:tcW w:w="2303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Осуществление выплаты заработной платы тренерам,  осуществляющим организацию занятий граждан физической культурой по месту жительства</w:t>
                  </w:r>
                </w:p>
              </w:tc>
              <w:tc>
                <w:tcPr>
                  <w:tcW w:w="996" w:type="dxa"/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1000,0</w:t>
                  </w:r>
                </w:p>
              </w:tc>
              <w:tc>
                <w:tcPr>
                  <w:tcW w:w="113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2777"/>
              </w:trPr>
              <w:tc>
                <w:tcPr>
                  <w:tcW w:w="636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1.7.</w:t>
                  </w:r>
                </w:p>
              </w:tc>
              <w:tc>
                <w:tcPr>
                  <w:tcW w:w="215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AE5B82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приобретен </w:t>
                  </w:r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спор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тивный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инвентарь для спортивной организации,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реали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зующих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программы спортивной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подго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товки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, в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соответ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ствии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с 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т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ребования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ми федеральных стандартов спор</w:t>
                  </w:r>
                  <w:r w:rsidR="00AE5B82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тивной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подготовки по видам спорта</w:t>
                  </w:r>
                </w:p>
              </w:tc>
              <w:tc>
                <w:tcPr>
                  <w:tcW w:w="1929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участие в обеспечении подготовки спортивного резерва для  спортивных сборных команд Вологодской области</w:t>
                  </w:r>
                </w:p>
              </w:tc>
              <w:tc>
                <w:tcPr>
                  <w:tcW w:w="182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Заключение контрактов на приобретение спортивного инвентаря  для спортивной организации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2716,6</w:t>
                  </w:r>
                </w:p>
              </w:tc>
              <w:tc>
                <w:tcPr>
                  <w:tcW w:w="1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699"/>
              </w:trPr>
              <w:tc>
                <w:tcPr>
                  <w:tcW w:w="636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1.8.</w:t>
                  </w:r>
                </w:p>
              </w:tc>
              <w:tc>
                <w:tcPr>
                  <w:tcW w:w="215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организованы занятия для инвалидов, лиц с ограниченными возможностями здоровья физической культурой и спортом </w:t>
                  </w:r>
                </w:p>
              </w:tc>
              <w:tc>
                <w:tcPr>
                  <w:tcW w:w="1929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Расходы на создание условий для занятий инвалидов, лиц с ограниченными возможностями здоровья </w:t>
                  </w:r>
                  <w:proofErr w:type="spellStart"/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физи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-ческой</w:t>
                  </w:r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культурой и спортом</w:t>
                  </w:r>
                </w:p>
              </w:tc>
              <w:tc>
                <w:tcPr>
                  <w:tcW w:w="182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Осуществление текущей деятельности</w:t>
                  </w:r>
                </w:p>
              </w:tc>
              <w:tc>
                <w:tcPr>
                  <w:tcW w:w="2303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Осуществление выплаты заработной платы работникам,  осуществляющим организацию занятий для инвалидов, лиц с </w:t>
                  </w:r>
                  <w:proofErr w:type="gram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ограни-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ченными</w:t>
                  </w:r>
                  <w:proofErr w:type="spellEnd"/>
                  <w:proofErr w:type="gram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возможностями здоровья физической культурой и спортом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b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b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522,2</w:t>
                  </w:r>
                </w:p>
              </w:tc>
              <w:tc>
                <w:tcPr>
                  <w:tcW w:w="1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2622"/>
              </w:trPr>
              <w:tc>
                <w:tcPr>
                  <w:tcW w:w="63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lastRenderedPageBreak/>
                    <w:t>1.9.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произведена работа по выносу ЛЭП при реконструкции ангара спортивной школы расположенного по адресу: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рп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. Вохтога, ул. Юбилейная, д. 25б.</w:t>
                  </w:r>
                </w:p>
              </w:tc>
              <w:tc>
                <w:tcPr>
                  <w:tcW w:w="1929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Заключение договора на выполнение работы по выносу ЛЭП при реконструкции ангара спортивной школы расположенного по адресу: Вологодская область,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Грязовецкий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 район, </w:t>
                  </w:r>
                  <w:proofErr w:type="spellStart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рп</w:t>
                  </w:r>
                  <w:proofErr w:type="spellEnd"/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. Вохтога, ул. Юбилейная, д. 25б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512,3</w:t>
                  </w:r>
                </w:p>
              </w:tc>
              <w:tc>
                <w:tcPr>
                  <w:tcW w:w="113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1767"/>
              </w:trPr>
              <w:tc>
                <w:tcPr>
                  <w:tcW w:w="63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1.10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Результат: произведены работы по устройству спортивной площадки д. Слобода</w:t>
                  </w:r>
                </w:p>
              </w:tc>
              <w:tc>
                <w:tcPr>
                  <w:tcW w:w="1929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Заключение договора по устройству спортивной площадки д. Слобода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1086,9</w:t>
                  </w:r>
                </w:p>
              </w:tc>
              <w:tc>
                <w:tcPr>
                  <w:tcW w:w="113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  <w:tr w:rsidR="0064684D" w:rsidRPr="0064684D" w:rsidTr="0064684D">
              <w:trPr>
                <w:trHeight w:val="2210"/>
              </w:trPr>
              <w:tc>
                <w:tcPr>
                  <w:tcW w:w="636" w:type="dxa"/>
                  <w:shd w:val="clear" w:color="auto" w:fill="auto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1.11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 xml:space="preserve">Результат: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3"/>
                      <w:sz w:val="22"/>
                      <w:szCs w:val="22"/>
                      <w:lang w:eastAsia="zh-CN" w:bidi="hi-IN"/>
                    </w:rPr>
                    <w:t>приобретен инвентарь для проведения занятий по месту жительства</w:t>
                  </w:r>
                </w:p>
              </w:tc>
              <w:tc>
                <w:tcPr>
                  <w:tcW w:w="1929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Приобретение товаров, работ, услуг</w:t>
                  </w:r>
                </w:p>
              </w:tc>
              <w:tc>
                <w:tcPr>
                  <w:tcW w:w="2303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color w:val="000000"/>
                      <w:kern w:val="2"/>
                      <w:sz w:val="22"/>
                      <w:szCs w:val="22"/>
                      <w:lang w:eastAsia="zh-CN" w:bidi="hi-IN"/>
                    </w:rPr>
                    <w:t>Заключение контрактов на приобретение спортивного инвентаря  для спортивной организации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236,7</w:t>
                  </w:r>
                </w:p>
              </w:tc>
              <w:tc>
                <w:tcPr>
                  <w:tcW w:w="1131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  <w:shd w:val="clear" w:color="auto" w:fill="auto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6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858" w:type="dxa"/>
                  <w:gridSpan w:val="2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  <w:tc>
                <w:tcPr>
                  <w:tcW w:w="992" w:type="dxa"/>
                </w:tcPr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</w:p>
                <w:p w:rsidR="0064684D" w:rsidRPr="0064684D" w:rsidRDefault="0064684D" w:rsidP="0064684D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</w:pPr>
                  <w:r w:rsidRPr="0064684D">
                    <w:rPr>
                      <w:rFonts w:ascii="Liberation Serif" w:eastAsia="SimSun" w:hAnsi="Liberation Serif" w:cs="Liberation Serif"/>
                      <w:kern w:val="2"/>
                      <w:sz w:val="22"/>
                      <w:szCs w:val="22"/>
                      <w:lang w:eastAsia="zh-CN" w:bidi="hi-IN"/>
                    </w:rPr>
                    <w:t>0,00</w:t>
                  </w:r>
                </w:p>
              </w:tc>
            </w:tr>
          </w:tbl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444D00" w:rsidRDefault="00444D00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444D00" w:rsidRDefault="00444D00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AE5B82" w:rsidRDefault="00AE5B82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AE5B82" w:rsidRDefault="00AE5B82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AE5B82" w:rsidRDefault="00AE5B82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AE5B82" w:rsidRDefault="00AE5B82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64684D" w:rsidRPr="0064684D" w:rsidRDefault="0064684D" w:rsidP="0064684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709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64684D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6. Сведения о порядке сбора информации и методике расчета показателей муниципальной программы</w:t>
            </w:r>
          </w:p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5"/>
              <w:gridCol w:w="3902"/>
              <w:gridCol w:w="1916"/>
              <w:gridCol w:w="1701"/>
              <w:gridCol w:w="3420"/>
              <w:gridCol w:w="2851"/>
            </w:tblGrid>
            <w:tr w:rsidR="0064684D" w:rsidRPr="0064684D" w:rsidTr="0064684D">
              <w:trPr>
                <w:trHeight w:val="267"/>
              </w:trPr>
              <w:tc>
                <w:tcPr>
                  <w:tcW w:w="1015" w:type="dxa"/>
                  <w:vMerge w:val="restart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№</w:t>
                  </w:r>
                  <w:r w:rsidRPr="0064684D">
                    <w:rPr>
                      <w:rFonts w:ascii="Liberation Serif" w:eastAsia="Liberation Serif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br/>
                  </w:r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</w:t>
                  </w:r>
                  <w:proofErr w:type="gram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/п</w:t>
                  </w:r>
                </w:p>
              </w:tc>
              <w:tc>
                <w:tcPr>
                  <w:tcW w:w="3902" w:type="dxa"/>
                  <w:vMerge w:val="restart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Обозначение и наименование</w:t>
                  </w:r>
                </w:p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показателя</w:t>
                  </w:r>
                  <w:r w:rsidRPr="0064684D">
                    <w:rPr>
                      <w:rFonts w:ascii="Liberation Serif" w:eastAsia="Segoe UI" w:hAnsi="Liberation Serif" w:cs="Calibri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, единица измерения</w:t>
                  </w:r>
                </w:p>
              </w:tc>
              <w:tc>
                <w:tcPr>
                  <w:tcW w:w="1916" w:type="dxa"/>
                  <w:vMerge w:val="restart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Формула расчета</w:t>
                  </w:r>
                </w:p>
              </w:tc>
              <w:tc>
                <w:tcPr>
                  <w:tcW w:w="7972" w:type="dxa"/>
                  <w:gridSpan w:val="3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Исходные данные для расчета значений показателя</w:t>
                  </w:r>
                </w:p>
              </w:tc>
            </w:tr>
            <w:tr w:rsidR="0064684D" w:rsidRPr="0064684D" w:rsidTr="0064684D">
              <w:trPr>
                <w:trHeight w:val="141"/>
              </w:trPr>
              <w:tc>
                <w:tcPr>
                  <w:tcW w:w="1015" w:type="dxa"/>
                  <w:vMerge/>
                  <w:tcMar>
                    <w:left w:w="10" w:type="dxa"/>
                    <w:right w:w="1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3902" w:type="dxa"/>
                  <w:vMerge/>
                  <w:tcMar>
                    <w:left w:w="10" w:type="dxa"/>
                    <w:right w:w="1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16" w:type="dxa"/>
                  <w:vMerge/>
                  <w:tcMar>
                    <w:left w:w="10" w:type="dxa"/>
                    <w:right w:w="10" w:type="dxa"/>
                  </w:tcMar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uppressAutoHyphens w:val="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Обозначение переменной</w:t>
                  </w:r>
                </w:p>
              </w:tc>
              <w:tc>
                <w:tcPr>
                  <w:tcW w:w="3420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Наименование переменной</w:t>
                  </w:r>
                </w:p>
              </w:tc>
              <w:tc>
                <w:tcPr>
                  <w:tcW w:w="2851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Источник исходных данных</w:t>
                  </w:r>
                </w:p>
              </w:tc>
            </w:tr>
            <w:tr w:rsidR="0064684D" w:rsidRPr="0064684D" w:rsidTr="0064684D">
              <w:trPr>
                <w:trHeight w:val="267"/>
              </w:trPr>
              <w:tc>
                <w:tcPr>
                  <w:tcW w:w="1015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  <w:tc>
                <w:tcPr>
                  <w:tcW w:w="3902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  <w:tc>
                <w:tcPr>
                  <w:tcW w:w="1916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4</w:t>
                  </w:r>
                </w:p>
              </w:tc>
              <w:tc>
                <w:tcPr>
                  <w:tcW w:w="3420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5</w:t>
                  </w:r>
                </w:p>
              </w:tc>
              <w:tc>
                <w:tcPr>
                  <w:tcW w:w="285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6</w:t>
                  </w:r>
                </w:p>
              </w:tc>
            </w:tr>
            <w:tr w:rsidR="0064684D" w:rsidRPr="0064684D" w:rsidTr="0064684D">
              <w:trPr>
                <w:trHeight w:val="1110"/>
              </w:trPr>
              <w:tc>
                <w:tcPr>
                  <w:tcW w:w="1015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  <w:tc>
                <w:tcPr>
                  <w:tcW w:w="3902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extAlignment w:val="baseline"/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Кмер</w:t>
                  </w:r>
                  <w:proofErr w:type="spellEnd"/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- количество мероприятий по тестированию видов испытаний комплекса ГТО, единиц</w:t>
                  </w:r>
                </w:p>
              </w:tc>
              <w:tc>
                <w:tcPr>
                  <w:tcW w:w="1916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200"/>
                    <w:jc w:val="center"/>
                    <w:textAlignment w:val="baseline"/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Кмер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200"/>
                    <w:jc w:val="center"/>
                    <w:textAlignment w:val="baseline"/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Кмер</w:t>
                  </w:r>
                  <w:proofErr w:type="spellEnd"/>
                </w:p>
              </w:tc>
              <w:tc>
                <w:tcPr>
                  <w:tcW w:w="3420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Lucida Sans Unicode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</w:t>
                  </w:r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оличество мероприятий по тестированию видов испытаний комплекса в отчетном году, единиц</w:t>
                  </w:r>
                </w:p>
              </w:tc>
              <w:tc>
                <w:tcPr>
                  <w:tcW w:w="285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200"/>
                    <w:jc w:val="both"/>
                    <w:textAlignment w:val="baseline"/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Mangal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форма ежегодного Федерального статистического наблюдения № 2 ГТО</w:t>
                  </w:r>
                </w:p>
              </w:tc>
            </w:tr>
            <w:tr w:rsidR="0064684D" w:rsidRPr="0064684D" w:rsidTr="0064684D">
              <w:trPr>
                <w:trHeight w:val="2901"/>
              </w:trPr>
              <w:tc>
                <w:tcPr>
                  <w:tcW w:w="1015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  <w:tc>
                <w:tcPr>
                  <w:tcW w:w="3902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200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proofErr w:type="gram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  <w:t>Кп</w:t>
                  </w:r>
                  <w:proofErr w:type="spellEnd"/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- 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уровнях, единиц</w:t>
                  </w:r>
                  <w:proofErr w:type="gramEnd"/>
                </w:p>
              </w:tc>
              <w:tc>
                <w:tcPr>
                  <w:tcW w:w="1916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  <w:t>Кп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jc w:val="center"/>
                    <w:textAlignment w:val="baseline"/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Кп</w:t>
                  </w:r>
                  <w:proofErr w:type="spellEnd"/>
                </w:p>
              </w:tc>
              <w:tc>
                <w:tcPr>
                  <w:tcW w:w="3420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proofErr w:type="gramStart"/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в отчетном году</w:t>
                  </w: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, ед.</w:t>
                  </w:r>
                  <w:proofErr w:type="gramEnd"/>
                </w:p>
              </w:tc>
              <w:tc>
                <w:tcPr>
                  <w:tcW w:w="285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en-US" w:bidi="hi-IN"/>
                    </w:rPr>
                    <w:t xml:space="preserve">информация </w:t>
                  </w:r>
                  <w:r w:rsidRPr="0064684D">
                    <w:rPr>
                      <w:rFonts w:ascii="Liberation Serif" w:eastAsia="Lucida Sans Unicode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БУ «Центр ФКС», копии протоколов соревнований, грамот и дипломов, подтверждающих призовые места</w:t>
                  </w:r>
                </w:p>
              </w:tc>
            </w:tr>
            <w:tr w:rsidR="0064684D" w:rsidRPr="0064684D" w:rsidTr="0064684D">
              <w:trPr>
                <w:trHeight w:val="1972"/>
              </w:trPr>
              <w:tc>
                <w:tcPr>
                  <w:tcW w:w="1015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jc w:val="center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64684D">
                    <w:rPr>
                      <w:rFonts w:ascii="Liberation Serif" w:eastAsia="Segoe UI" w:hAnsi="Liberation Serif" w:cs="Tahoma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  <w:tc>
                <w:tcPr>
                  <w:tcW w:w="3902" w:type="dxa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Краз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- число спортсменов, выполнивших массовые спортивные разряды, человек</w:t>
                  </w:r>
                </w:p>
              </w:tc>
              <w:tc>
                <w:tcPr>
                  <w:tcW w:w="1916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ind w:firstLine="34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Краз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ind w:firstLine="34"/>
                    <w:jc w:val="center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Краз</w:t>
                  </w:r>
                  <w:proofErr w:type="spellEnd"/>
                </w:p>
              </w:tc>
              <w:tc>
                <w:tcPr>
                  <w:tcW w:w="3420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spacing w:after="200"/>
                    <w:ind w:firstLine="21"/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число спортсменов, выполнивших массовые спортивные разряды в отчетном году, человек</w:t>
                  </w:r>
                </w:p>
              </w:tc>
              <w:tc>
                <w:tcPr>
                  <w:tcW w:w="2851" w:type="dxa"/>
                  <w:vAlign w:val="center"/>
                </w:tcPr>
                <w:p w:rsidR="0064684D" w:rsidRPr="0064684D" w:rsidRDefault="0064684D" w:rsidP="0064684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napToGrid w:val="0"/>
                    <w:jc w:val="both"/>
                    <w:textAlignment w:val="baseline"/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справки БУ «Центр ФКС», Комитета по физической культуре и спорту администрации </w:t>
                  </w:r>
                  <w:proofErr w:type="spellStart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Грязовецкого</w:t>
                  </w:r>
                  <w:proofErr w:type="spellEnd"/>
                  <w:r w:rsidRPr="0064684D">
                    <w:rPr>
                      <w:rFonts w:ascii="Liberation Serif" w:eastAsia="Segoe UI" w:hAnsi="Liberation Serif" w:cs="Liberation Serif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муниципального округа о присвоенных разрядах</w:t>
                  </w:r>
                </w:p>
              </w:tc>
            </w:tr>
          </w:tbl>
          <w:p w:rsidR="0064684D" w:rsidRPr="0064684D" w:rsidRDefault="0064684D" w:rsidP="0064684D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N w:val="0"/>
              <w:jc w:val="right"/>
              <w:textAlignment w:val="baseline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64684D" w:rsidRPr="0064684D" w:rsidRDefault="0064684D" w:rsidP="0064684D">
      <w:pPr>
        <w:shd w:val="clear" w:color="auto" w:fill="FFFFFF"/>
        <w:suppressAutoHyphens w:val="0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kern w:val="3"/>
          <w:sz w:val="24"/>
          <w:szCs w:val="24"/>
          <w:lang w:eastAsia="zh-CN" w:bidi="hi-IN"/>
        </w:rPr>
      </w:pPr>
    </w:p>
    <w:p w:rsidR="0064684D" w:rsidRPr="0064684D" w:rsidRDefault="0064684D" w:rsidP="0064684D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B15A66" w:rsidRPr="003C6E73" w:rsidRDefault="00B15A66" w:rsidP="00415F7F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B15A66" w:rsidRPr="003C6E73" w:rsidSect="00595CC4">
      <w:headerReference w:type="default" r:id="rId17"/>
      <w:footerReference w:type="default" r:id="rId18"/>
      <w:pgSz w:w="16838" w:h="11906" w:orient="landscape"/>
      <w:pgMar w:top="1588" w:right="567" w:bottom="1134" w:left="1134" w:header="62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84D" w:rsidRDefault="0064684D">
      <w:r>
        <w:separator/>
      </w:r>
    </w:p>
  </w:endnote>
  <w:endnote w:type="continuationSeparator" w:id="0">
    <w:p w:rsidR="0064684D" w:rsidRDefault="0064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84D" w:rsidRDefault="0064684D">
    <w:pPr>
      <w:pStyle w:val="af1"/>
    </w:pPr>
  </w:p>
  <w:p w:rsidR="0064684D" w:rsidRDefault="0064684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84D" w:rsidRDefault="0064684D">
      <w:r>
        <w:separator/>
      </w:r>
    </w:p>
  </w:footnote>
  <w:footnote w:type="continuationSeparator" w:id="0">
    <w:p w:rsidR="0064684D" w:rsidRDefault="00646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833885"/>
      <w:docPartObj>
        <w:docPartGallery w:val="Page Numbers (Top of Page)"/>
        <w:docPartUnique/>
      </w:docPartObj>
    </w:sdtPr>
    <w:sdtEndPr/>
    <w:sdtContent>
      <w:p w:rsidR="0064684D" w:rsidRDefault="0064684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694">
          <w:rPr>
            <w:noProof/>
          </w:rPr>
          <w:t>2</w:t>
        </w:r>
        <w:r>
          <w:fldChar w:fldCharType="end"/>
        </w:r>
      </w:p>
    </w:sdtContent>
  </w:sdt>
  <w:p w:rsidR="0064684D" w:rsidRDefault="0064684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708875"/>
      <w:docPartObj>
        <w:docPartGallery w:val="Page Numbers (Top of Page)"/>
        <w:docPartUnique/>
      </w:docPartObj>
    </w:sdtPr>
    <w:sdtEndPr/>
    <w:sdtContent>
      <w:p w:rsidR="0064684D" w:rsidRDefault="0064684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694">
          <w:rPr>
            <w:noProof/>
          </w:rPr>
          <w:t>41</w:t>
        </w:r>
        <w:r>
          <w:fldChar w:fldCharType="end"/>
        </w:r>
      </w:p>
    </w:sdtContent>
  </w:sdt>
  <w:p w:rsidR="0064684D" w:rsidRDefault="0064684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styleLink w:val="WW8Num2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3825C7"/>
    <w:multiLevelType w:val="multilevel"/>
    <w:tmpl w:val="E814E75C"/>
    <w:styleLink w:val="WW8Num231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433458D"/>
    <w:multiLevelType w:val="multilevel"/>
    <w:tmpl w:val="D898EB44"/>
    <w:styleLink w:val="WW8Num25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4F60869"/>
    <w:multiLevelType w:val="multilevel"/>
    <w:tmpl w:val="CD1A19A0"/>
    <w:styleLink w:val="WW8Num21311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065B10BF"/>
    <w:multiLevelType w:val="multilevel"/>
    <w:tmpl w:val="4FFA9390"/>
    <w:styleLink w:val="WW8Num22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7545B18"/>
    <w:multiLevelType w:val="multilevel"/>
    <w:tmpl w:val="FAB496FC"/>
    <w:styleLink w:val="3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9FD5D60"/>
    <w:multiLevelType w:val="multilevel"/>
    <w:tmpl w:val="CF080B3C"/>
    <w:styleLink w:val="WW8Num2512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E4409E8"/>
    <w:multiLevelType w:val="multilevel"/>
    <w:tmpl w:val="87CC2E40"/>
    <w:styleLink w:val="WW8Num216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F8D3DEE"/>
    <w:multiLevelType w:val="multilevel"/>
    <w:tmpl w:val="0419001F"/>
    <w:styleLink w:val="52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1E41A37"/>
    <w:multiLevelType w:val="multilevel"/>
    <w:tmpl w:val="C0CAB86E"/>
    <w:styleLink w:val="WW8Num231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737589F"/>
    <w:multiLevelType w:val="multilevel"/>
    <w:tmpl w:val="132CFA24"/>
    <w:styleLink w:val="WW8Num218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19AF153A"/>
    <w:multiLevelType w:val="multilevel"/>
    <w:tmpl w:val="E9842A0C"/>
    <w:styleLink w:val="WW8Num25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0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5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3D0F67"/>
    <w:multiLevelType w:val="multilevel"/>
    <w:tmpl w:val="16F054A6"/>
    <w:styleLink w:val="10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0">
    <w:nsid w:val="23EC551A"/>
    <w:multiLevelType w:val="multilevel"/>
    <w:tmpl w:val="0448AACA"/>
    <w:styleLink w:val="WW8Num2211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1">
    <w:nsid w:val="23ED6C33"/>
    <w:multiLevelType w:val="multilevel"/>
    <w:tmpl w:val="60A03FEC"/>
    <w:styleLink w:val="4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2">
    <w:nsid w:val="25E17194"/>
    <w:multiLevelType w:val="multilevel"/>
    <w:tmpl w:val="0419001D"/>
    <w:styleLink w:val="WW8Num21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76B5B20"/>
    <w:multiLevelType w:val="multilevel"/>
    <w:tmpl w:val="623065AA"/>
    <w:styleLink w:val="WW8Num241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28394186"/>
    <w:multiLevelType w:val="multilevel"/>
    <w:tmpl w:val="C1C2D282"/>
    <w:styleLink w:val="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9740CCE"/>
    <w:multiLevelType w:val="multilevel"/>
    <w:tmpl w:val="D20495CC"/>
    <w:styleLink w:val="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A372B32"/>
    <w:multiLevelType w:val="multilevel"/>
    <w:tmpl w:val="AEBA9BAA"/>
    <w:styleLink w:val="WW8Num219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ACB7988"/>
    <w:multiLevelType w:val="multilevel"/>
    <w:tmpl w:val="62BAF07E"/>
    <w:styleLink w:val="WW8Num28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B384EA5"/>
    <w:multiLevelType w:val="multilevel"/>
    <w:tmpl w:val="A6CEA05A"/>
    <w:styleLink w:val="WW8Num218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B483604"/>
    <w:multiLevelType w:val="multilevel"/>
    <w:tmpl w:val="0B503D4C"/>
    <w:styleLink w:val="WW8Num251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BC02F98"/>
    <w:multiLevelType w:val="multilevel"/>
    <w:tmpl w:val="169A9074"/>
    <w:styleLink w:val="WW8Num21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31BC3170"/>
    <w:multiLevelType w:val="multilevel"/>
    <w:tmpl w:val="072A255A"/>
    <w:styleLink w:val="8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32">
    <w:nsid w:val="3406146E"/>
    <w:multiLevelType w:val="multilevel"/>
    <w:tmpl w:val="C4EAFDA0"/>
    <w:styleLink w:val="WW8Num217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>
    <w:nsid w:val="37376A84"/>
    <w:multiLevelType w:val="multilevel"/>
    <w:tmpl w:val="5040218C"/>
    <w:styleLink w:val="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CF36EF9"/>
    <w:multiLevelType w:val="multilevel"/>
    <w:tmpl w:val="6658B04E"/>
    <w:styleLink w:val="4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3CF70F21"/>
    <w:multiLevelType w:val="multilevel"/>
    <w:tmpl w:val="1714C6C0"/>
    <w:styleLink w:val="WW8Num21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D0C4872"/>
    <w:multiLevelType w:val="multilevel"/>
    <w:tmpl w:val="14F6A118"/>
    <w:styleLink w:val="WW8Num1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>
    <w:nsid w:val="3E1735D4"/>
    <w:multiLevelType w:val="multilevel"/>
    <w:tmpl w:val="7500FA0E"/>
    <w:styleLink w:val="WW8Num21511"/>
    <w:lvl w:ilvl="0">
      <w:start w:val="1"/>
      <w:numFmt w:val="none"/>
      <w:lvlText w:val="%1"/>
      <w:lvlJc w:val="center"/>
      <w:rPr>
        <w:rFonts w:ascii="Liberation Serif" w:hAnsi="Liberation Serif" w:cs="Liberation Serif"/>
        <w:sz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E7D7752"/>
    <w:multiLevelType w:val="multilevel"/>
    <w:tmpl w:val="B5ECABD6"/>
    <w:styleLink w:val="WW8Num225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FBD6827"/>
    <w:multiLevelType w:val="multilevel"/>
    <w:tmpl w:val="CCD21E86"/>
    <w:styleLink w:val="WW8Num27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405242E7"/>
    <w:multiLevelType w:val="multilevel"/>
    <w:tmpl w:val="0419001D"/>
    <w:styleLink w:val="WW8Num2212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44E2536D"/>
    <w:multiLevelType w:val="multilevel"/>
    <w:tmpl w:val="635637DC"/>
    <w:styleLink w:val="6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472D416D"/>
    <w:multiLevelType w:val="multilevel"/>
    <w:tmpl w:val="51049566"/>
    <w:styleLink w:val="WW8Num2114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7E3179A"/>
    <w:multiLevelType w:val="multilevel"/>
    <w:tmpl w:val="35242D0C"/>
    <w:styleLink w:val="WW8Num215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9F57174"/>
    <w:multiLevelType w:val="multilevel"/>
    <w:tmpl w:val="9BF0C242"/>
    <w:styleLink w:val="WW8Num220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A334065"/>
    <w:multiLevelType w:val="multilevel"/>
    <w:tmpl w:val="5D503864"/>
    <w:styleLink w:val="WW8Num219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C4701B0"/>
    <w:multiLevelType w:val="multilevel"/>
    <w:tmpl w:val="C7B89300"/>
    <w:styleLink w:val="WW8Num222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52704F2A"/>
    <w:multiLevelType w:val="multilevel"/>
    <w:tmpl w:val="706685EC"/>
    <w:styleLink w:val="WW8Num21111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539A7E3C"/>
    <w:multiLevelType w:val="multilevel"/>
    <w:tmpl w:val="3F7AB514"/>
    <w:styleLink w:val="WW8Num26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541F7A42"/>
    <w:multiLevelType w:val="multilevel"/>
    <w:tmpl w:val="1DBE51D4"/>
    <w:styleLink w:val="9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562B6B8F"/>
    <w:multiLevelType w:val="multilevel"/>
    <w:tmpl w:val="2C5E8232"/>
    <w:styleLink w:val="14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6F06AAA"/>
    <w:multiLevelType w:val="multilevel"/>
    <w:tmpl w:val="83445A14"/>
    <w:styleLink w:val="WW8Num21211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5">
    <w:nsid w:val="591B2D96"/>
    <w:multiLevelType w:val="multilevel"/>
    <w:tmpl w:val="FA24D00C"/>
    <w:styleLink w:val="9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AC21C70"/>
    <w:multiLevelType w:val="multilevel"/>
    <w:tmpl w:val="7CA89AFE"/>
    <w:styleLink w:val="WW8Num220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C9D3EBA"/>
    <w:multiLevelType w:val="multilevel"/>
    <w:tmpl w:val="59D4B208"/>
    <w:styleLink w:val="WW8Num27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E523773"/>
    <w:multiLevelType w:val="multilevel"/>
    <w:tmpl w:val="EA464314"/>
    <w:styleLink w:val="WW8Num27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EA765A4"/>
    <w:multiLevelType w:val="multilevel"/>
    <w:tmpl w:val="0419001D"/>
    <w:styleLink w:val="WW8Num23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60">
    <w:nsid w:val="62A52941"/>
    <w:multiLevelType w:val="multilevel"/>
    <w:tmpl w:val="D52EDB6C"/>
    <w:styleLink w:val="6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639F274C"/>
    <w:multiLevelType w:val="multilevel"/>
    <w:tmpl w:val="0419001D"/>
    <w:styleLink w:val="WW8Num2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3DE0C9C"/>
    <w:multiLevelType w:val="multilevel"/>
    <w:tmpl w:val="0419001D"/>
    <w:styleLink w:val="WW8Num2411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48D3E7C"/>
    <w:multiLevelType w:val="multilevel"/>
    <w:tmpl w:val="98C0AD82"/>
    <w:styleLink w:val="WW8Num226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62C6E32"/>
    <w:multiLevelType w:val="multilevel"/>
    <w:tmpl w:val="A8766B9C"/>
    <w:styleLink w:val="73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93140D6"/>
    <w:multiLevelType w:val="multilevel"/>
    <w:tmpl w:val="5B006312"/>
    <w:styleLink w:val="WW8Num29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>
    <w:nsid w:val="695810C2"/>
    <w:multiLevelType w:val="multilevel"/>
    <w:tmpl w:val="268E640C"/>
    <w:styleLink w:val="WWNum19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A4942E4"/>
    <w:multiLevelType w:val="multilevel"/>
    <w:tmpl w:val="B6DC886A"/>
    <w:styleLink w:val="WW8Num26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A767215"/>
    <w:multiLevelType w:val="multilevel"/>
    <w:tmpl w:val="D054CF7A"/>
    <w:styleLink w:val="WW8Num2161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Liberation Serif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9">
    <w:nsid w:val="6C0C57CB"/>
    <w:multiLevelType w:val="multilevel"/>
    <w:tmpl w:val="96002070"/>
    <w:styleLink w:val="WW8Num210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CCC26CF"/>
    <w:multiLevelType w:val="multilevel"/>
    <w:tmpl w:val="131C8702"/>
    <w:styleLink w:val="WW8Num211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1">
    <w:nsid w:val="6D6625D0"/>
    <w:multiLevelType w:val="multilevel"/>
    <w:tmpl w:val="970C16A6"/>
    <w:styleLink w:val="WW8Num21011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>
    <w:nsid w:val="6D6E5620"/>
    <w:multiLevelType w:val="multilevel"/>
    <w:tmpl w:val="ADFAC44E"/>
    <w:styleLink w:val="1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DD0191C"/>
    <w:multiLevelType w:val="multilevel"/>
    <w:tmpl w:val="0F84B41A"/>
    <w:styleLink w:val="WW8Num217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70552B25"/>
    <w:multiLevelType w:val="multilevel"/>
    <w:tmpl w:val="BEAECA3C"/>
    <w:styleLink w:val="WW8Num2211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1B467FD"/>
    <w:multiLevelType w:val="multilevel"/>
    <w:tmpl w:val="4AE45E4A"/>
    <w:styleLink w:val="WW8Num222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6">
    <w:nsid w:val="71F771BC"/>
    <w:multiLevelType w:val="multilevel"/>
    <w:tmpl w:val="0FCEBB4C"/>
    <w:styleLink w:val="WW8Num2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2EA445F"/>
    <w:multiLevelType w:val="multilevel"/>
    <w:tmpl w:val="4D38B97A"/>
    <w:styleLink w:val="WW8Num214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8193809"/>
    <w:multiLevelType w:val="multilevel"/>
    <w:tmpl w:val="038086FC"/>
    <w:styleLink w:val="WW8Num292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90F7719"/>
    <w:multiLevelType w:val="multilevel"/>
    <w:tmpl w:val="B2E8FAAA"/>
    <w:styleLink w:val="7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B0009D4"/>
    <w:multiLevelType w:val="multilevel"/>
    <w:tmpl w:val="7520D4D8"/>
    <w:styleLink w:val="WW8Num2811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>
    <w:nsid w:val="7B16479B"/>
    <w:multiLevelType w:val="multilevel"/>
    <w:tmpl w:val="B1E2A564"/>
    <w:styleLink w:val="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C510351"/>
    <w:multiLevelType w:val="multilevel"/>
    <w:tmpl w:val="C1A68B38"/>
    <w:styleLink w:val="WW8Num241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3">
    <w:nsid w:val="7D103597"/>
    <w:multiLevelType w:val="multilevel"/>
    <w:tmpl w:val="2DE400A4"/>
    <w:styleLink w:val="8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5">
    <w:nsid w:val="7EAD7E22"/>
    <w:multiLevelType w:val="multilevel"/>
    <w:tmpl w:val="5C84AEB4"/>
    <w:styleLink w:val="WWNum1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7"/>
  </w:num>
  <w:num w:numId="2">
    <w:abstractNumId w:val="10"/>
  </w:num>
  <w:num w:numId="3">
    <w:abstractNumId w:val="84"/>
  </w:num>
  <w:num w:numId="4">
    <w:abstractNumId w:val="48"/>
  </w:num>
  <w:num w:numId="5">
    <w:abstractNumId w:val="65"/>
  </w:num>
  <w:num w:numId="6">
    <w:abstractNumId w:val="49"/>
  </w:num>
  <w:num w:numId="7">
    <w:abstractNumId w:val="61"/>
  </w:num>
  <w:num w:numId="8">
    <w:abstractNumId w:val="22"/>
  </w:num>
  <w:num w:numId="9">
    <w:abstractNumId w:val="33"/>
  </w:num>
  <w:num w:numId="10">
    <w:abstractNumId w:val="25"/>
  </w:num>
  <w:num w:numId="11">
    <w:abstractNumId w:val="8"/>
  </w:num>
  <w:num w:numId="12">
    <w:abstractNumId w:val="34"/>
  </w:num>
  <w:num w:numId="13">
    <w:abstractNumId w:val="41"/>
  </w:num>
  <w:num w:numId="14">
    <w:abstractNumId w:val="59"/>
  </w:num>
  <w:num w:numId="15">
    <w:abstractNumId w:val="62"/>
  </w:num>
  <w:num w:numId="16">
    <w:abstractNumId w:val="12"/>
  </w:num>
  <w:num w:numId="17">
    <w:abstractNumId w:val="42"/>
  </w:num>
  <w:num w:numId="18">
    <w:abstractNumId w:val="52"/>
  </w:num>
  <w:num w:numId="19">
    <w:abstractNumId w:val="79"/>
  </w:num>
  <w:num w:numId="20">
    <w:abstractNumId w:val="31"/>
  </w:num>
  <w:num w:numId="21">
    <w:abstractNumId w:val="16"/>
  </w:num>
  <w:num w:numId="22">
    <w:abstractNumId w:val="46"/>
  </w:num>
  <w:num w:numId="23">
    <w:abstractNumId w:val="40"/>
  </w:num>
  <w:num w:numId="24">
    <w:abstractNumId w:val="76"/>
  </w:num>
  <w:num w:numId="25">
    <w:abstractNumId w:val="17"/>
  </w:num>
  <w:num w:numId="26">
    <w:abstractNumId w:val="75"/>
  </w:num>
  <w:num w:numId="27">
    <w:abstractNumId w:val="14"/>
  </w:num>
  <w:num w:numId="28">
    <w:abstractNumId w:val="23"/>
  </w:num>
  <w:num w:numId="29">
    <w:abstractNumId w:val="9"/>
  </w:num>
  <w:num w:numId="30">
    <w:abstractNumId w:val="70"/>
  </w:num>
  <w:num w:numId="31">
    <w:abstractNumId w:val="53"/>
  </w:num>
  <w:num w:numId="32">
    <w:abstractNumId w:val="24"/>
  </w:num>
  <w:num w:numId="33">
    <w:abstractNumId w:val="81"/>
  </w:num>
  <w:num w:numId="34">
    <w:abstractNumId w:val="21"/>
  </w:num>
  <w:num w:numId="35">
    <w:abstractNumId w:val="74"/>
  </w:num>
  <w:num w:numId="36">
    <w:abstractNumId w:val="4"/>
  </w:num>
  <w:num w:numId="37">
    <w:abstractNumId w:val="82"/>
  </w:num>
  <w:num w:numId="38">
    <w:abstractNumId w:val="18"/>
  </w:num>
  <w:num w:numId="39">
    <w:abstractNumId w:val="60"/>
  </w:num>
  <w:num w:numId="40">
    <w:abstractNumId w:val="55"/>
  </w:num>
  <w:num w:numId="41">
    <w:abstractNumId w:val="64"/>
  </w:num>
  <w:num w:numId="42">
    <w:abstractNumId w:val="83"/>
  </w:num>
  <w:num w:numId="43">
    <w:abstractNumId w:val="29"/>
  </w:num>
  <w:num w:numId="44">
    <w:abstractNumId w:val="51"/>
  </w:num>
  <w:num w:numId="45">
    <w:abstractNumId w:val="58"/>
  </w:num>
  <w:num w:numId="46">
    <w:abstractNumId w:val="19"/>
  </w:num>
  <w:num w:numId="47">
    <w:abstractNumId w:val="72"/>
  </w:num>
  <w:num w:numId="48">
    <w:abstractNumId w:val="80"/>
  </w:num>
  <w:num w:numId="49">
    <w:abstractNumId w:val="71"/>
  </w:num>
  <w:num w:numId="50">
    <w:abstractNumId w:val="50"/>
  </w:num>
  <w:num w:numId="51">
    <w:abstractNumId w:val="54"/>
  </w:num>
  <w:num w:numId="52">
    <w:abstractNumId w:val="6"/>
  </w:num>
  <w:num w:numId="53">
    <w:abstractNumId w:val="38"/>
  </w:num>
  <w:num w:numId="54">
    <w:abstractNumId w:val="38"/>
    <w:lvlOverride w:ilvl="0">
      <w:startOverride w:val="1"/>
    </w:lvlOverride>
  </w:num>
  <w:num w:numId="55">
    <w:abstractNumId w:val="68"/>
  </w:num>
  <w:num w:numId="56">
    <w:abstractNumId w:val="32"/>
  </w:num>
  <w:num w:numId="57">
    <w:abstractNumId w:val="15"/>
  </w:num>
  <w:num w:numId="58">
    <w:abstractNumId w:val="26"/>
  </w:num>
  <w:num w:numId="59">
    <w:abstractNumId w:val="56"/>
  </w:num>
  <w:num w:numId="60">
    <w:abstractNumId w:val="20"/>
  </w:num>
  <w:num w:numId="61">
    <w:abstractNumId w:val="47"/>
  </w:num>
  <w:num w:numId="62">
    <w:abstractNumId w:val="7"/>
  </w:num>
  <w:num w:numId="63">
    <w:abstractNumId w:val="0"/>
  </w:num>
  <w:num w:numId="64">
    <w:abstractNumId w:val="39"/>
  </w:num>
  <w:num w:numId="65">
    <w:abstractNumId w:val="63"/>
  </w:num>
  <w:num w:numId="66">
    <w:abstractNumId w:val="36"/>
  </w:num>
  <w:num w:numId="67">
    <w:abstractNumId w:val="85"/>
  </w:num>
  <w:num w:numId="68">
    <w:abstractNumId w:val="66"/>
  </w:num>
  <w:num w:numId="69">
    <w:abstractNumId w:val="5"/>
  </w:num>
  <w:num w:numId="70">
    <w:abstractNumId w:val="67"/>
  </w:num>
  <w:num w:numId="71">
    <w:abstractNumId w:val="57"/>
  </w:num>
  <w:num w:numId="72">
    <w:abstractNumId w:val="27"/>
  </w:num>
  <w:num w:numId="73">
    <w:abstractNumId w:val="69"/>
  </w:num>
  <w:num w:numId="74">
    <w:abstractNumId w:val="43"/>
  </w:num>
  <w:num w:numId="75">
    <w:abstractNumId w:val="35"/>
  </w:num>
  <w:num w:numId="76">
    <w:abstractNumId w:val="30"/>
  </w:num>
  <w:num w:numId="77">
    <w:abstractNumId w:val="77"/>
  </w:num>
  <w:num w:numId="78">
    <w:abstractNumId w:val="44"/>
  </w:num>
  <w:num w:numId="79">
    <w:abstractNumId w:val="11"/>
  </w:num>
  <w:num w:numId="80">
    <w:abstractNumId w:val="73"/>
  </w:num>
  <w:num w:numId="81">
    <w:abstractNumId w:val="28"/>
  </w:num>
  <w:num w:numId="82">
    <w:abstractNumId w:val="78"/>
  </w:num>
  <w:num w:numId="83">
    <w:abstractNumId w:val="45"/>
  </w:num>
  <w:num w:numId="84">
    <w:abstractNumId w:val="3"/>
  </w:num>
  <w:num w:numId="85">
    <w:abstractNumId w:val="1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0"/>
    <w:rsid w:val="000006B9"/>
    <w:rsid w:val="0000086C"/>
    <w:rsid w:val="00002220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4B8B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0FF9"/>
    <w:rsid w:val="000813C7"/>
    <w:rsid w:val="0008413A"/>
    <w:rsid w:val="00084DB2"/>
    <w:rsid w:val="00085305"/>
    <w:rsid w:val="000853FB"/>
    <w:rsid w:val="00085F43"/>
    <w:rsid w:val="0008650D"/>
    <w:rsid w:val="00086FF6"/>
    <w:rsid w:val="00087352"/>
    <w:rsid w:val="000903DD"/>
    <w:rsid w:val="00091211"/>
    <w:rsid w:val="00091240"/>
    <w:rsid w:val="000920D6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C5B"/>
    <w:rsid w:val="000C3F9F"/>
    <w:rsid w:val="000C435B"/>
    <w:rsid w:val="000C6102"/>
    <w:rsid w:val="000C652D"/>
    <w:rsid w:val="000C7247"/>
    <w:rsid w:val="000C7A6B"/>
    <w:rsid w:val="000C7B9B"/>
    <w:rsid w:val="000C7E98"/>
    <w:rsid w:val="000C7FE4"/>
    <w:rsid w:val="000D1025"/>
    <w:rsid w:val="000D28F6"/>
    <w:rsid w:val="000D2E04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DDC"/>
    <w:rsid w:val="00101F4A"/>
    <w:rsid w:val="0010369B"/>
    <w:rsid w:val="001046EC"/>
    <w:rsid w:val="00104973"/>
    <w:rsid w:val="00104AD1"/>
    <w:rsid w:val="00104F37"/>
    <w:rsid w:val="001051B2"/>
    <w:rsid w:val="00106930"/>
    <w:rsid w:val="00107590"/>
    <w:rsid w:val="0011012F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218B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241"/>
    <w:rsid w:val="001715D7"/>
    <w:rsid w:val="00171BE2"/>
    <w:rsid w:val="00171C7C"/>
    <w:rsid w:val="001773C0"/>
    <w:rsid w:val="00177F67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0C4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16DC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1CB6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4F6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53F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1F41"/>
    <w:rsid w:val="00352102"/>
    <w:rsid w:val="0035263F"/>
    <w:rsid w:val="00353CEE"/>
    <w:rsid w:val="00353D2A"/>
    <w:rsid w:val="00354541"/>
    <w:rsid w:val="003557A3"/>
    <w:rsid w:val="00355D19"/>
    <w:rsid w:val="00355FEA"/>
    <w:rsid w:val="0035782C"/>
    <w:rsid w:val="0036012C"/>
    <w:rsid w:val="00360226"/>
    <w:rsid w:val="00360797"/>
    <w:rsid w:val="003607D2"/>
    <w:rsid w:val="0036118B"/>
    <w:rsid w:val="00361332"/>
    <w:rsid w:val="0036221E"/>
    <w:rsid w:val="00362683"/>
    <w:rsid w:val="003626D9"/>
    <w:rsid w:val="003629E4"/>
    <w:rsid w:val="00362F36"/>
    <w:rsid w:val="003637CC"/>
    <w:rsid w:val="00363F51"/>
    <w:rsid w:val="00364888"/>
    <w:rsid w:val="00364F28"/>
    <w:rsid w:val="003655A1"/>
    <w:rsid w:val="00365D5D"/>
    <w:rsid w:val="00366FA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1825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488"/>
    <w:rsid w:val="003C2C75"/>
    <w:rsid w:val="003C3B40"/>
    <w:rsid w:val="003C4435"/>
    <w:rsid w:val="003C5FD6"/>
    <w:rsid w:val="003C6D2D"/>
    <w:rsid w:val="003C6E73"/>
    <w:rsid w:val="003C709F"/>
    <w:rsid w:val="003C732F"/>
    <w:rsid w:val="003C7D9F"/>
    <w:rsid w:val="003D028D"/>
    <w:rsid w:val="003D06A1"/>
    <w:rsid w:val="003D08A1"/>
    <w:rsid w:val="003D0AA7"/>
    <w:rsid w:val="003D0FCE"/>
    <w:rsid w:val="003D1703"/>
    <w:rsid w:val="003D1DB7"/>
    <w:rsid w:val="003D2068"/>
    <w:rsid w:val="003D348C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5F7F"/>
    <w:rsid w:val="0041653F"/>
    <w:rsid w:val="00417DB7"/>
    <w:rsid w:val="00420A8E"/>
    <w:rsid w:val="00420C3B"/>
    <w:rsid w:val="00420D1C"/>
    <w:rsid w:val="004222FC"/>
    <w:rsid w:val="00422457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10E7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694"/>
    <w:rsid w:val="00443D18"/>
    <w:rsid w:val="0044486E"/>
    <w:rsid w:val="00444D00"/>
    <w:rsid w:val="00446552"/>
    <w:rsid w:val="004468A9"/>
    <w:rsid w:val="004471A5"/>
    <w:rsid w:val="00450230"/>
    <w:rsid w:val="00451370"/>
    <w:rsid w:val="004517DF"/>
    <w:rsid w:val="004521F4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76E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73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237"/>
    <w:rsid w:val="005154DB"/>
    <w:rsid w:val="00516AD9"/>
    <w:rsid w:val="00520072"/>
    <w:rsid w:val="00520EC8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098"/>
    <w:rsid w:val="00542704"/>
    <w:rsid w:val="005431D5"/>
    <w:rsid w:val="0054333C"/>
    <w:rsid w:val="00543A89"/>
    <w:rsid w:val="00543B69"/>
    <w:rsid w:val="0054603C"/>
    <w:rsid w:val="005469C2"/>
    <w:rsid w:val="00546D0B"/>
    <w:rsid w:val="005475FC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4C7C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5CC4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3FAD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3B52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6CA8"/>
    <w:rsid w:val="00607934"/>
    <w:rsid w:val="006100F6"/>
    <w:rsid w:val="0061145D"/>
    <w:rsid w:val="00611520"/>
    <w:rsid w:val="006115B3"/>
    <w:rsid w:val="006124EA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49E"/>
    <w:rsid w:val="006435BF"/>
    <w:rsid w:val="00643EB4"/>
    <w:rsid w:val="00645324"/>
    <w:rsid w:val="00645C2C"/>
    <w:rsid w:val="00645F9F"/>
    <w:rsid w:val="00646619"/>
    <w:rsid w:val="0064684D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2816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82B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3B5"/>
    <w:rsid w:val="006C69E7"/>
    <w:rsid w:val="006C69F7"/>
    <w:rsid w:val="006C7698"/>
    <w:rsid w:val="006D09C5"/>
    <w:rsid w:val="006D0D62"/>
    <w:rsid w:val="006D0E8E"/>
    <w:rsid w:val="006D1202"/>
    <w:rsid w:val="006D1540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32AA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22C"/>
    <w:rsid w:val="00745397"/>
    <w:rsid w:val="007456B3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5BD4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CE0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418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6DC7"/>
    <w:rsid w:val="007C7D41"/>
    <w:rsid w:val="007C7F9B"/>
    <w:rsid w:val="007D12D8"/>
    <w:rsid w:val="007D1E6D"/>
    <w:rsid w:val="007D1E74"/>
    <w:rsid w:val="007D219D"/>
    <w:rsid w:val="007D2CCE"/>
    <w:rsid w:val="007D3B90"/>
    <w:rsid w:val="007D4E96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12A"/>
    <w:rsid w:val="007F76E3"/>
    <w:rsid w:val="007F7E72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0F9F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5742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03A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73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3A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0B1A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7F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856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87D7F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786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C97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4C2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098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379"/>
    <w:rsid w:val="00A95559"/>
    <w:rsid w:val="00A95EC0"/>
    <w:rsid w:val="00A96BBC"/>
    <w:rsid w:val="00A9727D"/>
    <w:rsid w:val="00A973A8"/>
    <w:rsid w:val="00A9792E"/>
    <w:rsid w:val="00AA03E1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6DB4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B82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00EA"/>
    <w:rsid w:val="00B01447"/>
    <w:rsid w:val="00B01A2C"/>
    <w:rsid w:val="00B0323C"/>
    <w:rsid w:val="00B033C4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1C8"/>
    <w:rsid w:val="00B13B93"/>
    <w:rsid w:val="00B150EC"/>
    <w:rsid w:val="00B15A66"/>
    <w:rsid w:val="00B15CF9"/>
    <w:rsid w:val="00B17099"/>
    <w:rsid w:val="00B2088C"/>
    <w:rsid w:val="00B20B95"/>
    <w:rsid w:val="00B20CC8"/>
    <w:rsid w:val="00B2228F"/>
    <w:rsid w:val="00B22EE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663D"/>
    <w:rsid w:val="00B67463"/>
    <w:rsid w:val="00B67661"/>
    <w:rsid w:val="00B67888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225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4E8D"/>
    <w:rsid w:val="00C066CB"/>
    <w:rsid w:val="00C06A33"/>
    <w:rsid w:val="00C06BB2"/>
    <w:rsid w:val="00C06D03"/>
    <w:rsid w:val="00C10173"/>
    <w:rsid w:val="00C10812"/>
    <w:rsid w:val="00C10B92"/>
    <w:rsid w:val="00C10FC0"/>
    <w:rsid w:val="00C11A9A"/>
    <w:rsid w:val="00C12224"/>
    <w:rsid w:val="00C127BA"/>
    <w:rsid w:val="00C12EAB"/>
    <w:rsid w:val="00C172A1"/>
    <w:rsid w:val="00C17537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6F62"/>
    <w:rsid w:val="00C47083"/>
    <w:rsid w:val="00C47457"/>
    <w:rsid w:val="00C47974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3EF9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8533D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6EFE"/>
    <w:rsid w:val="00D06F0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1498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1C56"/>
    <w:rsid w:val="00D72309"/>
    <w:rsid w:val="00D728FB"/>
    <w:rsid w:val="00D73FA3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1F5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3C05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233"/>
    <w:rsid w:val="00DF5AC0"/>
    <w:rsid w:val="00DF635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05C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2EB4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03F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6DE6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045B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5C9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438FE"/>
    <w:rsid w:val="00F47B26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071E"/>
    <w:rsid w:val="00FB150B"/>
    <w:rsid w:val="00FB1C3C"/>
    <w:rsid w:val="00FB3FC7"/>
    <w:rsid w:val="00FB41C5"/>
    <w:rsid w:val="00FB5112"/>
    <w:rsid w:val="00FB5B44"/>
    <w:rsid w:val="00FB6751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6">
    <w:name w:val="Стиль1"/>
    <w:uiPriority w:val="99"/>
    <w:rsid w:val="008E23BC"/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1">
    <w:name w:val="Стиль3"/>
    <w:uiPriority w:val="99"/>
    <w:rsid w:val="008E23BC"/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</w:style>
  <w:style w:type="numbering" w:customStyle="1" w:styleId="WW8Num23">
    <w:name w:val="WW8Num23"/>
    <w:basedOn w:val="a2"/>
    <w:rsid w:val="00D86375"/>
  </w:style>
  <w:style w:type="numbering" w:customStyle="1" w:styleId="WW8Num24">
    <w:name w:val="WW8Num24"/>
    <w:basedOn w:val="a2"/>
    <w:rsid w:val="007B09AE"/>
  </w:style>
  <w:style w:type="numbering" w:customStyle="1" w:styleId="51">
    <w:name w:val="Стиль5"/>
    <w:uiPriority w:val="99"/>
    <w:rsid w:val="006532B9"/>
  </w:style>
  <w:style w:type="numbering" w:customStyle="1" w:styleId="61">
    <w:name w:val="Стиль6"/>
    <w:uiPriority w:val="99"/>
    <w:rsid w:val="006532B9"/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1">
    <w:name w:val="Стиль9"/>
    <w:uiPriority w:val="99"/>
    <w:rsid w:val="006532B9"/>
  </w:style>
  <w:style w:type="numbering" w:customStyle="1" w:styleId="71">
    <w:name w:val="Стиль7"/>
    <w:uiPriority w:val="99"/>
    <w:rsid w:val="006532B9"/>
  </w:style>
  <w:style w:type="numbering" w:customStyle="1" w:styleId="81">
    <w:name w:val="Стиль8"/>
    <w:uiPriority w:val="99"/>
    <w:rsid w:val="006532B9"/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</w:style>
  <w:style w:type="numbering" w:customStyle="1" w:styleId="WW8Num26">
    <w:name w:val="WW8Num26"/>
    <w:basedOn w:val="a2"/>
    <w:rsid w:val="00772C13"/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qFormat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4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</w:style>
  <w:style w:type="numbering" w:customStyle="1" w:styleId="100">
    <w:name w:val="Стиль10"/>
    <w:uiPriority w:val="99"/>
    <w:rsid w:val="005469C2"/>
  </w:style>
  <w:style w:type="numbering" w:customStyle="1" w:styleId="110">
    <w:name w:val="Стиль11"/>
    <w:uiPriority w:val="99"/>
    <w:rsid w:val="00E151D6"/>
  </w:style>
  <w:style w:type="numbering" w:customStyle="1" w:styleId="WW8Num28">
    <w:name w:val="WW8Num28"/>
    <w:basedOn w:val="a2"/>
    <w:rsid w:val="00AE5E19"/>
  </w:style>
  <w:style w:type="numbering" w:customStyle="1" w:styleId="WW8Num29">
    <w:name w:val="WW8Num29"/>
    <w:basedOn w:val="a2"/>
    <w:rsid w:val="00395998"/>
  </w:style>
  <w:style w:type="numbering" w:customStyle="1" w:styleId="WW8Num210">
    <w:name w:val="WW8Num210"/>
    <w:basedOn w:val="a2"/>
    <w:rsid w:val="00315B28"/>
  </w:style>
  <w:style w:type="character" w:customStyle="1" w:styleId="21">
    <w:name w:val="Заголовок 2 Знак"/>
    <w:basedOn w:val="a0"/>
    <w:link w:val="20"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</w:style>
  <w:style w:type="numbering" w:customStyle="1" w:styleId="WW8Num212">
    <w:name w:val="WW8Num212"/>
    <w:rsid w:val="00881BB1"/>
  </w:style>
  <w:style w:type="numbering" w:customStyle="1" w:styleId="WW8Num213">
    <w:name w:val="WW8Num213"/>
    <w:basedOn w:val="a2"/>
    <w:rsid w:val="00973AF6"/>
  </w:style>
  <w:style w:type="numbering" w:customStyle="1" w:styleId="WW8Num214">
    <w:name w:val="WW8Num214"/>
    <w:basedOn w:val="a2"/>
    <w:rsid w:val="006F3015"/>
  </w:style>
  <w:style w:type="numbering" w:customStyle="1" w:styleId="34">
    <w:name w:val="Нет списка3"/>
    <w:next w:val="a2"/>
    <w:uiPriority w:val="99"/>
    <w:semiHidden/>
    <w:unhideWhenUsed/>
    <w:qFormat/>
    <w:rsid w:val="001E1167"/>
  </w:style>
  <w:style w:type="paragraph" w:customStyle="1" w:styleId="25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1">
    <w:name w:val="Нет списка11"/>
    <w:next w:val="a2"/>
    <w:uiPriority w:val="99"/>
    <w:semiHidden/>
    <w:unhideWhenUsed/>
    <w:rsid w:val="001E1167"/>
  </w:style>
  <w:style w:type="character" w:customStyle="1" w:styleId="26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</w:style>
  <w:style w:type="numbering" w:customStyle="1" w:styleId="WW8Num216">
    <w:name w:val="WW8Num216"/>
    <w:rsid w:val="00AD50DD"/>
  </w:style>
  <w:style w:type="numbering" w:customStyle="1" w:styleId="WW8Num217">
    <w:name w:val="WW8Num217"/>
    <w:basedOn w:val="a2"/>
    <w:rsid w:val="001E3A31"/>
  </w:style>
  <w:style w:type="numbering" w:customStyle="1" w:styleId="WW8Num218">
    <w:name w:val="WW8Num218"/>
    <w:basedOn w:val="a2"/>
    <w:rsid w:val="0006552E"/>
  </w:style>
  <w:style w:type="numbering" w:customStyle="1" w:styleId="WW8Num219">
    <w:name w:val="WW8Num219"/>
    <w:basedOn w:val="a2"/>
    <w:rsid w:val="00F73AA0"/>
  </w:style>
  <w:style w:type="numbering" w:customStyle="1" w:styleId="WW8Num220">
    <w:name w:val="WW8Num220"/>
    <w:rsid w:val="00066944"/>
  </w:style>
  <w:style w:type="numbering" w:customStyle="1" w:styleId="WW8Num221">
    <w:name w:val="WW8Num221"/>
    <w:basedOn w:val="a2"/>
    <w:rsid w:val="00B66155"/>
  </w:style>
  <w:style w:type="numbering" w:customStyle="1" w:styleId="WW8Num222">
    <w:name w:val="WW8Num222"/>
    <w:basedOn w:val="a2"/>
    <w:rsid w:val="00747B92"/>
  </w:style>
  <w:style w:type="numbering" w:customStyle="1" w:styleId="WW8Num223">
    <w:name w:val="WW8Num223"/>
    <w:rsid w:val="00670958"/>
  </w:style>
  <w:style w:type="numbering" w:customStyle="1" w:styleId="WW8Num224">
    <w:name w:val="WW8Num224"/>
    <w:rsid w:val="001F1918"/>
  </w:style>
  <w:style w:type="numbering" w:customStyle="1" w:styleId="WW8Num225">
    <w:name w:val="WW8Num225"/>
    <w:basedOn w:val="a2"/>
    <w:rsid w:val="00ED6C5D"/>
  </w:style>
  <w:style w:type="numbering" w:customStyle="1" w:styleId="WW8Num226">
    <w:name w:val="WW8Num226"/>
    <w:basedOn w:val="a2"/>
    <w:rsid w:val="00FF3E33"/>
  </w:style>
  <w:style w:type="numbering" w:customStyle="1" w:styleId="WW8Num227">
    <w:name w:val="WW8Num227"/>
    <w:basedOn w:val="a2"/>
    <w:rsid w:val="00AA4A93"/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</w:style>
  <w:style w:type="numbering" w:customStyle="1" w:styleId="WW8Num229">
    <w:name w:val="WW8Num229"/>
    <w:basedOn w:val="a2"/>
    <w:rsid w:val="00B46307"/>
  </w:style>
  <w:style w:type="numbering" w:customStyle="1" w:styleId="WW8Num230">
    <w:name w:val="WW8Num230"/>
    <w:basedOn w:val="a2"/>
    <w:rsid w:val="00107590"/>
  </w:style>
  <w:style w:type="numbering" w:customStyle="1" w:styleId="WW8Num231">
    <w:name w:val="WW8Num231"/>
    <w:basedOn w:val="a2"/>
    <w:rsid w:val="008108F0"/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3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uiPriority w:val="99"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7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8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5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4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4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9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a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4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1">
    <w:name w:val="Заголовок 10"/>
    <w:basedOn w:val="aa"/>
    <w:next w:val="a6"/>
    <w:link w:val="101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Начало нумерованного списка 2"/>
    <w:basedOn w:val="ab"/>
    <w:next w:val="28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Конец нумерованного списка 2"/>
    <w:basedOn w:val="ab"/>
    <w:next w:val="28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Начало нумерованного списка 3"/>
    <w:basedOn w:val="ab"/>
    <w:next w:val="3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Конец нумерованного списка 3"/>
    <w:basedOn w:val="ab"/>
    <w:next w:val="3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нумерованного списка 4"/>
    <w:basedOn w:val="ab"/>
    <w:next w:val="4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нумерованного списка 5"/>
    <w:basedOn w:val="ab"/>
    <w:next w:val="5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f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f0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9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a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7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8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7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8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4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4"/>
    <w:qFormat/>
    <w:rsid w:val="00373CDC"/>
    <w:pPr>
      <w:tabs>
        <w:tab w:val="right" w:leader="dot" w:pos="9638"/>
      </w:tabs>
    </w:pPr>
  </w:style>
  <w:style w:type="paragraph" w:customStyle="1" w:styleId="2f1">
    <w:name w:val="Указатель пользователя 2"/>
    <w:basedOn w:val="114"/>
    <w:qFormat/>
    <w:rsid w:val="00373CDC"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114"/>
    <w:qFormat/>
    <w:rsid w:val="00373CDC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114"/>
    <w:qFormat/>
    <w:rsid w:val="00373CDC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114"/>
    <w:qFormat/>
    <w:rsid w:val="00373CDC"/>
    <w:pPr>
      <w:tabs>
        <w:tab w:val="right" w:leader="dot" w:pos="8506"/>
      </w:tabs>
    </w:pPr>
  </w:style>
  <w:style w:type="paragraph" w:customStyle="1" w:styleId="103">
    <w:name w:val="Оглавление 10"/>
    <w:basedOn w:val="114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4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4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4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4"/>
    <w:qFormat/>
    <w:rsid w:val="00373CDC"/>
    <w:pPr>
      <w:tabs>
        <w:tab w:val="right" w:leader="dot" w:pos="9638"/>
      </w:tabs>
    </w:pPr>
  </w:style>
  <w:style w:type="paragraph" w:customStyle="1" w:styleId="64">
    <w:name w:val="Указатель пользователя 6"/>
    <w:basedOn w:val="114"/>
    <w:qFormat/>
    <w:rsid w:val="00373CDC"/>
    <w:pPr>
      <w:tabs>
        <w:tab w:val="right" w:leader="dot" w:pos="8223"/>
      </w:tabs>
    </w:pPr>
  </w:style>
  <w:style w:type="paragraph" w:customStyle="1" w:styleId="74">
    <w:name w:val="Указатель пользователя 7"/>
    <w:basedOn w:val="114"/>
    <w:qFormat/>
    <w:rsid w:val="00373CDC"/>
    <w:pPr>
      <w:tabs>
        <w:tab w:val="right" w:leader="dot" w:pos="7940"/>
      </w:tabs>
    </w:pPr>
  </w:style>
  <w:style w:type="paragraph" w:customStyle="1" w:styleId="84">
    <w:name w:val="Указатель пользователя 8"/>
    <w:basedOn w:val="114"/>
    <w:qFormat/>
    <w:rsid w:val="00373CDC"/>
    <w:pPr>
      <w:tabs>
        <w:tab w:val="right" w:leader="dot" w:pos="7657"/>
      </w:tabs>
    </w:pPr>
  </w:style>
  <w:style w:type="paragraph" w:customStyle="1" w:styleId="94">
    <w:name w:val="Указатель пользователя 9"/>
    <w:basedOn w:val="114"/>
    <w:qFormat/>
    <w:rsid w:val="00373CDC"/>
    <w:pPr>
      <w:tabs>
        <w:tab w:val="right" w:leader="dot" w:pos="7374"/>
      </w:tabs>
    </w:pPr>
  </w:style>
  <w:style w:type="paragraph" w:customStyle="1" w:styleId="104">
    <w:name w:val="Указатель пользователя 10"/>
    <w:basedOn w:val="114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5">
    <w:name w:val="toc 9"/>
    <w:basedOn w:val="114"/>
    <w:autoRedefine/>
    <w:semiHidden/>
    <w:unhideWhenUsed/>
    <w:rsid w:val="00373CDC"/>
    <w:pPr>
      <w:tabs>
        <w:tab w:val="right" w:leader="dot" w:pos="7374"/>
      </w:tabs>
    </w:pPr>
  </w:style>
  <w:style w:type="paragraph" w:styleId="85">
    <w:name w:val="toc 8"/>
    <w:basedOn w:val="114"/>
    <w:autoRedefine/>
    <w:semiHidden/>
    <w:unhideWhenUsed/>
    <w:rsid w:val="00373CDC"/>
    <w:pPr>
      <w:tabs>
        <w:tab w:val="right" w:leader="dot" w:pos="7657"/>
      </w:tabs>
    </w:pPr>
  </w:style>
  <w:style w:type="paragraph" w:styleId="75">
    <w:name w:val="toc 7"/>
    <w:basedOn w:val="114"/>
    <w:autoRedefine/>
    <w:semiHidden/>
    <w:unhideWhenUsed/>
    <w:rsid w:val="00373CDC"/>
    <w:pPr>
      <w:tabs>
        <w:tab w:val="right" w:leader="dot" w:pos="7940"/>
      </w:tabs>
    </w:pPr>
  </w:style>
  <w:style w:type="paragraph" w:styleId="65">
    <w:name w:val="toc 6"/>
    <w:basedOn w:val="114"/>
    <w:autoRedefine/>
    <w:semiHidden/>
    <w:unhideWhenUsed/>
    <w:rsid w:val="00373CDC"/>
    <w:pPr>
      <w:tabs>
        <w:tab w:val="right" w:leader="dot" w:pos="8223"/>
      </w:tabs>
    </w:pPr>
  </w:style>
  <w:style w:type="paragraph" w:styleId="5a">
    <w:name w:val="toc 5"/>
    <w:basedOn w:val="114"/>
    <w:autoRedefine/>
    <w:semiHidden/>
    <w:unhideWhenUsed/>
    <w:rsid w:val="00373CDC"/>
    <w:pPr>
      <w:tabs>
        <w:tab w:val="right" w:leader="dot" w:pos="8506"/>
      </w:tabs>
    </w:pPr>
  </w:style>
  <w:style w:type="paragraph" w:styleId="4a">
    <w:name w:val="toc 4"/>
    <w:basedOn w:val="114"/>
    <w:autoRedefine/>
    <w:semiHidden/>
    <w:unhideWhenUsed/>
    <w:rsid w:val="00373CDC"/>
    <w:pPr>
      <w:tabs>
        <w:tab w:val="right" w:leader="dot" w:pos="8789"/>
      </w:tabs>
    </w:pPr>
  </w:style>
  <w:style w:type="paragraph" w:styleId="3c">
    <w:name w:val="toc 3"/>
    <w:basedOn w:val="114"/>
    <w:autoRedefine/>
    <w:semiHidden/>
    <w:unhideWhenUsed/>
    <w:rsid w:val="00373CDC"/>
    <w:pPr>
      <w:tabs>
        <w:tab w:val="right" w:leader="dot" w:pos="9072"/>
      </w:tabs>
    </w:pPr>
  </w:style>
  <w:style w:type="paragraph" w:styleId="2f2">
    <w:name w:val="toc 2"/>
    <w:basedOn w:val="114"/>
    <w:autoRedefine/>
    <w:semiHidden/>
    <w:unhideWhenUsed/>
    <w:rsid w:val="00373CDC"/>
    <w:pPr>
      <w:tabs>
        <w:tab w:val="right" w:leader="dot" w:pos="9355"/>
      </w:tabs>
    </w:pPr>
  </w:style>
  <w:style w:type="paragraph" w:styleId="3d">
    <w:name w:val="index 3"/>
    <w:basedOn w:val="114"/>
    <w:autoRedefine/>
    <w:semiHidden/>
    <w:unhideWhenUsed/>
    <w:qFormat/>
    <w:rsid w:val="00373CDC"/>
  </w:style>
  <w:style w:type="paragraph" w:styleId="2f3">
    <w:name w:val="index 2"/>
    <w:basedOn w:val="114"/>
    <w:autoRedefine/>
    <w:semiHidden/>
    <w:unhideWhenUsed/>
    <w:qFormat/>
    <w:rsid w:val="00373CDC"/>
  </w:style>
  <w:style w:type="paragraph" w:customStyle="1" w:styleId="3e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b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b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</w:style>
  <w:style w:type="numbering" w:customStyle="1" w:styleId="WWNum1">
    <w:name w:val="WWNum1"/>
    <w:basedOn w:val="a2"/>
    <w:rsid w:val="006C63B5"/>
  </w:style>
  <w:style w:type="numbering" w:customStyle="1" w:styleId="66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rsid w:val="00AA03E1"/>
  </w:style>
  <w:style w:type="numbering" w:customStyle="1" w:styleId="WW8Num3">
    <w:name w:val="WW8Num3"/>
    <w:basedOn w:val="a2"/>
    <w:rsid w:val="00AA03E1"/>
  </w:style>
  <w:style w:type="numbering" w:customStyle="1" w:styleId="WW8Num234">
    <w:name w:val="WW8Num234"/>
    <w:basedOn w:val="a2"/>
    <w:rsid w:val="00AA03E1"/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</w:style>
  <w:style w:type="numbering" w:customStyle="1" w:styleId="76">
    <w:name w:val="Нет списка7"/>
    <w:next w:val="a2"/>
    <w:uiPriority w:val="99"/>
    <w:semiHidden/>
    <w:unhideWhenUsed/>
    <w:rsid w:val="007456B3"/>
  </w:style>
  <w:style w:type="numbering" w:customStyle="1" w:styleId="WW8Num31">
    <w:name w:val="WW8Num31"/>
    <w:basedOn w:val="a2"/>
    <w:rsid w:val="007456B3"/>
  </w:style>
  <w:style w:type="numbering" w:customStyle="1" w:styleId="WW8Num235">
    <w:name w:val="WW8Num235"/>
    <w:basedOn w:val="a2"/>
    <w:rsid w:val="007456B3"/>
  </w:style>
  <w:style w:type="numbering" w:customStyle="1" w:styleId="WWNum191">
    <w:name w:val="WWNum191"/>
    <w:basedOn w:val="a2"/>
    <w:rsid w:val="007456B3"/>
  </w:style>
  <w:style w:type="numbering" w:customStyle="1" w:styleId="WWNum1911">
    <w:name w:val="WWNum1911"/>
    <w:basedOn w:val="a2"/>
    <w:rsid w:val="00646619"/>
  </w:style>
  <w:style w:type="numbering" w:customStyle="1" w:styleId="86">
    <w:name w:val="Нет списка8"/>
    <w:next w:val="a2"/>
    <w:uiPriority w:val="99"/>
    <w:semiHidden/>
    <w:unhideWhenUsed/>
    <w:rsid w:val="005C3FAD"/>
  </w:style>
  <w:style w:type="character" w:styleId="afffff2">
    <w:name w:val="Hyperlink"/>
    <w:uiPriority w:val="99"/>
    <w:rsid w:val="005C3FAD"/>
    <w:rPr>
      <w:color w:val="0000FF"/>
      <w:u w:val="single"/>
    </w:rPr>
  </w:style>
  <w:style w:type="character" w:customStyle="1" w:styleId="afffff3">
    <w:name w:val="Гипертекстовая ссылка"/>
    <w:qFormat/>
    <w:rsid w:val="005C3FAD"/>
    <w:rPr>
      <w:b w:val="0"/>
      <w:color w:val="106BBE"/>
    </w:rPr>
  </w:style>
  <w:style w:type="character" w:customStyle="1" w:styleId="WWCharLFO1LVL1">
    <w:name w:val="WW_CharLFO1LVL1"/>
    <w:rsid w:val="005C3FAD"/>
    <w:rPr>
      <w:rFonts w:ascii="Bookman Old Style" w:hAnsi="Bookman Old Style" w:cs="Arial"/>
      <w:w w:val="100"/>
      <w:sz w:val="28"/>
      <w:szCs w:val="28"/>
    </w:rPr>
  </w:style>
  <w:style w:type="character" w:customStyle="1" w:styleId="3f">
    <w:name w:val="Основной шрифт абзаца3"/>
    <w:rsid w:val="005C3FAD"/>
  </w:style>
  <w:style w:type="numbering" w:customStyle="1" w:styleId="WW8Num236">
    <w:name w:val="WW8Num236"/>
    <w:rsid w:val="005C3FAD"/>
  </w:style>
  <w:style w:type="numbering" w:customStyle="1" w:styleId="WW8Num2111">
    <w:name w:val="WW8Num2111"/>
    <w:rsid w:val="005C3FAD"/>
  </w:style>
  <w:style w:type="numbering" w:customStyle="1" w:styleId="WW8Num2211">
    <w:name w:val="WW8Num2211"/>
    <w:basedOn w:val="a2"/>
    <w:rsid w:val="005C3FAD"/>
  </w:style>
  <w:style w:type="table" w:customStyle="1" w:styleId="2f4">
    <w:name w:val="Сетка таблицы2"/>
    <w:basedOn w:val="a1"/>
    <w:next w:val="afa"/>
    <w:uiPriority w:val="59"/>
    <w:rsid w:val="005C3FA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C3FAD"/>
    <w:pPr>
      <w:suppressAutoHyphens w:val="0"/>
      <w:spacing w:before="100" w:beforeAutospacing="1" w:after="100" w:afterAutospacing="1"/>
    </w:pPr>
    <w:rPr>
      <w:sz w:val="18"/>
      <w:szCs w:val="18"/>
    </w:rPr>
  </w:style>
  <w:style w:type="numbering" w:customStyle="1" w:styleId="WW8Num237">
    <w:name w:val="WW8Num237"/>
    <w:basedOn w:val="a2"/>
    <w:rsid w:val="005C3FAD"/>
  </w:style>
  <w:style w:type="numbering" w:customStyle="1" w:styleId="WW8Num242">
    <w:name w:val="WW8Num242"/>
    <w:rsid w:val="005C3FAD"/>
  </w:style>
  <w:style w:type="table" w:customStyle="1" w:styleId="115">
    <w:name w:val="Сетка таблицы11"/>
    <w:basedOn w:val="a1"/>
    <w:next w:val="afa"/>
    <w:uiPriority w:val="59"/>
    <w:rsid w:val="005C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C3FAD"/>
  </w:style>
  <w:style w:type="numbering" w:customStyle="1" w:styleId="WW8Num252">
    <w:name w:val="WW8Num252"/>
    <w:basedOn w:val="a2"/>
    <w:rsid w:val="005C3FAD"/>
    <w:pPr>
      <w:numPr>
        <w:numId w:val="7"/>
      </w:numPr>
    </w:pPr>
  </w:style>
  <w:style w:type="numbering" w:customStyle="1" w:styleId="1110">
    <w:name w:val="Нет списка111"/>
    <w:next w:val="a2"/>
    <w:uiPriority w:val="99"/>
    <w:semiHidden/>
    <w:unhideWhenUsed/>
    <w:rsid w:val="005C3FAD"/>
  </w:style>
  <w:style w:type="numbering" w:customStyle="1" w:styleId="WW8Num2112">
    <w:name w:val="WW8Num2112"/>
    <w:basedOn w:val="a2"/>
    <w:rsid w:val="005C3FAD"/>
    <w:pPr>
      <w:numPr>
        <w:numId w:val="8"/>
      </w:numPr>
    </w:pPr>
  </w:style>
  <w:style w:type="numbering" w:customStyle="1" w:styleId="13">
    <w:name w:val="Стиль13"/>
    <w:uiPriority w:val="99"/>
    <w:rsid w:val="005C3FAD"/>
    <w:pPr>
      <w:numPr>
        <w:numId w:val="9"/>
      </w:numPr>
    </w:pPr>
  </w:style>
  <w:style w:type="numbering" w:customStyle="1" w:styleId="22">
    <w:name w:val="Стиль22"/>
    <w:uiPriority w:val="99"/>
    <w:rsid w:val="005C3FAD"/>
    <w:pPr>
      <w:numPr>
        <w:numId w:val="10"/>
      </w:numPr>
    </w:pPr>
  </w:style>
  <w:style w:type="numbering" w:customStyle="1" w:styleId="32">
    <w:name w:val="Стиль32"/>
    <w:uiPriority w:val="99"/>
    <w:rsid w:val="005C3FAD"/>
    <w:pPr>
      <w:numPr>
        <w:numId w:val="11"/>
      </w:numPr>
    </w:pPr>
  </w:style>
  <w:style w:type="numbering" w:customStyle="1" w:styleId="42">
    <w:name w:val="Стиль42"/>
    <w:uiPriority w:val="99"/>
    <w:rsid w:val="005C3FAD"/>
    <w:pPr>
      <w:numPr>
        <w:numId w:val="12"/>
      </w:numPr>
    </w:pPr>
  </w:style>
  <w:style w:type="numbering" w:customStyle="1" w:styleId="WW8Num2212">
    <w:name w:val="WW8Num2212"/>
    <w:basedOn w:val="a2"/>
    <w:rsid w:val="005C3FAD"/>
    <w:pPr>
      <w:numPr>
        <w:numId w:val="13"/>
      </w:numPr>
    </w:pPr>
  </w:style>
  <w:style w:type="numbering" w:customStyle="1" w:styleId="WW8Num2311">
    <w:name w:val="WW8Num2311"/>
    <w:basedOn w:val="a2"/>
    <w:rsid w:val="005C3FAD"/>
    <w:pPr>
      <w:numPr>
        <w:numId w:val="14"/>
      </w:numPr>
    </w:pPr>
  </w:style>
  <w:style w:type="numbering" w:customStyle="1" w:styleId="WW8Num2411">
    <w:name w:val="WW8Num2411"/>
    <w:basedOn w:val="a2"/>
    <w:rsid w:val="005C3FAD"/>
    <w:pPr>
      <w:numPr>
        <w:numId w:val="15"/>
      </w:numPr>
    </w:pPr>
  </w:style>
  <w:style w:type="numbering" w:customStyle="1" w:styleId="52">
    <w:name w:val="Стиль52"/>
    <w:uiPriority w:val="99"/>
    <w:rsid w:val="005C3FAD"/>
    <w:pPr>
      <w:numPr>
        <w:numId w:val="16"/>
      </w:numPr>
    </w:pPr>
  </w:style>
  <w:style w:type="numbering" w:customStyle="1" w:styleId="62">
    <w:name w:val="Стиль62"/>
    <w:uiPriority w:val="99"/>
    <w:rsid w:val="005C3FAD"/>
    <w:pPr>
      <w:numPr>
        <w:numId w:val="17"/>
      </w:numPr>
    </w:pPr>
  </w:style>
  <w:style w:type="numbering" w:customStyle="1" w:styleId="92">
    <w:name w:val="Стиль92"/>
    <w:uiPriority w:val="99"/>
    <w:rsid w:val="005C3FAD"/>
    <w:pPr>
      <w:numPr>
        <w:numId w:val="18"/>
      </w:numPr>
    </w:pPr>
  </w:style>
  <w:style w:type="numbering" w:customStyle="1" w:styleId="72">
    <w:name w:val="Стиль72"/>
    <w:uiPriority w:val="99"/>
    <w:rsid w:val="005C3FAD"/>
    <w:pPr>
      <w:numPr>
        <w:numId w:val="19"/>
      </w:numPr>
    </w:pPr>
  </w:style>
  <w:style w:type="numbering" w:customStyle="1" w:styleId="82">
    <w:name w:val="Стиль82"/>
    <w:uiPriority w:val="99"/>
    <w:rsid w:val="005C3FAD"/>
    <w:pPr>
      <w:numPr>
        <w:numId w:val="20"/>
      </w:numPr>
    </w:pPr>
  </w:style>
  <w:style w:type="table" w:customStyle="1" w:styleId="214">
    <w:name w:val="Сетка таблицы21"/>
    <w:basedOn w:val="a1"/>
    <w:next w:val="afa"/>
    <w:uiPriority w:val="59"/>
    <w:rsid w:val="005C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">
    <w:name w:val="WW8Num2511"/>
    <w:basedOn w:val="a2"/>
    <w:rsid w:val="005C3FAD"/>
    <w:pPr>
      <w:numPr>
        <w:numId w:val="21"/>
      </w:numPr>
    </w:pPr>
  </w:style>
  <w:style w:type="numbering" w:customStyle="1" w:styleId="WW8Num262">
    <w:name w:val="WW8Num262"/>
    <w:basedOn w:val="a2"/>
    <w:rsid w:val="005C3FAD"/>
  </w:style>
  <w:style w:type="numbering" w:customStyle="1" w:styleId="215">
    <w:name w:val="Нет списка21"/>
    <w:next w:val="a2"/>
    <w:uiPriority w:val="99"/>
    <w:semiHidden/>
    <w:unhideWhenUsed/>
    <w:rsid w:val="005C3FAD"/>
  </w:style>
  <w:style w:type="numbering" w:customStyle="1" w:styleId="WW8Num271">
    <w:name w:val="WW8Num271"/>
    <w:basedOn w:val="a2"/>
    <w:rsid w:val="005C3FAD"/>
    <w:pPr>
      <w:numPr>
        <w:numId w:val="23"/>
      </w:numPr>
    </w:pPr>
  </w:style>
  <w:style w:type="numbering" w:customStyle="1" w:styleId="1010">
    <w:name w:val="Стиль101"/>
    <w:uiPriority w:val="99"/>
    <w:rsid w:val="005C3FAD"/>
  </w:style>
  <w:style w:type="numbering" w:customStyle="1" w:styleId="1111">
    <w:name w:val="Стиль111"/>
    <w:uiPriority w:val="99"/>
    <w:rsid w:val="005C3FAD"/>
  </w:style>
  <w:style w:type="numbering" w:customStyle="1" w:styleId="WW8Num281">
    <w:name w:val="WW8Num281"/>
    <w:basedOn w:val="a2"/>
    <w:rsid w:val="005C3FAD"/>
  </w:style>
  <w:style w:type="numbering" w:customStyle="1" w:styleId="WW8Num291">
    <w:name w:val="WW8Num291"/>
    <w:basedOn w:val="a2"/>
    <w:rsid w:val="005C3FAD"/>
  </w:style>
  <w:style w:type="numbering" w:customStyle="1" w:styleId="WW8Num2101">
    <w:name w:val="WW8Num2101"/>
    <w:basedOn w:val="a2"/>
    <w:rsid w:val="005C3FAD"/>
  </w:style>
  <w:style w:type="numbering" w:customStyle="1" w:styleId="WW8Num21111">
    <w:name w:val="WW8Num21111"/>
    <w:rsid w:val="005C3FAD"/>
  </w:style>
  <w:style w:type="numbering" w:customStyle="1" w:styleId="WW8Num2121">
    <w:name w:val="WW8Num2121"/>
    <w:rsid w:val="005C3FAD"/>
  </w:style>
  <w:style w:type="numbering" w:customStyle="1" w:styleId="WW8Num2131">
    <w:name w:val="WW8Num2131"/>
    <w:basedOn w:val="a2"/>
    <w:rsid w:val="005C3FAD"/>
  </w:style>
  <w:style w:type="numbering" w:customStyle="1" w:styleId="WW8Num2141">
    <w:name w:val="WW8Num2141"/>
    <w:basedOn w:val="a2"/>
    <w:rsid w:val="005C3FAD"/>
  </w:style>
  <w:style w:type="numbering" w:customStyle="1" w:styleId="314">
    <w:name w:val="Нет списка31"/>
    <w:next w:val="a2"/>
    <w:uiPriority w:val="99"/>
    <w:semiHidden/>
    <w:unhideWhenUsed/>
    <w:rsid w:val="005C3FAD"/>
  </w:style>
  <w:style w:type="numbering" w:customStyle="1" w:styleId="11110">
    <w:name w:val="Нет списка1111"/>
    <w:next w:val="a2"/>
    <w:uiPriority w:val="99"/>
    <w:semiHidden/>
    <w:unhideWhenUsed/>
    <w:rsid w:val="005C3FAD"/>
  </w:style>
  <w:style w:type="numbering" w:customStyle="1" w:styleId="WW8Num2151">
    <w:name w:val="WW8Num2151"/>
    <w:rsid w:val="005C3FAD"/>
  </w:style>
  <w:style w:type="numbering" w:customStyle="1" w:styleId="WW8Num2161">
    <w:name w:val="WW8Num2161"/>
    <w:rsid w:val="005C3FAD"/>
  </w:style>
  <w:style w:type="numbering" w:customStyle="1" w:styleId="WW8Num2171">
    <w:name w:val="WW8Num2171"/>
    <w:basedOn w:val="a2"/>
    <w:rsid w:val="005C3FAD"/>
  </w:style>
  <w:style w:type="numbering" w:customStyle="1" w:styleId="WW8Num2181">
    <w:name w:val="WW8Num2181"/>
    <w:basedOn w:val="a2"/>
    <w:rsid w:val="005C3FAD"/>
  </w:style>
  <w:style w:type="numbering" w:customStyle="1" w:styleId="WW8Num2191">
    <w:name w:val="WW8Num2191"/>
    <w:basedOn w:val="a2"/>
    <w:rsid w:val="005C3FAD"/>
  </w:style>
  <w:style w:type="numbering" w:customStyle="1" w:styleId="WW8Num2201">
    <w:name w:val="WW8Num2201"/>
    <w:rsid w:val="005C3FAD"/>
  </w:style>
  <w:style w:type="numbering" w:customStyle="1" w:styleId="WW8Num22111">
    <w:name w:val="WW8Num22111"/>
    <w:basedOn w:val="a2"/>
    <w:rsid w:val="005C3FAD"/>
  </w:style>
  <w:style w:type="numbering" w:customStyle="1" w:styleId="WW8Num2221">
    <w:name w:val="WW8Num2221"/>
    <w:basedOn w:val="a2"/>
    <w:rsid w:val="005C3FAD"/>
  </w:style>
  <w:style w:type="numbering" w:customStyle="1" w:styleId="WW8Num2231">
    <w:name w:val="WW8Num2231"/>
    <w:rsid w:val="005C3FAD"/>
  </w:style>
  <w:style w:type="numbering" w:customStyle="1" w:styleId="WW8Num2241">
    <w:name w:val="WW8Num2241"/>
    <w:rsid w:val="005C3FAD"/>
  </w:style>
  <w:style w:type="numbering" w:customStyle="1" w:styleId="WW8Num2251">
    <w:name w:val="WW8Num2251"/>
    <w:basedOn w:val="a2"/>
    <w:rsid w:val="005C3FAD"/>
  </w:style>
  <w:style w:type="numbering" w:customStyle="1" w:styleId="WW8Num2261">
    <w:name w:val="WW8Num2261"/>
    <w:basedOn w:val="a2"/>
    <w:rsid w:val="005C3FAD"/>
  </w:style>
  <w:style w:type="table" w:customStyle="1" w:styleId="4c">
    <w:name w:val="Сетка таблицы4"/>
    <w:basedOn w:val="a1"/>
    <w:next w:val="afa"/>
    <w:qFormat/>
    <w:rsid w:val="005C3FA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4">
    <w:name w:val="Знак Знак Знак Знак Знак Знак Знак Знак"/>
    <w:basedOn w:val="a"/>
    <w:rsid w:val="005C3FAD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4">
    <w:name w:val="Нет списка41"/>
    <w:next w:val="a2"/>
    <w:uiPriority w:val="99"/>
    <w:semiHidden/>
    <w:unhideWhenUsed/>
    <w:rsid w:val="005C3FAD"/>
  </w:style>
  <w:style w:type="numbering" w:customStyle="1" w:styleId="WW8Num11">
    <w:name w:val="WW8Num11"/>
    <w:basedOn w:val="a2"/>
    <w:rsid w:val="005C3FAD"/>
  </w:style>
  <w:style w:type="numbering" w:customStyle="1" w:styleId="WWNum11">
    <w:name w:val="WWNum11"/>
    <w:basedOn w:val="a2"/>
    <w:rsid w:val="005C3FAD"/>
  </w:style>
  <w:style w:type="numbering" w:customStyle="1" w:styleId="514">
    <w:name w:val="Нет списка51"/>
    <w:next w:val="a2"/>
    <w:uiPriority w:val="99"/>
    <w:semiHidden/>
    <w:unhideWhenUsed/>
    <w:rsid w:val="005C3FAD"/>
  </w:style>
  <w:style w:type="character" w:customStyle="1" w:styleId="2f5">
    <w:name w:val="Основной шрифт абзаца2"/>
    <w:qFormat/>
    <w:rsid w:val="005C3FAD"/>
  </w:style>
  <w:style w:type="character" w:customStyle="1" w:styleId="afffff5">
    <w:name w:val="Цветовое выделение"/>
    <w:qFormat/>
    <w:rsid w:val="005C3FAD"/>
    <w:rPr>
      <w:b/>
      <w:color w:val="26282F"/>
      <w:sz w:val="24"/>
    </w:rPr>
  </w:style>
  <w:style w:type="character" w:customStyle="1" w:styleId="afffff6">
    <w:name w:val="Сравнение редакций. Добавленный фрагмент"/>
    <w:qFormat/>
    <w:rsid w:val="005C3FAD"/>
    <w:rPr>
      <w:color w:val="000000"/>
      <w:sz w:val="24"/>
      <w:shd w:val="clear" w:color="auto" w:fill="C1D7FF"/>
    </w:rPr>
  </w:style>
  <w:style w:type="character" w:customStyle="1" w:styleId="afffff7">
    <w:name w:val="Сравнение редакций"/>
    <w:qFormat/>
    <w:rsid w:val="005C3FAD"/>
    <w:rPr>
      <w:b w:val="0"/>
      <w:color w:val="26282F"/>
      <w:sz w:val="24"/>
    </w:rPr>
  </w:style>
  <w:style w:type="character" w:customStyle="1" w:styleId="s1">
    <w:name w:val="s1"/>
    <w:qFormat/>
    <w:rsid w:val="005C3FAD"/>
  </w:style>
  <w:style w:type="character" w:customStyle="1" w:styleId="WW8Num6z0">
    <w:name w:val="WW8Num6z0"/>
    <w:qFormat/>
    <w:rsid w:val="005C3FAD"/>
    <w:rPr>
      <w:sz w:val="28"/>
    </w:rPr>
  </w:style>
  <w:style w:type="character" w:customStyle="1" w:styleId="WW8Num6z1">
    <w:name w:val="WW8Num6z1"/>
    <w:qFormat/>
    <w:rsid w:val="005C3FAD"/>
  </w:style>
  <w:style w:type="character" w:customStyle="1" w:styleId="WW8Num6z2">
    <w:name w:val="WW8Num6z2"/>
    <w:qFormat/>
    <w:rsid w:val="005C3FAD"/>
  </w:style>
  <w:style w:type="character" w:customStyle="1" w:styleId="WW8Num6z3">
    <w:name w:val="WW8Num6z3"/>
    <w:qFormat/>
    <w:rsid w:val="005C3FAD"/>
  </w:style>
  <w:style w:type="character" w:customStyle="1" w:styleId="WW8Num6z4">
    <w:name w:val="WW8Num6z4"/>
    <w:qFormat/>
    <w:rsid w:val="005C3FAD"/>
  </w:style>
  <w:style w:type="character" w:customStyle="1" w:styleId="WW8Num6z5">
    <w:name w:val="WW8Num6z5"/>
    <w:qFormat/>
    <w:rsid w:val="005C3FAD"/>
  </w:style>
  <w:style w:type="character" w:customStyle="1" w:styleId="WW8Num6z6">
    <w:name w:val="WW8Num6z6"/>
    <w:qFormat/>
    <w:rsid w:val="005C3FAD"/>
  </w:style>
  <w:style w:type="character" w:customStyle="1" w:styleId="WW8Num6z7">
    <w:name w:val="WW8Num6z7"/>
    <w:qFormat/>
    <w:rsid w:val="005C3FAD"/>
  </w:style>
  <w:style w:type="character" w:customStyle="1" w:styleId="WW8Num6z8">
    <w:name w:val="WW8Num6z8"/>
    <w:qFormat/>
    <w:rsid w:val="005C3FAD"/>
  </w:style>
  <w:style w:type="character" w:customStyle="1" w:styleId="afffff8">
    <w:name w:val="Привязка сноски"/>
    <w:rsid w:val="005C3FAD"/>
    <w:rPr>
      <w:vertAlign w:val="superscript"/>
    </w:rPr>
  </w:style>
  <w:style w:type="character" w:customStyle="1" w:styleId="afffff9">
    <w:name w:val="Привязка концевой сноски"/>
    <w:rsid w:val="005C3FAD"/>
    <w:rPr>
      <w:vertAlign w:val="superscript"/>
    </w:rPr>
  </w:style>
  <w:style w:type="character" w:customStyle="1" w:styleId="WW8Num7z0">
    <w:name w:val="WW8Num7z0"/>
    <w:qFormat/>
    <w:rsid w:val="005C3FAD"/>
    <w:rPr>
      <w:color w:val="000000"/>
      <w:sz w:val="28"/>
      <w:szCs w:val="28"/>
    </w:rPr>
  </w:style>
  <w:style w:type="character" w:customStyle="1" w:styleId="WW8Num7z1">
    <w:name w:val="WW8Num7z1"/>
    <w:qFormat/>
    <w:rsid w:val="005C3FAD"/>
  </w:style>
  <w:style w:type="character" w:customStyle="1" w:styleId="WW8Num7z2">
    <w:name w:val="WW8Num7z2"/>
    <w:qFormat/>
    <w:rsid w:val="005C3FAD"/>
  </w:style>
  <w:style w:type="character" w:customStyle="1" w:styleId="WW8Num7z3">
    <w:name w:val="WW8Num7z3"/>
    <w:qFormat/>
    <w:rsid w:val="005C3FAD"/>
  </w:style>
  <w:style w:type="character" w:customStyle="1" w:styleId="WW8Num7z4">
    <w:name w:val="WW8Num7z4"/>
    <w:qFormat/>
    <w:rsid w:val="005C3FAD"/>
  </w:style>
  <w:style w:type="character" w:customStyle="1" w:styleId="WW8Num7z5">
    <w:name w:val="WW8Num7z5"/>
    <w:qFormat/>
    <w:rsid w:val="005C3FAD"/>
  </w:style>
  <w:style w:type="character" w:customStyle="1" w:styleId="WW8Num7z6">
    <w:name w:val="WW8Num7z6"/>
    <w:qFormat/>
    <w:rsid w:val="005C3FAD"/>
  </w:style>
  <w:style w:type="character" w:customStyle="1" w:styleId="WW8Num7z7">
    <w:name w:val="WW8Num7z7"/>
    <w:qFormat/>
    <w:rsid w:val="005C3FAD"/>
  </w:style>
  <w:style w:type="character" w:customStyle="1" w:styleId="WW8Num7z8">
    <w:name w:val="WW8Num7z8"/>
    <w:qFormat/>
    <w:rsid w:val="005C3FAD"/>
  </w:style>
  <w:style w:type="paragraph" w:customStyle="1" w:styleId="afffffa">
    <w:name w:val="Текст (справка)"/>
    <w:basedOn w:val="a"/>
    <w:next w:val="a"/>
    <w:qFormat/>
    <w:rsid w:val="005C3FAD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5C3FA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5C3FAD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5C3FAD"/>
    <w:rPr>
      <w:i/>
    </w:rPr>
  </w:style>
  <w:style w:type="paragraph" w:customStyle="1" w:styleId="p3">
    <w:name w:val="p3"/>
    <w:basedOn w:val="a"/>
    <w:qFormat/>
    <w:rsid w:val="005C3FAD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5C3FAD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5C3FAD"/>
    <w:pPr>
      <w:spacing w:before="280" w:after="280"/>
    </w:pPr>
    <w:rPr>
      <w:sz w:val="24"/>
      <w:szCs w:val="24"/>
      <w:lang w:eastAsia="zh-CN"/>
    </w:rPr>
  </w:style>
  <w:style w:type="numbering" w:customStyle="1" w:styleId="1210">
    <w:name w:val="Нет списка121"/>
    <w:uiPriority w:val="99"/>
    <w:semiHidden/>
    <w:unhideWhenUsed/>
    <w:qFormat/>
    <w:rsid w:val="005C3FAD"/>
  </w:style>
  <w:style w:type="numbering" w:customStyle="1" w:styleId="WW8Num6">
    <w:name w:val="WW8Num6"/>
    <w:qFormat/>
    <w:rsid w:val="005C3FAD"/>
  </w:style>
  <w:style w:type="numbering" w:customStyle="1" w:styleId="WW8Num7">
    <w:name w:val="WW8Num7"/>
    <w:qFormat/>
    <w:rsid w:val="005C3FAD"/>
  </w:style>
  <w:style w:type="character" w:styleId="afffffe">
    <w:name w:val="line number"/>
    <w:uiPriority w:val="99"/>
    <w:semiHidden/>
    <w:unhideWhenUsed/>
    <w:rsid w:val="005C3FAD"/>
  </w:style>
  <w:style w:type="table" w:customStyle="1" w:styleId="1112">
    <w:name w:val="Сетка таблицы111"/>
    <w:basedOn w:val="a1"/>
    <w:next w:val="afa"/>
    <w:uiPriority w:val="59"/>
    <w:rsid w:val="005C3FA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">
    <w:name w:val="footnote reference"/>
    <w:unhideWhenUsed/>
    <w:rsid w:val="005C3FA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C3FAD"/>
    <w:rPr>
      <w:rFonts w:ascii="Arial" w:hAnsi="Arial" w:cs="Arial"/>
      <w:sz w:val="20"/>
      <w:lang w:eastAsia="ru-RU"/>
    </w:rPr>
  </w:style>
  <w:style w:type="character" w:styleId="affffff0">
    <w:name w:val="endnote reference"/>
    <w:unhideWhenUsed/>
    <w:rsid w:val="005C3FAD"/>
    <w:rPr>
      <w:vertAlign w:val="superscript"/>
    </w:rPr>
  </w:style>
  <w:style w:type="numbering" w:customStyle="1" w:styleId="611">
    <w:name w:val="Нет списка61"/>
    <w:next w:val="a2"/>
    <w:uiPriority w:val="99"/>
    <w:semiHidden/>
    <w:unhideWhenUsed/>
    <w:rsid w:val="005C3FAD"/>
  </w:style>
  <w:style w:type="character" w:customStyle="1" w:styleId="WW8Num4z1">
    <w:name w:val="WW8Num4z1"/>
    <w:rsid w:val="005C3FAD"/>
  </w:style>
  <w:style w:type="character" w:customStyle="1" w:styleId="WW8Num4z2">
    <w:name w:val="WW8Num4z2"/>
    <w:rsid w:val="005C3FAD"/>
  </w:style>
  <w:style w:type="character" w:customStyle="1" w:styleId="WW8Num4z3">
    <w:name w:val="WW8Num4z3"/>
    <w:rsid w:val="005C3FAD"/>
  </w:style>
  <w:style w:type="character" w:customStyle="1" w:styleId="WW8Num4z4">
    <w:name w:val="WW8Num4z4"/>
    <w:rsid w:val="005C3FAD"/>
  </w:style>
  <w:style w:type="character" w:customStyle="1" w:styleId="WW8Num4z5">
    <w:name w:val="WW8Num4z5"/>
    <w:rsid w:val="005C3FAD"/>
  </w:style>
  <w:style w:type="character" w:customStyle="1" w:styleId="WW8Num4z6">
    <w:name w:val="WW8Num4z6"/>
    <w:rsid w:val="005C3FAD"/>
  </w:style>
  <w:style w:type="character" w:customStyle="1" w:styleId="WW8Num4z7">
    <w:name w:val="WW8Num4z7"/>
    <w:rsid w:val="005C3FAD"/>
  </w:style>
  <w:style w:type="character" w:customStyle="1" w:styleId="WW8Num4z8">
    <w:name w:val="WW8Num4z8"/>
    <w:rsid w:val="005C3FAD"/>
  </w:style>
  <w:style w:type="character" w:customStyle="1" w:styleId="WW8Num5z0">
    <w:name w:val="WW8Num5z0"/>
    <w:rsid w:val="005C3FAD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3FAD"/>
  </w:style>
  <w:style w:type="character" w:customStyle="1" w:styleId="WW8Num5z2">
    <w:name w:val="WW8Num5z2"/>
    <w:rsid w:val="005C3FAD"/>
  </w:style>
  <w:style w:type="character" w:customStyle="1" w:styleId="WW8Num5z3">
    <w:name w:val="WW8Num5z3"/>
    <w:rsid w:val="005C3FAD"/>
  </w:style>
  <w:style w:type="character" w:customStyle="1" w:styleId="WW8Num5z4">
    <w:name w:val="WW8Num5z4"/>
    <w:rsid w:val="005C3FAD"/>
  </w:style>
  <w:style w:type="character" w:customStyle="1" w:styleId="WW8Num5z5">
    <w:name w:val="WW8Num5z5"/>
    <w:rsid w:val="005C3FAD"/>
  </w:style>
  <w:style w:type="character" w:customStyle="1" w:styleId="WW8Num5z6">
    <w:name w:val="WW8Num5z6"/>
    <w:rsid w:val="005C3FAD"/>
  </w:style>
  <w:style w:type="character" w:customStyle="1" w:styleId="WW8Num5z7">
    <w:name w:val="WW8Num5z7"/>
    <w:rsid w:val="005C3FAD"/>
  </w:style>
  <w:style w:type="character" w:customStyle="1" w:styleId="WW8Num5z8">
    <w:name w:val="WW8Num5z8"/>
    <w:rsid w:val="005C3FAD"/>
  </w:style>
  <w:style w:type="character" w:customStyle="1" w:styleId="ListLabel1">
    <w:name w:val="ListLabel 1"/>
    <w:rsid w:val="005C3FAD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3FAD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3FAD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3FAD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ff6">
    <w:name w:val="Знак сноски1"/>
    <w:rsid w:val="005C3FAD"/>
    <w:rPr>
      <w:position w:val="1"/>
      <w:sz w:val="16"/>
    </w:rPr>
  </w:style>
  <w:style w:type="character" w:customStyle="1" w:styleId="WW-">
    <w:name w:val="WW-Символ концевой сноски"/>
    <w:rsid w:val="005C3FAD"/>
  </w:style>
  <w:style w:type="character" w:customStyle="1" w:styleId="ListLabel27">
    <w:name w:val="ListLabel 27"/>
    <w:rsid w:val="005C3FAD"/>
    <w:rPr>
      <w:rFonts w:ascii="Bookman Old Style" w:hAnsi="Bookman Old Style" w:cs="Arial"/>
      <w:w w:val="100"/>
      <w:sz w:val="28"/>
      <w:szCs w:val="28"/>
    </w:rPr>
  </w:style>
  <w:style w:type="numbering" w:customStyle="1" w:styleId="WWNum1912">
    <w:name w:val="WWNum1912"/>
    <w:basedOn w:val="a2"/>
    <w:rsid w:val="005C3FAD"/>
  </w:style>
  <w:style w:type="numbering" w:customStyle="1" w:styleId="96">
    <w:name w:val="Нет списка9"/>
    <w:next w:val="a2"/>
    <w:uiPriority w:val="99"/>
    <w:semiHidden/>
    <w:unhideWhenUsed/>
    <w:rsid w:val="00064B8B"/>
  </w:style>
  <w:style w:type="paragraph" w:customStyle="1" w:styleId="4d">
    <w:name w:val="Текст4"/>
    <w:basedOn w:val="a"/>
    <w:rsid w:val="00064B8B"/>
    <w:pPr>
      <w:overflowPunct w:val="0"/>
      <w:autoSpaceDE w:val="0"/>
      <w:textAlignment w:val="baseline"/>
    </w:pPr>
    <w:rPr>
      <w:rFonts w:ascii="Courier New" w:eastAsia="SimSun" w:hAnsi="Courier New" w:cs="Courier New"/>
      <w:kern w:val="2"/>
      <w:lang w:eastAsia="zh-CN" w:bidi="hi-IN"/>
    </w:rPr>
  </w:style>
  <w:style w:type="paragraph" w:customStyle="1" w:styleId="affffff1">
    <w:name w:val="основной"/>
    <w:basedOn w:val="a"/>
    <w:rsid w:val="00064B8B"/>
    <w:pPr>
      <w:spacing w:before="57" w:after="57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numbering" w:customStyle="1" w:styleId="WW8Num238">
    <w:name w:val="WW8Num238"/>
    <w:basedOn w:val="a2"/>
    <w:rsid w:val="00064B8B"/>
  </w:style>
  <w:style w:type="numbering" w:customStyle="1" w:styleId="WW8Num2113">
    <w:name w:val="WW8Num2113"/>
    <w:basedOn w:val="a2"/>
    <w:rsid w:val="00064B8B"/>
  </w:style>
  <w:style w:type="numbering" w:customStyle="1" w:styleId="WW8Num2213">
    <w:name w:val="WW8Num2213"/>
    <w:basedOn w:val="a2"/>
    <w:rsid w:val="00064B8B"/>
  </w:style>
  <w:style w:type="table" w:customStyle="1" w:styleId="3f0">
    <w:name w:val="Сетка таблицы3"/>
    <w:basedOn w:val="a1"/>
    <w:next w:val="afa"/>
    <w:uiPriority w:val="59"/>
    <w:rsid w:val="00064B8B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">
    <w:name w:val="WW8Num292"/>
    <w:basedOn w:val="a2"/>
    <w:rsid w:val="00064B8B"/>
    <w:pPr>
      <w:numPr>
        <w:numId w:val="5"/>
      </w:numPr>
    </w:pPr>
  </w:style>
  <w:style w:type="numbering" w:customStyle="1" w:styleId="WW8Num239">
    <w:name w:val="WW8Num239"/>
    <w:basedOn w:val="a2"/>
    <w:rsid w:val="00064B8B"/>
  </w:style>
  <w:style w:type="numbering" w:customStyle="1" w:styleId="WW8Num2911">
    <w:name w:val="WW8Num2911"/>
    <w:basedOn w:val="a2"/>
    <w:rsid w:val="00064B8B"/>
  </w:style>
  <w:style w:type="table" w:customStyle="1" w:styleId="122">
    <w:name w:val="Сетка таблицы12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2">
    <w:name w:val="Light List"/>
    <w:basedOn w:val="a1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43">
    <w:name w:val="WW8Num243"/>
    <w:basedOn w:val="a2"/>
    <w:rsid w:val="00064B8B"/>
  </w:style>
  <w:style w:type="numbering" w:customStyle="1" w:styleId="WW8Num253">
    <w:name w:val="WW8Num253"/>
    <w:basedOn w:val="a2"/>
    <w:rsid w:val="00064B8B"/>
    <w:pPr>
      <w:numPr>
        <w:numId w:val="69"/>
      </w:numPr>
    </w:pPr>
  </w:style>
  <w:style w:type="numbering" w:customStyle="1" w:styleId="WW8Num263">
    <w:name w:val="WW8Num263"/>
    <w:basedOn w:val="a2"/>
    <w:rsid w:val="00064B8B"/>
    <w:pPr>
      <w:numPr>
        <w:numId w:val="70"/>
      </w:numPr>
    </w:pPr>
  </w:style>
  <w:style w:type="character" w:customStyle="1" w:styleId="blk">
    <w:name w:val="blk"/>
    <w:rsid w:val="00064B8B"/>
  </w:style>
  <w:style w:type="table" w:customStyle="1" w:styleId="1ff7">
    <w:name w:val="Светлый список1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0">
    <w:name w:val="Сетка таблицы22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2">
    <w:name w:val="WW8Num272"/>
    <w:basedOn w:val="a2"/>
    <w:rsid w:val="00064B8B"/>
    <w:pPr>
      <w:numPr>
        <w:numId w:val="71"/>
      </w:numPr>
    </w:pPr>
  </w:style>
  <w:style w:type="numbering" w:customStyle="1" w:styleId="WW8Num282">
    <w:name w:val="WW8Num282"/>
    <w:basedOn w:val="a2"/>
    <w:rsid w:val="00064B8B"/>
    <w:pPr>
      <w:numPr>
        <w:numId w:val="72"/>
      </w:numPr>
    </w:pPr>
  </w:style>
  <w:style w:type="numbering" w:customStyle="1" w:styleId="WW8Num2102">
    <w:name w:val="WW8Num2102"/>
    <w:basedOn w:val="a2"/>
    <w:rsid w:val="00064B8B"/>
    <w:pPr>
      <w:numPr>
        <w:numId w:val="73"/>
      </w:numPr>
    </w:pPr>
  </w:style>
  <w:style w:type="numbering" w:customStyle="1" w:styleId="WW8Num2114">
    <w:name w:val="WW8Num2114"/>
    <w:basedOn w:val="a2"/>
    <w:rsid w:val="00064B8B"/>
    <w:pPr>
      <w:numPr>
        <w:numId w:val="74"/>
      </w:numPr>
    </w:pPr>
  </w:style>
  <w:style w:type="numbering" w:customStyle="1" w:styleId="WW8Num2122">
    <w:name w:val="WW8Num2122"/>
    <w:basedOn w:val="a2"/>
    <w:rsid w:val="00064B8B"/>
    <w:pPr>
      <w:numPr>
        <w:numId w:val="75"/>
      </w:numPr>
    </w:pPr>
  </w:style>
  <w:style w:type="numbering" w:customStyle="1" w:styleId="WW8Num2132">
    <w:name w:val="WW8Num2132"/>
    <w:basedOn w:val="a2"/>
    <w:rsid w:val="00064B8B"/>
    <w:pPr>
      <w:numPr>
        <w:numId w:val="76"/>
      </w:numPr>
    </w:pPr>
  </w:style>
  <w:style w:type="numbering" w:customStyle="1" w:styleId="WW8Num2142">
    <w:name w:val="WW8Num2142"/>
    <w:basedOn w:val="a2"/>
    <w:rsid w:val="00064B8B"/>
    <w:pPr>
      <w:numPr>
        <w:numId w:val="77"/>
      </w:numPr>
    </w:pPr>
  </w:style>
  <w:style w:type="numbering" w:customStyle="1" w:styleId="WW8Num2152">
    <w:name w:val="WW8Num2152"/>
    <w:basedOn w:val="a2"/>
    <w:rsid w:val="00064B8B"/>
    <w:pPr>
      <w:numPr>
        <w:numId w:val="78"/>
      </w:numPr>
    </w:pPr>
  </w:style>
  <w:style w:type="table" w:customStyle="1" w:styleId="415">
    <w:name w:val="Сетка таблицы41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ветлый список2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fffff3">
    <w:name w:val="Strong"/>
    <w:uiPriority w:val="22"/>
    <w:qFormat/>
    <w:rsid w:val="00064B8B"/>
    <w:rPr>
      <w:b/>
      <w:bCs/>
    </w:rPr>
  </w:style>
  <w:style w:type="numbering" w:customStyle="1" w:styleId="WW8Num2162">
    <w:name w:val="WW8Num2162"/>
    <w:basedOn w:val="a2"/>
    <w:rsid w:val="00064B8B"/>
    <w:pPr>
      <w:numPr>
        <w:numId w:val="79"/>
      </w:numPr>
    </w:pPr>
  </w:style>
  <w:style w:type="table" w:customStyle="1" w:styleId="5c">
    <w:name w:val="Сетка таблицы5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2">
    <w:name w:val="WW8Num2172"/>
    <w:basedOn w:val="a2"/>
    <w:rsid w:val="00064B8B"/>
    <w:pPr>
      <w:numPr>
        <w:numId w:val="80"/>
      </w:numPr>
    </w:pPr>
  </w:style>
  <w:style w:type="numbering" w:customStyle="1" w:styleId="WW8Num2182">
    <w:name w:val="WW8Num2182"/>
    <w:basedOn w:val="a2"/>
    <w:rsid w:val="00064B8B"/>
    <w:pPr>
      <w:numPr>
        <w:numId w:val="81"/>
      </w:numPr>
    </w:pPr>
  </w:style>
  <w:style w:type="numbering" w:customStyle="1" w:styleId="WW8Num2192">
    <w:name w:val="WW8Num2192"/>
    <w:basedOn w:val="a2"/>
    <w:rsid w:val="00064B8B"/>
    <w:pPr>
      <w:numPr>
        <w:numId w:val="22"/>
      </w:numPr>
    </w:pPr>
  </w:style>
  <w:style w:type="numbering" w:customStyle="1" w:styleId="WW8Num2202">
    <w:name w:val="WW8Num2202"/>
    <w:basedOn w:val="a2"/>
    <w:rsid w:val="00064B8B"/>
    <w:pPr>
      <w:numPr>
        <w:numId w:val="83"/>
      </w:numPr>
    </w:pPr>
  </w:style>
  <w:style w:type="table" w:customStyle="1" w:styleId="3f1">
    <w:name w:val="Светлый список3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064B8B"/>
  </w:style>
  <w:style w:type="numbering" w:customStyle="1" w:styleId="WW8Num2214">
    <w:name w:val="WW8Num2214"/>
    <w:rsid w:val="00064B8B"/>
    <w:pPr>
      <w:numPr>
        <w:numId w:val="24"/>
      </w:numPr>
    </w:pPr>
  </w:style>
  <w:style w:type="numbering" w:customStyle="1" w:styleId="WW8Num21101">
    <w:name w:val="WW8Num21101"/>
    <w:rsid w:val="00064B8B"/>
    <w:pPr>
      <w:numPr>
        <w:numId w:val="25"/>
      </w:numPr>
    </w:pPr>
  </w:style>
  <w:style w:type="numbering" w:customStyle="1" w:styleId="WW8Num2222">
    <w:name w:val="WW8Num2222"/>
    <w:basedOn w:val="a2"/>
    <w:rsid w:val="00064B8B"/>
    <w:pPr>
      <w:numPr>
        <w:numId w:val="26"/>
      </w:numPr>
    </w:pPr>
  </w:style>
  <w:style w:type="table" w:customStyle="1" w:styleId="67">
    <w:name w:val="Сетка таблицы6"/>
    <w:basedOn w:val="a1"/>
    <w:next w:val="afa"/>
    <w:uiPriority w:val="59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2">
    <w:name w:val="WW8Num2312"/>
    <w:basedOn w:val="a2"/>
    <w:rsid w:val="00064B8B"/>
    <w:pPr>
      <w:numPr>
        <w:numId w:val="27"/>
      </w:numPr>
    </w:pPr>
  </w:style>
  <w:style w:type="numbering" w:customStyle="1" w:styleId="WW8Num2412">
    <w:name w:val="WW8Num2412"/>
    <w:rsid w:val="00064B8B"/>
    <w:pPr>
      <w:numPr>
        <w:numId w:val="28"/>
      </w:numPr>
    </w:pPr>
  </w:style>
  <w:style w:type="numbering" w:customStyle="1" w:styleId="1120">
    <w:name w:val="Нет списка112"/>
    <w:next w:val="a2"/>
    <w:uiPriority w:val="99"/>
    <w:semiHidden/>
    <w:unhideWhenUsed/>
    <w:rsid w:val="00064B8B"/>
  </w:style>
  <w:style w:type="numbering" w:customStyle="1" w:styleId="WW8Num2512">
    <w:name w:val="WW8Num2512"/>
    <w:basedOn w:val="a2"/>
    <w:rsid w:val="00064B8B"/>
    <w:pPr>
      <w:numPr>
        <w:numId w:val="29"/>
      </w:numPr>
    </w:pPr>
  </w:style>
  <w:style w:type="numbering" w:customStyle="1" w:styleId="11120">
    <w:name w:val="Нет списка1112"/>
    <w:next w:val="a2"/>
    <w:uiPriority w:val="99"/>
    <w:semiHidden/>
    <w:unhideWhenUsed/>
    <w:rsid w:val="00064B8B"/>
  </w:style>
  <w:style w:type="numbering" w:customStyle="1" w:styleId="WW8Num21112">
    <w:name w:val="WW8Num21112"/>
    <w:basedOn w:val="a2"/>
    <w:rsid w:val="00064B8B"/>
    <w:pPr>
      <w:numPr>
        <w:numId w:val="30"/>
      </w:numPr>
    </w:pPr>
  </w:style>
  <w:style w:type="numbering" w:customStyle="1" w:styleId="14">
    <w:name w:val="Стиль14"/>
    <w:uiPriority w:val="99"/>
    <w:rsid w:val="00064B8B"/>
    <w:pPr>
      <w:numPr>
        <w:numId w:val="31"/>
      </w:numPr>
    </w:pPr>
  </w:style>
  <w:style w:type="numbering" w:customStyle="1" w:styleId="23">
    <w:name w:val="Стиль23"/>
    <w:uiPriority w:val="99"/>
    <w:rsid w:val="00064B8B"/>
    <w:pPr>
      <w:numPr>
        <w:numId w:val="32"/>
      </w:numPr>
    </w:pPr>
  </w:style>
  <w:style w:type="numbering" w:customStyle="1" w:styleId="33">
    <w:name w:val="Стиль33"/>
    <w:uiPriority w:val="99"/>
    <w:rsid w:val="00064B8B"/>
    <w:pPr>
      <w:numPr>
        <w:numId w:val="33"/>
      </w:numPr>
    </w:pPr>
  </w:style>
  <w:style w:type="numbering" w:customStyle="1" w:styleId="43">
    <w:name w:val="Стиль43"/>
    <w:uiPriority w:val="99"/>
    <w:rsid w:val="00064B8B"/>
    <w:pPr>
      <w:numPr>
        <w:numId w:val="34"/>
      </w:numPr>
    </w:pPr>
  </w:style>
  <w:style w:type="numbering" w:customStyle="1" w:styleId="WW8Num22112">
    <w:name w:val="WW8Num22112"/>
    <w:basedOn w:val="a2"/>
    <w:rsid w:val="00064B8B"/>
    <w:pPr>
      <w:numPr>
        <w:numId w:val="35"/>
      </w:numPr>
    </w:pPr>
  </w:style>
  <w:style w:type="numbering" w:customStyle="1" w:styleId="WW8Num23111">
    <w:name w:val="WW8Num23111"/>
    <w:basedOn w:val="a2"/>
    <w:rsid w:val="00064B8B"/>
    <w:pPr>
      <w:numPr>
        <w:numId w:val="36"/>
      </w:numPr>
    </w:pPr>
  </w:style>
  <w:style w:type="numbering" w:customStyle="1" w:styleId="WW8Num24111">
    <w:name w:val="WW8Num24111"/>
    <w:basedOn w:val="a2"/>
    <w:rsid w:val="00064B8B"/>
    <w:pPr>
      <w:numPr>
        <w:numId w:val="37"/>
      </w:numPr>
    </w:pPr>
  </w:style>
  <w:style w:type="numbering" w:customStyle="1" w:styleId="53">
    <w:name w:val="Стиль53"/>
    <w:uiPriority w:val="99"/>
    <w:rsid w:val="00064B8B"/>
    <w:pPr>
      <w:numPr>
        <w:numId w:val="38"/>
      </w:numPr>
    </w:pPr>
  </w:style>
  <w:style w:type="numbering" w:customStyle="1" w:styleId="63">
    <w:name w:val="Стиль63"/>
    <w:uiPriority w:val="99"/>
    <w:rsid w:val="00064B8B"/>
    <w:pPr>
      <w:numPr>
        <w:numId w:val="39"/>
      </w:numPr>
    </w:pPr>
  </w:style>
  <w:style w:type="numbering" w:customStyle="1" w:styleId="93">
    <w:name w:val="Стиль93"/>
    <w:uiPriority w:val="99"/>
    <w:rsid w:val="00064B8B"/>
    <w:pPr>
      <w:numPr>
        <w:numId w:val="40"/>
      </w:numPr>
    </w:pPr>
  </w:style>
  <w:style w:type="numbering" w:customStyle="1" w:styleId="73">
    <w:name w:val="Стиль73"/>
    <w:uiPriority w:val="99"/>
    <w:rsid w:val="00064B8B"/>
    <w:pPr>
      <w:numPr>
        <w:numId w:val="41"/>
      </w:numPr>
    </w:pPr>
  </w:style>
  <w:style w:type="numbering" w:customStyle="1" w:styleId="83">
    <w:name w:val="Стиль83"/>
    <w:uiPriority w:val="99"/>
    <w:rsid w:val="00064B8B"/>
    <w:pPr>
      <w:numPr>
        <w:numId w:val="42"/>
      </w:numPr>
    </w:pPr>
  </w:style>
  <w:style w:type="numbering" w:customStyle="1" w:styleId="WW8Num25111">
    <w:name w:val="WW8Num25111"/>
    <w:basedOn w:val="a2"/>
    <w:rsid w:val="00064B8B"/>
    <w:pPr>
      <w:numPr>
        <w:numId w:val="43"/>
      </w:numPr>
    </w:pPr>
  </w:style>
  <w:style w:type="numbering" w:customStyle="1" w:styleId="WW8Num2611">
    <w:name w:val="WW8Num2611"/>
    <w:basedOn w:val="a2"/>
    <w:rsid w:val="00064B8B"/>
    <w:pPr>
      <w:numPr>
        <w:numId w:val="44"/>
      </w:numPr>
    </w:pPr>
  </w:style>
  <w:style w:type="numbering" w:customStyle="1" w:styleId="221">
    <w:name w:val="Нет списка22"/>
    <w:next w:val="a2"/>
    <w:uiPriority w:val="99"/>
    <w:semiHidden/>
    <w:unhideWhenUsed/>
    <w:rsid w:val="00064B8B"/>
  </w:style>
  <w:style w:type="numbering" w:customStyle="1" w:styleId="WW8Num2711">
    <w:name w:val="WW8Num2711"/>
    <w:basedOn w:val="a2"/>
    <w:rsid w:val="00064B8B"/>
    <w:pPr>
      <w:numPr>
        <w:numId w:val="45"/>
      </w:numPr>
    </w:pPr>
  </w:style>
  <w:style w:type="numbering" w:customStyle="1" w:styleId="102">
    <w:name w:val="Стиль102"/>
    <w:uiPriority w:val="99"/>
    <w:rsid w:val="00064B8B"/>
    <w:pPr>
      <w:numPr>
        <w:numId w:val="46"/>
      </w:numPr>
    </w:pPr>
  </w:style>
  <w:style w:type="numbering" w:customStyle="1" w:styleId="112">
    <w:name w:val="Стиль112"/>
    <w:uiPriority w:val="99"/>
    <w:rsid w:val="00064B8B"/>
    <w:pPr>
      <w:numPr>
        <w:numId w:val="47"/>
      </w:numPr>
    </w:pPr>
  </w:style>
  <w:style w:type="numbering" w:customStyle="1" w:styleId="WW8Num2811">
    <w:name w:val="WW8Num2811"/>
    <w:basedOn w:val="a2"/>
    <w:rsid w:val="00064B8B"/>
    <w:pPr>
      <w:numPr>
        <w:numId w:val="48"/>
      </w:numPr>
    </w:pPr>
  </w:style>
  <w:style w:type="numbering" w:customStyle="1" w:styleId="WW8Num2921">
    <w:name w:val="WW8Num2921"/>
    <w:basedOn w:val="a2"/>
    <w:rsid w:val="00064B8B"/>
    <w:pPr>
      <w:numPr>
        <w:numId w:val="82"/>
      </w:numPr>
    </w:pPr>
  </w:style>
  <w:style w:type="numbering" w:customStyle="1" w:styleId="WW8Num21011">
    <w:name w:val="WW8Num21011"/>
    <w:basedOn w:val="a2"/>
    <w:rsid w:val="00064B8B"/>
    <w:pPr>
      <w:numPr>
        <w:numId w:val="49"/>
      </w:numPr>
    </w:pPr>
  </w:style>
  <w:style w:type="numbering" w:customStyle="1" w:styleId="WW8Num211111">
    <w:name w:val="WW8Num211111"/>
    <w:rsid w:val="00064B8B"/>
    <w:pPr>
      <w:numPr>
        <w:numId w:val="50"/>
      </w:numPr>
    </w:pPr>
  </w:style>
  <w:style w:type="numbering" w:customStyle="1" w:styleId="WW8Num21211">
    <w:name w:val="WW8Num21211"/>
    <w:rsid w:val="00064B8B"/>
    <w:pPr>
      <w:numPr>
        <w:numId w:val="51"/>
      </w:numPr>
    </w:pPr>
  </w:style>
  <w:style w:type="numbering" w:customStyle="1" w:styleId="WW8Num21311">
    <w:name w:val="WW8Num21311"/>
    <w:basedOn w:val="a2"/>
    <w:rsid w:val="00064B8B"/>
    <w:pPr>
      <w:numPr>
        <w:numId w:val="52"/>
      </w:numPr>
    </w:pPr>
  </w:style>
  <w:style w:type="numbering" w:customStyle="1" w:styleId="WW8Num21411">
    <w:name w:val="WW8Num21411"/>
    <w:basedOn w:val="a2"/>
    <w:rsid w:val="00064B8B"/>
  </w:style>
  <w:style w:type="numbering" w:customStyle="1" w:styleId="320">
    <w:name w:val="Нет списка32"/>
    <w:next w:val="a2"/>
    <w:uiPriority w:val="99"/>
    <w:semiHidden/>
    <w:unhideWhenUsed/>
    <w:rsid w:val="00064B8B"/>
  </w:style>
  <w:style w:type="numbering" w:customStyle="1" w:styleId="11111">
    <w:name w:val="Нет списка11111"/>
    <w:next w:val="a2"/>
    <w:uiPriority w:val="99"/>
    <w:semiHidden/>
    <w:unhideWhenUsed/>
    <w:rsid w:val="00064B8B"/>
  </w:style>
  <w:style w:type="numbering" w:customStyle="1" w:styleId="WW8Num21511">
    <w:name w:val="WW8Num21511"/>
    <w:rsid w:val="00064B8B"/>
    <w:pPr>
      <w:numPr>
        <w:numId w:val="53"/>
      </w:numPr>
    </w:pPr>
  </w:style>
  <w:style w:type="numbering" w:customStyle="1" w:styleId="WW8Num21611">
    <w:name w:val="WW8Num21611"/>
    <w:rsid w:val="00064B8B"/>
    <w:pPr>
      <w:numPr>
        <w:numId w:val="55"/>
      </w:numPr>
    </w:pPr>
  </w:style>
  <w:style w:type="numbering" w:customStyle="1" w:styleId="WW8Num21711">
    <w:name w:val="WW8Num21711"/>
    <w:basedOn w:val="a2"/>
    <w:rsid w:val="00064B8B"/>
    <w:pPr>
      <w:numPr>
        <w:numId w:val="56"/>
      </w:numPr>
    </w:pPr>
  </w:style>
  <w:style w:type="numbering" w:customStyle="1" w:styleId="WW8Num21811">
    <w:name w:val="WW8Num21811"/>
    <w:basedOn w:val="a2"/>
    <w:rsid w:val="00064B8B"/>
    <w:pPr>
      <w:numPr>
        <w:numId w:val="57"/>
      </w:numPr>
    </w:pPr>
  </w:style>
  <w:style w:type="numbering" w:customStyle="1" w:styleId="WW8Num21911">
    <w:name w:val="WW8Num21911"/>
    <w:basedOn w:val="a2"/>
    <w:rsid w:val="00064B8B"/>
    <w:pPr>
      <w:numPr>
        <w:numId w:val="58"/>
      </w:numPr>
    </w:pPr>
  </w:style>
  <w:style w:type="numbering" w:customStyle="1" w:styleId="WW8Num22011">
    <w:name w:val="WW8Num22011"/>
    <w:rsid w:val="00064B8B"/>
    <w:pPr>
      <w:numPr>
        <w:numId w:val="59"/>
      </w:numPr>
    </w:pPr>
  </w:style>
  <w:style w:type="numbering" w:customStyle="1" w:styleId="WW8Num221111">
    <w:name w:val="WW8Num221111"/>
    <w:basedOn w:val="a2"/>
    <w:rsid w:val="00064B8B"/>
    <w:pPr>
      <w:numPr>
        <w:numId w:val="60"/>
      </w:numPr>
    </w:pPr>
  </w:style>
  <w:style w:type="numbering" w:customStyle="1" w:styleId="WW8Num22211">
    <w:name w:val="WW8Num22211"/>
    <w:basedOn w:val="a2"/>
    <w:rsid w:val="00064B8B"/>
    <w:pPr>
      <w:numPr>
        <w:numId w:val="61"/>
      </w:numPr>
    </w:pPr>
  </w:style>
  <w:style w:type="numbering" w:customStyle="1" w:styleId="WW8Num2232">
    <w:name w:val="WW8Num2232"/>
    <w:rsid w:val="00064B8B"/>
    <w:pPr>
      <w:numPr>
        <w:numId w:val="62"/>
      </w:numPr>
    </w:pPr>
  </w:style>
  <w:style w:type="numbering" w:customStyle="1" w:styleId="WW8Num2242">
    <w:name w:val="WW8Num2242"/>
    <w:rsid w:val="00064B8B"/>
    <w:pPr>
      <w:numPr>
        <w:numId w:val="63"/>
      </w:numPr>
    </w:pPr>
  </w:style>
  <w:style w:type="numbering" w:customStyle="1" w:styleId="WW8Num2252">
    <w:name w:val="WW8Num2252"/>
    <w:basedOn w:val="a2"/>
    <w:rsid w:val="00064B8B"/>
    <w:pPr>
      <w:numPr>
        <w:numId w:val="64"/>
      </w:numPr>
    </w:pPr>
  </w:style>
  <w:style w:type="numbering" w:customStyle="1" w:styleId="WW8Num2262">
    <w:name w:val="WW8Num2262"/>
    <w:basedOn w:val="a2"/>
    <w:rsid w:val="00064B8B"/>
    <w:pPr>
      <w:numPr>
        <w:numId w:val="65"/>
      </w:numPr>
    </w:pPr>
  </w:style>
  <w:style w:type="table" w:customStyle="1" w:styleId="4110">
    <w:name w:val="Сетка таблицы411"/>
    <w:basedOn w:val="a1"/>
    <w:next w:val="afa"/>
    <w:qFormat/>
    <w:rsid w:val="00064B8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064B8B"/>
  </w:style>
  <w:style w:type="numbering" w:customStyle="1" w:styleId="WW8Num12">
    <w:name w:val="WW8Num12"/>
    <w:basedOn w:val="a2"/>
    <w:rsid w:val="00064B8B"/>
    <w:pPr>
      <w:numPr>
        <w:numId w:val="66"/>
      </w:numPr>
    </w:pPr>
  </w:style>
  <w:style w:type="numbering" w:customStyle="1" w:styleId="WWNum12">
    <w:name w:val="WWNum12"/>
    <w:basedOn w:val="a2"/>
    <w:rsid w:val="00064B8B"/>
    <w:pPr>
      <w:numPr>
        <w:numId w:val="67"/>
      </w:numPr>
    </w:pPr>
  </w:style>
  <w:style w:type="numbering" w:customStyle="1" w:styleId="520">
    <w:name w:val="Нет списка52"/>
    <w:next w:val="a2"/>
    <w:uiPriority w:val="99"/>
    <w:semiHidden/>
    <w:unhideWhenUsed/>
    <w:rsid w:val="00064B8B"/>
  </w:style>
  <w:style w:type="numbering" w:customStyle="1" w:styleId="1220">
    <w:name w:val="Нет списка122"/>
    <w:uiPriority w:val="99"/>
    <w:semiHidden/>
    <w:unhideWhenUsed/>
    <w:qFormat/>
    <w:rsid w:val="00064B8B"/>
  </w:style>
  <w:style w:type="numbering" w:customStyle="1" w:styleId="WW8Num61">
    <w:name w:val="WW8Num61"/>
    <w:qFormat/>
    <w:rsid w:val="00064B8B"/>
  </w:style>
  <w:style w:type="numbering" w:customStyle="1" w:styleId="WW8Num71">
    <w:name w:val="WW8Num71"/>
    <w:qFormat/>
    <w:rsid w:val="00064B8B"/>
  </w:style>
  <w:style w:type="table" w:customStyle="1" w:styleId="1121">
    <w:name w:val="Сетка таблицы112"/>
    <w:basedOn w:val="a1"/>
    <w:next w:val="afa"/>
    <w:uiPriority w:val="59"/>
    <w:rsid w:val="00064B8B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064B8B"/>
  </w:style>
  <w:style w:type="numbering" w:customStyle="1" w:styleId="WWNum1913">
    <w:name w:val="WWNum1913"/>
    <w:basedOn w:val="a2"/>
    <w:rsid w:val="00064B8B"/>
    <w:pPr>
      <w:numPr>
        <w:numId w:val="68"/>
      </w:numPr>
    </w:pPr>
  </w:style>
  <w:style w:type="numbering" w:customStyle="1" w:styleId="WWNum1914">
    <w:name w:val="WWNum1914"/>
    <w:basedOn w:val="a2"/>
    <w:rsid w:val="0064684D"/>
  </w:style>
  <w:style w:type="numbering" w:customStyle="1" w:styleId="105">
    <w:name w:val="Нет списка10"/>
    <w:next w:val="a2"/>
    <w:uiPriority w:val="99"/>
    <w:semiHidden/>
    <w:unhideWhenUsed/>
    <w:rsid w:val="0064684D"/>
  </w:style>
  <w:style w:type="numbering" w:customStyle="1" w:styleId="WW8Num240">
    <w:name w:val="WW8Num240"/>
    <w:rsid w:val="0064684D"/>
  </w:style>
  <w:style w:type="numbering" w:customStyle="1" w:styleId="WW8Num2115">
    <w:name w:val="WW8Num2115"/>
    <w:rsid w:val="0064684D"/>
  </w:style>
  <w:style w:type="numbering" w:customStyle="1" w:styleId="WW8Num2215">
    <w:name w:val="WW8Num2215"/>
    <w:basedOn w:val="a2"/>
    <w:rsid w:val="0064684D"/>
  </w:style>
  <w:style w:type="table" w:customStyle="1" w:styleId="77">
    <w:name w:val="Сетка таблицы7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0">
    <w:name w:val="WW8Num2310"/>
    <w:basedOn w:val="a2"/>
    <w:rsid w:val="0064684D"/>
  </w:style>
  <w:style w:type="numbering" w:customStyle="1" w:styleId="WW8Num244">
    <w:name w:val="WW8Num244"/>
    <w:rsid w:val="0064684D"/>
  </w:style>
  <w:style w:type="table" w:customStyle="1" w:styleId="131">
    <w:name w:val="Сетка таблицы13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64684D"/>
  </w:style>
  <w:style w:type="numbering" w:customStyle="1" w:styleId="WW8Num254">
    <w:name w:val="WW8Num254"/>
    <w:basedOn w:val="a2"/>
    <w:rsid w:val="0064684D"/>
  </w:style>
  <w:style w:type="numbering" w:customStyle="1" w:styleId="1130">
    <w:name w:val="Нет списка113"/>
    <w:next w:val="a2"/>
    <w:uiPriority w:val="99"/>
    <w:semiHidden/>
    <w:unhideWhenUsed/>
    <w:rsid w:val="0064684D"/>
  </w:style>
  <w:style w:type="numbering" w:customStyle="1" w:styleId="WW8Num2116">
    <w:name w:val="WW8Num2116"/>
    <w:basedOn w:val="a2"/>
    <w:rsid w:val="0064684D"/>
  </w:style>
  <w:style w:type="numbering" w:customStyle="1" w:styleId="150">
    <w:name w:val="Стиль15"/>
    <w:uiPriority w:val="99"/>
    <w:rsid w:val="0064684D"/>
  </w:style>
  <w:style w:type="numbering" w:customStyle="1" w:styleId="240">
    <w:name w:val="Стиль24"/>
    <w:uiPriority w:val="99"/>
    <w:rsid w:val="0064684D"/>
  </w:style>
  <w:style w:type="numbering" w:customStyle="1" w:styleId="340">
    <w:name w:val="Стиль34"/>
    <w:uiPriority w:val="99"/>
    <w:rsid w:val="0064684D"/>
  </w:style>
  <w:style w:type="numbering" w:customStyle="1" w:styleId="440">
    <w:name w:val="Стиль44"/>
    <w:uiPriority w:val="99"/>
    <w:rsid w:val="0064684D"/>
  </w:style>
  <w:style w:type="numbering" w:customStyle="1" w:styleId="WW8Num2216">
    <w:name w:val="WW8Num2216"/>
    <w:basedOn w:val="a2"/>
    <w:rsid w:val="0064684D"/>
  </w:style>
  <w:style w:type="numbering" w:customStyle="1" w:styleId="WW8Num2313">
    <w:name w:val="WW8Num2313"/>
    <w:basedOn w:val="a2"/>
    <w:rsid w:val="0064684D"/>
  </w:style>
  <w:style w:type="numbering" w:customStyle="1" w:styleId="WW8Num2413">
    <w:name w:val="WW8Num2413"/>
    <w:basedOn w:val="a2"/>
    <w:rsid w:val="0064684D"/>
  </w:style>
  <w:style w:type="numbering" w:customStyle="1" w:styleId="540">
    <w:name w:val="Стиль54"/>
    <w:uiPriority w:val="99"/>
    <w:rsid w:val="0064684D"/>
  </w:style>
  <w:style w:type="numbering" w:customStyle="1" w:styleId="640">
    <w:name w:val="Стиль64"/>
    <w:uiPriority w:val="99"/>
    <w:rsid w:val="0064684D"/>
  </w:style>
  <w:style w:type="numbering" w:customStyle="1" w:styleId="940">
    <w:name w:val="Стиль94"/>
    <w:uiPriority w:val="99"/>
    <w:rsid w:val="0064684D"/>
  </w:style>
  <w:style w:type="numbering" w:customStyle="1" w:styleId="740">
    <w:name w:val="Стиль74"/>
    <w:uiPriority w:val="99"/>
    <w:rsid w:val="0064684D"/>
  </w:style>
  <w:style w:type="numbering" w:customStyle="1" w:styleId="840">
    <w:name w:val="Стиль84"/>
    <w:uiPriority w:val="99"/>
    <w:rsid w:val="0064684D"/>
  </w:style>
  <w:style w:type="table" w:customStyle="1" w:styleId="230">
    <w:name w:val="Сетка таблицы23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3">
    <w:name w:val="WW8Num2513"/>
    <w:basedOn w:val="a2"/>
    <w:rsid w:val="0064684D"/>
  </w:style>
  <w:style w:type="numbering" w:customStyle="1" w:styleId="WW8Num264">
    <w:name w:val="WW8Num264"/>
    <w:basedOn w:val="a2"/>
    <w:rsid w:val="0064684D"/>
  </w:style>
  <w:style w:type="numbering" w:customStyle="1" w:styleId="231">
    <w:name w:val="Нет списка23"/>
    <w:next w:val="a2"/>
    <w:uiPriority w:val="99"/>
    <w:semiHidden/>
    <w:unhideWhenUsed/>
    <w:rsid w:val="0064684D"/>
  </w:style>
  <w:style w:type="numbering" w:customStyle="1" w:styleId="WW8Num273">
    <w:name w:val="WW8Num273"/>
    <w:basedOn w:val="a2"/>
    <w:rsid w:val="0064684D"/>
  </w:style>
  <w:style w:type="numbering" w:customStyle="1" w:styleId="1030">
    <w:name w:val="Стиль103"/>
    <w:uiPriority w:val="99"/>
    <w:rsid w:val="0064684D"/>
  </w:style>
  <w:style w:type="numbering" w:customStyle="1" w:styleId="1131">
    <w:name w:val="Стиль113"/>
    <w:uiPriority w:val="99"/>
    <w:rsid w:val="0064684D"/>
  </w:style>
  <w:style w:type="numbering" w:customStyle="1" w:styleId="WW8Num283">
    <w:name w:val="WW8Num283"/>
    <w:basedOn w:val="a2"/>
    <w:rsid w:val="0064684D"/>
  </w:style>
  <w:style w:type="numbering" w:customStyle="1" w:styleId="WW8Num293">
    <w:name w:val="WW8Num293"/>
    <w:basedOn w:val="a2"/>
    <w:rsid w:val="0064684D"/>
  </w:style>
  <w:style w:type="numbering" w:customStyle="1" w:styleId="WW8Num2103">
    <w:name w:val="WW8Num2103"/>
    <w:basedOn w:val="a2"/>
    <w:rsid w:val="0064684D"/>
  </w:style>
  <w:style w:type="numbering" w:customStyle="1" w:styleId="WW8Num21113">
    <w:name w:val="WW8Num21113"/>
    <w:rsid w:val="0064684D"/>
  </w:style>
  <w:style w:type="numbering" w:customStyle="1" w:styleId="WW8Num2123">
    <w:name w:val="WW8Num2123"/>
    <w:rsid w:val="0064684D"/>
  </w:style>
  <w:style w:type="numbering" w:customStyle="1" w:styleId="WW8Num2133">
    <w:name w:val="WW8Num2133"/>
    <w:basedOn w:val="a2"/>
    <w:rsid w:val="0064684D"/>
  </w:style>
  <w:style w:type="numbering" w:customStyle="1" w:styleId="WW8Num2143">
    <w:name w:val="WW8Num2143"/>
    <w:basedOn w:val="a2"/>
    <w:rsid w:val="0064684D"/>
  </w:style>
  <w:style w:type="numbering" w:customStyle="1" w:styleId="330">
    <w:name w:val="Нет списка33"/>
    <w:next w:val="a2"/>
    <w:uiPriority w:val="99"/>
    <w:semiHidden/>
    <w:unhideWhenUsed/>
    <w:rsid w:val="0064684D"/>
  </w:style>
  <w:style w:type="numbering" w:customStyle="1" w:styleId="1113">
    <w:name w:val="Нет списка1113"/>
    <w:next w:val="a2"/>
    <w:uiPriority w:val="99"/>
    <w:semiHidden/>
    <w:unhideWhenUsed/>
    <w:rsid w:val="0064684D"/>
  </w:style>
  <w:style w:type="numbering" w:customStyle="1" w:styleId="WW8Num2153">
    <w:name w:val="WW8Num2153"/>
    <w:rsid w:val="0064684D"/>
  </w:style>
  <w:style w:type="numbering" w:customStyle="1" w:styleId="WW8Num2163">
    <w:name w:val="WW8Num2163"/>
    <w:rsid w:val="0064684D"/>
  </w:style>
  <w:style w:type="numbering" w:customStyle="1" w:styleId="WW8Num2173">
    <w:name w:val="WW8Num2173"/>
    <w:basedOn w:val="a2"/>
    <w:rsid w:val="0064684D"/>
  </w:style>
  <w:style w:type="numbering" w:customStyle="1" w:styleId="WW8Num2183">
    <w:name w:val="WW8Num2183"/>
    <w:basedOn w:val="a2"/>
    <w:rsid w:val="0064684D"/>
  </w:style>
  <w:style w:type="numbering" w:customStyle="1" w:styleId="WW8Num2193">
    <w:name w:val="WW8Num2193"/>
    <w:basedOn w:val="a2"/>
    <w:rsid w:val="0064684D"/>
  </w:style>
  <w:style w:type="numbering" w:customStyle="1" w:styleId="WW8Num2203">
    <w:name w:val="WW8Num2203"/>
    <w:rsid w:val="0064684D"/>
  </w:style>
  <w:style w:type="numbering" w:customStyle="1" w:styleId="WW8Num22113">
    <w:name w:val="WW8Num22113"/>
    <w:basedOn w:val="a2"/>
    <w:rsid w:val="0064684D"/>
  </w:style>
  <w:style w:type="numbering" w:customStyle="1" w:styleId="WW8Num2223">
    <w:name w:val="WW8Num2223"/>
    <w:basedOn w:val="a2"/>
    <w:rsid w:val="0064684D"/>
  </w:style>
  <w:style w:type="numbering" w:customStyle="1" w:styleId="WW8Num2233">
    <w:name w:val="WW8Num2233"/>
    <w:rsid w:val="0064684D"/>
  </w:style>
  <w:style w:type="numbering" w:customStyle="1" w:styleId="WW8Num2243">
    <w:name w:val="WW8Num2243"/>
    <w:rsid w:val="0064684D"/>
  </w:style>
  <w:style w:type="numbering" w:customStyle="1" w:styleId="WW8Num2253">
    <w:name w:val="WW8Num2253"/>
    <w:basedOn w:val="a2"/>
    <w:rsid w:val="0064684D"/>
  </w:style>
  <w:style w:type="numbering" w:customStyle="1" w:styleId="WW8Num2263">
    <w:name w:val="WW8Num2263"/>
    <w:basedOn w:val="a2"/>
    <w:rsid w:val="0064684D"/>
  </w:style>
  <w:style w:type="table" w:customStyle="1" w:styleId="421">
    <w:name w:val="Сетка таблицы4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Нет списка43"/>
    <w:next w:val="a2"/>
    <w:uiPriority w:val="99"/>
    <w:semiHidden/>
    <w:unhideWhenUsed/>
    <w:rsid w:val="0064684D"/>
  </w:style>
  <w:style w:type="numbering" w:customStyle="1" w:styleId="WW8Num13">
    <w:name w:val="WW8Num13"/>
    <w:basedOn w:val="a2"/>
    <w:rsid w:val="0064684D"/>
  </w:style>
  <w:style w:type="numbering" w:customStyle="1" w:styleId="WWNum13">
    <w:name w:val="WWNum13"/>
    <w:basedOn w:val="a2"/>
    <w:rsid w:val="0064684D"/>
  </w:style>
  <w:style w:type="numbering" w:customStyle="1" w:styleId="530">
    <w:name w:val="Нет списка53"/>
    <w:next w:val="a2"/>
    <w:uiPriority w:val="99"/>
    <w:semiHidden/>
    <w:unhideWhenUsed/>
    <w:rsid w:val="0064684D"/>
  </w:style>
  <w:style w:type="numbering" w:customStyle="1" w:styleId="123">
    <w:name w:val="Нет списка123"/>
    <w:uiPriority w:val="99"/>
    <w:semiHidden/>
    <w:unhideWhenUsed/>
    <w:qFormat/>
    <w:rsid w:val="0064684D"/>
  </w:style>
  <w:style w:type="numbering" w:customStyle="1" w:styleId="WW8Num62">
    <w:name w:val="WW8Num62"/>
    <w:qFormat/>
    <w:rsid w:val="0064684D"/>
  </w:style>
  <w:style w:type="numbering" w:customStyle="1" w:styleId="WW8Num72">
    <w:name w:val="WW8Num72"/>
    <w:qFormat/>
    <w:rsid w:val="0064684D"/>
  </w:style>
  <w:style w:type="table" w:customStyle="1" w:styleId="1132">
    <w:name w:val="Сетка таблицы113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64684D"/>
  </w:style>
  <w:style w:type="numbering" w:customStyle="1" w:styleId="WWNum1915">
    <w:name w:val="WWNum1915"/>
    <w:basedOn w:val="a2"/>
    <w:rsid w:val="0064684D"/>
  </w:style>
  <w:style w:type="numbering" w:customStyle="1" w:styleId="WW8Num215111">
    <w:name w:val="WW8Num215111"/>
    <w:rsid w:val="0064684D"/>
  </w:style>
  <w:style w:type="numbering" w:customStyle="1" w:styleId="WW8Num216111">
    <w:name w:val="WW8Num216111"/>
    <w:rsid w:val="0064684D"/>
  </w:style>
  <w:style w:type="numbering" w:customStyle="1" w:styleId="711">
    <w:name w:val="Нет списка71"/>
    <w:next w:val="a2"/>
    <w:uiPriority w:val="99"/>
    <w:semiHidden/>
    <w:unhideWhenUsed/>
    <w:rsid w:val="0064684D"/>
  </w:style>
  <w:style w:type="numbering" w:customStyle="1" w:styleId="WW8Num2271">
    <w:name w:val="WW8Num2271"/>
    <w:basedOn w:val="a2"/>
    <w:rsid w:val="0064684D"/>
  </w:style>
  <w:style w:type="numbering" w:customStyle="1" w:styleId="1310">
    <w:name w:val="Нет списка131"/>
    <w:next w:val="a2"/>
    <w:uiPriority w:val="99"/>
    <w:semiHidden/>
    <w:unhideWhenUsed/>
    <w:qFormat/>
    <w:rsid w:val="0064684D"/>
  </w:style>
  <w:style w:type="numbering" w:customStyle="1" w:styleId="WW8Num21102">
    <w:name w:val="WW8Num21102"/>
    <w:basedOn w:val="a2"/>
    <w:rsid w:val="0064684D"/>
  </w:style>
  <w:style w:type="numbering" w:customStyle="1" w:styleId="1211">
    <w:name w:val="Стиль121"/>
    <w:uiPriority w:val="99"/>
    <w:rsid w:val="0064684D"/>
  </w:style>
  <w:style w:type="numbering" w:customStyle="1" w:styleId="2110">
    <w:name w:val="Стиль211"/>
    <w:uiPriority w:val="99"/>
    <w:rsid w:val="0064684D"/>
  </w:style>
  <w:style w:type="numbering" w:customStyle="1" w:styleId="3111">
    <w:name w:val="Стиль311"/>
    <w:uiPriority w:val="99"/>
    <w:rsid w:val="0064684D"/>
  </w:style>
  <w:style w:type="numbering" w:customStyle="1" w:styleId="4111">
    <w:name w:val="Стиль411"/>
    <w:uiPriority w:val="99"/>
    <w:rsid w:val="0064684D"/>
  </w:style>
  <w:style w:type="numbering" w:customStyle="1" w:styleId="WW8Num2281">
    <w:name w:val="WW8Num2281"/>
    <w:basedOn w:val="a2"/>
    <w:rsid w:val="0064684D"/>
  </w:style>
  <w:style w:type="numbering" w:customStyle="1" w:styleId="WW8Num2321">
    <w:name w:val="WW8Num2321"/>
    <w:basedOn w:val="a2"/>
    <w:rsid w:val="0064684D"/>
  </w:style>
  <w:style w:type="numbering" w:customStyle="1" w:styleId="WW8Num2421">
    <w:name w:val="WW8Num2421"/>
    <w:basedOn w:val="a2"/>
    <w:rsid w:val="0064684D"/>
  </w:style>
  <w:style w:type="numbering" w:customStyle="1" w:styleId="5110">
    <w:name w:val="Стиль511"/>
    <w:uiPriority w:val="99"/>
    <w:rsid w:val="0064684D"/>
  </w:style>
  <w:style w:type="numbering" w:customStyle="1" w:styleId="6110">
    <w:name w:val="Стиль611"/>
    <w:uiPriority w:val="99"/>
    <w:rsid w:val="0064684D"/>
  </w:style>
  <w:style w:type="numbering" w:customStyle="1" w:styleId="911">
    <w:name w:val="Стиль911"/>
    <w:uiPriority w:val="99"/>
    <w:rsid w:val="0064684D"/>
  </w:style>
  <w:style w:type="numbering" w:customStyle="1" w:styleId="7110">
    <w:name w:val="Стиль711"/>
    <w:uiPriority w:val="99"/>
    <w:rsid w:val="0064684D"/>
  </w:style>
  <w:style w:type="numbering" w:customStyle="1" w:styleId="811">
    <w:name w:val="Стиль811"/>
    <w:uiPriority w:val="99"/>
    <w:rsid w:val="0064684D"/>
  </w:style>
  <w:style w:type="table" w:customStyle="1" w:styleId="315">
    <w:name w:val="Сетка таблицы3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1">
    <w:name w:val="WW8Num2521"/>
    <w:basedOn w:val="a2"/>
    <w:rsid w:val="0064684D"/>
  </w:style>
  <w:style w:type="numbering" w:customStyle="1" w:styleId="WW8Num2612">
    <w:name w:val="WW8Num2612"/>
    <w:basedOn w:val="a2"/>
    <w:rsid w:val="0064684D"/>
  </w:style>
  <w:style w:type="numbering" w:customStyle="1" w:styleId="2111">
    <w:name w:val="Нет списка211"/>
    <w:next w:val="a2"/>
    <w:uiPriority w:val="99"/>
    <w:semiHidden/>
    <w:unhideWhenUsed/>
    <w:qFormat/>
    <w:rsid w:val="0064684D"/>
  </w:style>
  <w:style w:type="numbering" w:customStyle="1" w:styleId="WW8Num2712">
    <w:name w:val="WW8Num2712"/>
    <w:basedOn w:val="a2"/>
    <w:rsid w:val="0064684D"/>
  </w:style>
  <w:style w:type="numbering" w:customStyle="1" w:styleId="1011">
    <w:name w:val="Стиль1011"/>
    <w:uiPriority w:val="99"/>
    <w:rsid w:val="0064684D"/>
  </w:style>
  <w:style w:type="numbering" w:customStyle="1" w:styleId="11112">
    <w:name w:val="Стиль1111"/>
    <w:uiPriority w:val="99"/>
    <w:rsid w:val="0064684D"/>
  </w:style>
  <w:style w:type="numbering" w:customStyle="1" w:styleId="WW8Num2812">
    <w:name w:val="WW8Num2812"/>
    <w:basedOn w:val="a2"/>
    <w:rsid w:val="0064684D"/>
  </w:style>
  <w:style w:type="numbering" w:customStyle="1" w:styleId="WW8Num2912">
    <w:name w:val="WW8Num2912"/>
    <w:basedOn w:val="a2"/>
    <w:rsid w:val="0064684D"/>
  </w:style>
  <w:style w:type="numbering" w:customStyle="1" w:styleId="WW8Num21012">
    <w:name w:val="WW8Num21012"/>
    <w:basedOn w:val="a2"/>
    <w:rsid w:val="0064684D"/>
  </w:style>
  <w:style w:type="numbering" w:customStyle="1" w:styleId="WW8Num21121">
    <w:name w:val="WW8Num21121"/>
    <w:rsid w:val="0064684D"/>
  </w:style>
  <w:style w:type="numbering" w:customStyle="1" w:styleId="WW8Num21212">
    <w:name w:val="WW8Num21212"/>
    <w:rsid w:val="0064684D"/>
  </w:style>
  <w:style w:type="numbering" w:customStyle="1" w:styleId="WW8Num21312">
    <w:name w:val="WW8Num21312"/>
    <w:basedOn w:val="a2"/>
    <w:rsid w:val="0064684D"/>
  </w:style>
  <w:style w:type="numbering" w:customStyle="1" w:styleId="WW8Num21412">
    <w:name w:val="WW8Num21412"/>
    <w:basedOn w:val="a2"/>
    <w:rsid w:val="0064684D"/>
  </w:style>
  <w:style w:type="numbering" w:customStyle="1" w:styleId="3112">
    <w:name w:val="Нет списка311"/>
    <w:next w:val="a2"/>
    <w:uiPriority w:val="99"/>
    <w:semiHidden/>
    <w:unhideWhenUsed/>
    <w:qFormat/>
    <w:rsid w:val="0064684D"/>
  </w:style>
  <w:style w:type="numbering" w:customStyle="1" w:styleId="11210">
    <w:name w:val="Нет списка1121"/>
    <w:next w:val="a2"/>
    <w:uiPriority w:val="99"/>
    <w:semiHidden/>
    <w:unhideWhenUsed/>
    <w:rsid w:val="0064684D"/>
  </w:style>
  <w:style w:type="numbering" w:customStyle="1" w:styleId="WW8Num21512">
    <w:name w:val="WW8Num21512"/>
    <w:rsid w:val="0064684D"/>
  </w:style>
  <w:style w:type="numbering" w:customStyle="1" w:styleId="WW8Num21612">
    <w:name w:val="WW8Num21612"/>
    <w:rsid w:val="0064684D"/>
  </w:style>
  <w:style w:type="numbering" w:customStyle="1" w:styleId="WW8Num21712">
    <w:name w:val="WW8Num21712"/>
    <w:basedOn w:val="a2"/>
    <w:rsid w:val="0064684D"/>
  </w:style>
  <w:style w:type="numbering" w:customStyle="1" w:styleId="WW8Num21812">
    <w:name w:val="WW8Num21812"/>
    <w:basedOn w:val="a2"/>
    <w:rsid w:val="0064684D"/>
  </w:style>
  <w:style w:type="numbering" w:customStyle="1" w:styleId="WW8Num21912">
    <w:name w:val="WW8Num21912"/>
    <w:basedOn w:val="a2"/>
    <w:rsid w:val="0064684D"/>
  </w:style>
  <w:style w:type="numbering" w:customStyle="1" w:styleId="WW8Num22012">
    <w:name w:val="WW8Num22012"/>
    <w:rsid w:val="0064684D"/>
  </w:style>
  <w:style w:type="numbering" w:customStyle="1" w:styleId="WW8Num22121">
    <w:name w:val="WW8Num22121"/>
    <w:basedOn w:val="a2"/>
    <w:rsid w:val="0064684D"/>
  </w:style>
  <w:style w:type="numbering" w:customStyle="1" w:styleId="WW8Num22212">
    <w:name w:val="WW8Num22212"/>
    <w:basedOn w:val="a2"/>
    <w:rsid w:val="0064684D"/>
  </w:style>
  <w:style w:type="numbering" w:customStyle="1" w:styleId="WW8Num22311">
    <w:name w:val="WW8Num22311"/>
    <w:rsid w:val="0064684D"/>
  </w:style>
  <w:style w:type="numbering" w:customStyle="1" w:styleId="WW8Num22411">
    <w:name w:val="WW8Num22411"/>
    <w:rsid w:val="0064684D"/>
  </w:style>
  <w:style w:type="numbering" w:customStyle="1" w:styleId="WW8Num22511">
    <w:name w:val="WW8Num22511"/>
    <w:basedOn w:val="a2"/>
    <w:rsid w:val="0064684D"/>
  </w:style>
  <w:style w:type="numbering" w:customStyle="1" w:styleId="WW8Num22611">
    <w:name w:val="WW8Num22611"/>
    <w:basedOn w:val="a2"/>
    <w:rsid w:val="0064684D"/>
  </w:style>
  <w:style w:type="numbering" w:customStyle="1" w:styleId="WW8Num22711">
    <w:name w:val="WW8Num22711"/>
    <w:basedOn w:val="a2"/>
    <w:rsid w:val="0064684D"/>
  </w:style>
  <w:style w:type="numbering" w:customStyle="1" w:styleId="WW8Num22811">
    <w:name w:val="WW8Num22811"/>
    <w:rsid w:val="0064684D"/>
  </w:style>
  <w:style w:type="numbering" w:customStyle="1" w:styleId="WW8Num2291">
    <w:name w:val="WW8Num2291"/>
    <w:basedOn w:val="a2"/>
    <w:rsid w:val="0064684D"/>
  </w:style>
  <w:style w:type="numbering" w:customStyle="1" w:styleId="WW8Num2301">
    <w:name w:val="WW8Num2301"/>
    <w:basedOn w:val="a2"/>
    <w:rsid w:val="0064684D"/>
  </w:style>
  <w:style w:type="numbering" w:customStyle="1" w:styleId="WW8Num23112">
    <w:name w:val="WW8Num23112"/>
    <w:basedOn w:val="a2"/>
    <w:rsid w:val="0064684D"/>
  </w:style>
  <w:style w:type="numbering" w:customStyle="1" w:styleId="WW8Num23211">
    <w:name w:val="WW8Num23211"/>
    <w:qFormat/>
    <w:rsid w:val="0064684D"/>
  </w:style>
  <w:style w:type="numbering" w:customStyle="1" w:styleId="WW8Num211011">
    <w:name w:val="WW8Num211011"/>
    <w:qFormat/>
    <w:rsid w:val="0064684D"/>
  </w:style>
  <w:style w:type="numbering" w:customStyle="1" w:styleId="12110">
    <w:name w:val="Стиль1211"/>
    <w:uiPriority w:val="99"/>
    <w:qFormat/>
    <w:rsid w:val="0064684D"/>
  </w:style>
  <w:style w:type="numbering" w:customStyle="1" w:styleId="21110">
    <w:name w:val="Стиль2111"/>
    <w:uiPriority w:val="99"/>
    <w:qFormat/>
    <w:rsid w:val="0064684D"/>
  </w:style>
  <w:style w:type="numbering" w:customStyle="1" w:styleId="31110">
    <w:name w:val="Стиль3111"/>
    <w:uiPriority w:val="99"/>
    <w:qFormat/>
    <w:rsid w:val="0064684D"/>
  </w:style>
  <w:style w:type="numbering" w:customStyle="1" w:styleId="41110">
    <w:name w:val="Стиль4111"/>
    <w:uiPriority w:val="99"/>
    <w:qFormat/>
    <w:rsid w:val="0064684D"/>
  </w:style>
  <w:style w:type="numbering" w:customStyle="1" w:styleId="WW8Num22101">
    <w:name w:val="WW8Num22101"/>
    <w:qFormat/>
    <w:rsid w:val="0064684D"/>
  </w:style>
  <w:style w:type="numbering" w:customStyle="1" w:styleId="WW8Num2331">
    <w:name w:val="WW8Num2331"/>
    <w:qFormat/>
    <w:rsid w:val="0064684D"/>
  </w:style>
  <w:style w:type="numbering" w:customStyle="1" w:styleId="WW8Num24112">
    <w:name w:val="WW8Num24112"/>
    <w:qFormat/>
    <w:rsid w:val="0064684D"/>
  </w:style>
  <w:style w:type="numbering" w:customStyle="1" w:styleId="5111">
    <w:name w:val="Стиль5111"/>
    <w:uiPriority w:val="99"/>
    <w:qFormat/>
    <w:rsid w:val="0064684D"/>
  </w:style>
  <w:style w:type="numbering" w:customStyle="1" w:styleId="6111">
    <w:name w:val="Стиль6111"/>
    <w:uiPriority w:val="99"/>
    <w:qFormat/>
    <w:rsid w:val="0064684D"/>
  </w:style>
  <w:style w:type="numbering" w:customStyle="1" w:styleId="9111">
    <w:name w:val="Стиль9111"/>
    <w:uiPriority w:val="99"/>
    <w:qFormat/>
    <w:rsid w:val="0064684D"/>
  </w:style>
  <w:style w:type="numbering" w:customStyle="1" w:styleId="7111">
    <w:name w:val="Стиль7111"/>
    <w:uiPriority w:val="99"/>
    <w:qFormat/>
    <w:rsid w:val="0064684D"/>
  </w:style>
  <w:style w:type="numbering" w:customStyle="1" w:styleId="8111">
    <w:name w:val="Стиль8111"/>
    <w:uiPriority w:val="99"/>
    <w:qFormat/>
    <w:rsid w:val="0064684D"/>
  </w:style>
  <w:style w:type="numbering" w:customStyle="1" w:styleId="WW8Num25112">
    <w:name w:val="WW8Num25112"/>
    <w:qFormat/>
    <w:rsid w:val="0064684D"/>
  </w:style>
  <w:style w:type="numbering" w:customStyle="1" w:styleId="WW8Num26111">
    <w:name w:val="WW8Num26111"/>
    <w:qFormat/>
    <w:rsid w:val="0064684D"/>
  </w:style>
  <w:style w:type="numbering" w:customStyle="1" w:styleId="4112">
    <w:name w:val="Нет списка411"/>
    <w:uiPriority w:val="99"/>
    <w:semiHidden/>
    <w:unhideWhenUsed/>
    <w:qFormat/>
    <w:rsid w:val="0064684D"/>
  </w:style>
  <w:style w:type="table" w:customStyle="1" w:styleId="1212">
    <w:name w:val="Сетка таблицы121"/>
    <w:basedOn w:val="a1"/>
    <w:next w:val="afa"/>
    <w:uiPriority w:val="59"/>
    <w:rsid w:val="0064684D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2">
    <w:name w:val="Нет списка511"/>
    <w:next w:val="a2"/>
    <w:uiPriority w:val="99"/>
    <w:semiHidden/>
    <w:unhideWhenUsed/>
    <w:rsid w:val="0064684D"/>
  </w:style>
  <w:style w:type="numbering" w:customStyle="1" w:styleId="WW8Num111">
    <w:name w:val="WW8Num111"/>
    <w:basedOn w:val="a2"/>
    <w:rsid w:val="0064684D"/>
  </w:style>
  <w:style w:type="numbering" w:customStyle="1" w:styleId="WWNum111">
    <w:name w:val="WWNum111"/>
    <w:basedOn w:val="a2"/>
    <w:rsid w:val="0064684D"/>
  </w:style>
  <w:style w:type="numbering" w:customStyle="1" w:styleId="6112">
    <w:name w:val="Нет списка611"/>
    <w:next w:val="a2"/>
    <w:uiPriority w:val="99"/>
    <w:semiHidden/>
    <w:unhideWhenUsed/>
    <w:rsid w:val="0064684D"/>
  </w:style>
  <w:style w:type="numbering" w:customStyle="1" w:styleId="WW8Num32">
    <w:name w:val="WW8Num32"/>
    <w:basedOn w:val="a2"/>
    <w:rsid w:val="0064684D"/>
  </w:style>
  <w:style w:type="numbering" w:customStyle="1" w:styleId="WW8Num2341">
    <w:name w:val="WW8Num2341"/>
    <w:basedOn w:val="a2"/>
    <w:rsid w:val="0064684D"/>
  </w:style>
  <w:style w:type="numbering" w:customStyle="1" w:styleId="WWNum192">
    <w:name w:val="WWNum192"/>
    <w:basedOn w:val="a2"/>
    <w:rsid w:val="0064684D"/>
  </w:style>
  <w:style w:type="numbering" w:customStyle="1" w:styleId="7112">
    <w:name w:val="Нет списка711"/>
    <w:next w:val="a2"/>
    <w:uiPriority w:val="99"/>
    <w:semiHidden/>
    <w:unhideWhenUsed/>
    <w:rsid w:val="0064684D"/>
  </w:style>
  <w:style w:type="numbering" w:customStyle="1" w:styleId="WW8Num311">
    <w:name w:val="WW8Num311"/>
    <w:basedOn w:val="a2"/>
    <w:rsid w:val="0064684D"/>
  </w:style>
  <w:style w:type="numbering" w:customStyle="1" w:styleId="WW8Num2351">
    <w:name w:val="WW8Num2351"/>
    <w:basedOn w:val="a2"/>
    <w:rsid w:val="0064684D"/>
  </w:style>
  <w:style w:type="numbering" w:customStyle="1" w:styleId="WWNum19111">
    <w:name w:val="WWNum19111"/>
    <w:basedOn w:val="a2"/>
    <w:rsid w:val="0064684D"/>
  </w:style>
  <w:style w:type="numbering" w:customStyle="1" w:styleId="WWNum191111">
    <w:name w:val="WWNum191111"/>
    <w:basedOn w:val="a2"/>
    <w:rsid w:val="0064684D"/>
  </w:style>
  <w:style w:type="numbering" w:customStyle="1" w:styleId="812">
    <w:name w:val="Нет списка81"/>
    <w:next w:val="a2"/>
    <w:uiPriority w:val="99"/>
    <w:semiHidden/>
    <w:unhideWhenUsed/>
    <w:rsid w:val="0064684D"/>
  </w:style>
  <w:style w:type="numbering" w:customStyle="1" w:styleId="WW8Num2361">
    <w:name w:val="WW8Num2361"/>
    <w:rsid w:val="0064684D"/>
  </w:style>
  <w:style w:type="numbering" w:customStyle="1" w:styleId="WW8Num211112">
    <w:name w:val="WW8Num211112"/>
    <w:rsid w:val="0064684D"/>
  </w:style>
  <w:style w:type="numbering" w:customStyle="1" w:styleId="WW8Num221112">
    <w:name w:val="WW8Num221112"/>
    <w:basedOn w:val="a2"/>
    <w:rsid w:val="0064684D"/>
  </w:style>
  <w:style w:type="table" w:customStyle="1" w:styleId="2112">
    <w:name w:val="Сетка таблицы21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71">
    <w:name w:val="WW8Num2371"/>
    <w:basedOn w:val="a2"/>
    <w:rsid w:val="0064684D"/>
  </w:style>
  <w:style w:type="numbering" w:customStyle="1" w:styleId="WW8Num24211">
    <w:name w:val="WW8Num24211"/>
    <w:rsid w:val="0064684D"/>
  </w:style>
  <w:style w:type="table" w:customStyle="1" w:styleId="11113">
    <w:name w:val="Сетка таблицы1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"/>
    <w:next w:val="a2"/>
    <w:uiPriority w:val="99"/>
    <w:semiHidden/>
    <w:unhideWhenUsed/>
    <w:rsid w:val="0064684D"/>
  </w:style>
  <w:style w:type="numbering" w:customStyle="1" w:styleId="WW8Num25211">
    <w:name w:val="WW8Num25211"/>
    <w:basedOn w:val="a2"/>
    <w:rsid w:val="0064684D"/>
  </w:style>
  <w:style w:type="numbering" w:customStyle="1" w:styleId="111120">
    <w:name w:val="Нет списка11112"/>
    <w:next w:val="a2"/>
    <w:uiPriority w:val="99"/>
    <w:semiHidden/>
    <w:unhideWhenUsed/>
    <w:rsid w:val="0064684D"/>
  </w:style>
  <w:style w:type="numbering" w:customStyle="1" w:styleId="WW8Num211211">
    <w:name w:val="WW8Num211211"/>
    <w:basedOn w:val="a2"/>
    <w:rsid w:val="0064684D"/>
  </w:style>
  <w:style w:type="numbering" w:customStyle="1" w:styleId="1311">
    <w:name w:val="Стиль131"/>
    <w:uiPriority w:val="99"/>
    <w:rsid w:val="0064684D"/>
  </w:style>
  <w:style w:type="numbering" w:customStyle="1" w:styleId="2210">
    <w:name w:val="Стиль221"/>
    <w:uiPriority w:val="99"/>
    <w:rsid w:val="0064684D"/>
  </w:style>
  <w:style w:type="numbering" w:customStyle="1" w:styleId="321">
    <w:name w:val="Стиль321"/>
    <w:uiPriority w:val="99"/>
    <w:rsid w:val="0064684D"/>
  </w:style>
  <w:style w:type="numbering" w:customStyle="1" w:styleId="4210">
    <w:name w:val="Стиль421"/>
    <w:uiPriority w:val="99"/>
    <w:rsid w:val="0064684D"/>
  </w:style>
  <w:style w:type="numbering" w:customStyle="1" w:styleId="WW8Num221211">
    <w:name w:val="WW8Num221211"/>
    <w:basedOn w:val="a2"/>
    <w:rsid w:val="0064684D"/>
  </w:style>
  <w:style w:type="numbering" w:customStyle="1" w:styleId="WW8Num231111">
    <w:name w:val="WW8Num231111"/>
    <w:basedOn w:val="a2"/>
    <w:rsid w:val="0064684D"/>
  </w:style>
  <w:style w:type="numbering" w:customStyle="1" w:styleId="WW8Num241111">
    <w:name w:val="WW8Num241111"/>
    <w:basedOn w:val="a2"/>
    <w:rsid w:val="0064684D"/>
  </w:style>
  <w:style w:type="numbering" w:customStyle="1" w:styleId="521">
    <w:name w:val="Стиль521"/>
    <w:uiPriority w:val="99"/>
    <w:rsid w:val="0064684D"/>
  </w:style>
  <w:style w:type="numbering" w:customStyle="1" w:styleId="621">
    <w:name w:val="Стиль621"/>
    <w:uiPriority w:val="99"/>
    <w:rsid w:val="0064684D"/>
  </w:style>
  <w:style w:type="numbering" w:customStyle="1" w:styleId="921">
    <w:name w:val="Стиль921"/>
    <w:uiPriority w:val="99"/>
    <w:rsid w:val="0064684D"/>
  </w:style>
  <w:style w:type="numbering" w:customStyle="1" w:styleId="721">
    <w:name w:val="Стиль721"/>
    <w:uiPriority w:val="99"/>
    <w:rsid w:val="0064684D"/>
  </w:style>
  <w:style w:type="numbering" w:customStyle="1" w:styleId="821">
    <w:name w:val="Стиль821"/>
    <w:uiPriority w:val="99"/>
    <w:rsid w:val="0064684D"/>
  </w:style>
  <w:style w:type="table" w:customStyle="1" w:styleId="21111">
    <w:name w:val="Сетка таблицы2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1">
    <w:name w:val="WW8Num251111"/>
    <w:basedOn w:val="a2"/>
    <w:rsid w:val="0064684D"/>
  </w:style>
  <w:style w:type="numbering" w:customStyle="1" w:styleId="WW8Num2621">
    <w:name w:val="WW8Num2621"/>
    <w:basedOn w:val="a2"/>
    <w:rsid w:val="0064684D"/>
  </w:style>
  <w:style w:type="numbering" w:customStyle="1" w:styleId="21112">
    <w:name w:val="Нет списка2111"/>
    <w:next w:val="a2"/>
    <w:uiPriority w:val="99"/>
    <w:semiHidden/>
    <w:unhideWhenUsed/>
    <w:rsid w:val="0064684D"/>
  </w:style>
  <w:style w:type="numbering" w:customStyle="1" w:styleId="WW8Num27111">
    <w:name w:val="WW8Num27111"/>
    <w:basedOn w:val="a2"/>
    <w:rsid w:val="0064684D"/>
  </w:style>
  <w:style w:type="numbering" w:customStyle="1" w:styleId="10111">
    <w:name w:val="Стиль10111"/>
    <w:uiPriority w:val="99"/>
    <w:rsid w:val="0064684D"/>
  </w:style>
  <w:style w:type="numbering" w:customStyle="1" w:styleId="111110">
    <w:name w:val="Стиль11111"/>
    <w:uiPriority w:val="99"/>
    <w:rsid w:val="0064684D"/>
  </w:style>
  <w:style w:type="numbering" w:customStyle="1" w:styleId="WW8Num28111">
    <w:name w:val="WW8Num28111"/>
    <w:basedOn w:val="a2"/>
    <w:rsid w:val="0064684D"/>
  </w:style>
  <w:style w:type="numbering" w:customStyle="1" w:styleId="WW8Num29111">
    <w:name w:val="WW8Num29111"/>
    <w:basedOn w:val="a2"/>
    <w:rsid w:val="0064684D"/>
  </w:style>
  <w:style w:type="numbering" w:customStyle="1" w:styleId="WW8Num210111">
    <w:name w:val="WW8Num210111"/>
    <w:basedOn w:val="a2"/>
    <w:rsid w:val="0064684D"/>
  </w:style>
  <w:style w:type="numbering" w:customStyle="1" w:styleId="WW8Num2111111">
    <w:name w:val="WW8Num2111111"/>
    <w:rsid w:val="0064684D"/>
  </w:style>
  <w:style w:type="numbering" w:customStyle="1" w:styleId="WW8Num212111">
    <w:name w:val="WW8Num212111"/>
    <w:rsid w:val="0064684D"/>
  </w:style>
  <w:style w:type="numbering" w:customStyle="1" w:styleId="WW8Num213111">
    <w:name w:val="WW8Num213111"/>
    <w:basedOn w:val="a2"/>
    <w:rsid w:val="0064684D"/>
  </w:style>
  <w:style w:type="numbering" w:customStyle="1" w:styleId="WW8Num214111">
    <w:name w:val="WW8Num214111"/>
    <w:basedOn w:val="a2"/>
    <w:rsid w:val="0064684D"/>
  </w:style>
  <w:style w:type="numbering" w:customStyle="1" w:styleId="31111">
    <w:name w:val="Нет списка3111"/>
    <w:next w:val="a2"/>
    <w:uiPriority w:val="99"/>
    <w:semiHidden/>
    <w:unhideWhenUsed/>
    <w:rsid w:val="0064684D"/>
  </w:style>
  <w:style w:type="numbering" w:customStyle="1" w:styleId="111111">
    <w:name w:val="Нет списка111111"/>
    <w:next w:val="a2"/>
    <w:uiPriority w:val="99"/>
    <w:semiHidden/>
    <w:unhideWhenUsed/>
    <w:rsid w:val="0064684D"/>
  </w:style>
  <w:style w:type="numbering" w:customStyle="1" w:styleId="WW8Num215121">
    <w:name w:val="WW8Num215121"/>
    <w:rsid w:val="0064684D"/>
  </w:style>
  <w:style w:type="numbering" w:customStyle="1" w:styleId="WW8Num216121">
    <w:name w:val="WW8Num216121"/>
    <w:rsid w:val="0064684D"/>
  </w:style>
  <w:style w:type="numbering" w:customStyle="1" w:styleId="WW8Num217111">
    <w:name w:val="WW8Num217111"/>
    <w:basedOn w:val="a2"/>
    <w:rsid w:val="0064684D"/>
  </w:style>
  <w:style w:type="numbering" w:customStyle="1" w:styleId="WW8Num218111">
    <w:name w:val="WW8Num218111"/>
    <w:basedOn w:val="a2"/>
    <w:rsid w:val="0064684D"/>
  </w:style>
  <w:style w:type="numbering" w:customStyle="1" w:styleId="WW8Num219111">
    <w:name w:val="WW8Num219111"/>
    <w:basedOn w:val="a2"/>
    <w:rsid w:val="0064684D"/>
  </w:style>
  <w:style w:type="numbering" w:customStyle="1" w:styleId="WW8Num220111">
    <w:name w:val="WW8Num220111"/>
    <w:rsid w:val="0064684D"/>
  </w:style>
  <w:style w:type="numbering" w:customStyle="1" w:styleId="WW8Num2211111">
    <w:name w:val="WW8Num2211111"/>
    <w:basedOn w:val="a2"/>
    <w:rsid w:val="0064684D"/>
  </w:style>
  <w:style w:type="numbering" w:customStyle="1" w:styleId="WW8Num222111">
    <w:name w:val="WW8Num222111"/>
    <w:basedOn w:val="a2"/>
    <w:rsid w:val="0064684D"/>
  </w:style>
  <w:style w:type="numbering" w:customStyle="1" w:styleId="WW8Num223111">
    <w:name w:val="WW8Num223111"/>
    <w:rsid w:val="0064684D"/>
  </w:style>
  <w:style w:type="numbering" w:customStyle="1" w:styleId="WW8Num224111">
    <w:name w:val="WW8Num224111"/>
    <w:rsid w:val="0064684D"/>
  </w:style>
  <w:style w:type="numbering" w:customStyle="1" w:styleId="WW8Num225111">
    <w:name w:val="WW8Num225111"/>
    <w:basedOn w:val="a2"/>
    <w:rsid w:val="0064684D"/>
  </w:style>
  <w:style w:type="numbering" w:customStyle="1" w:styleId="WW8Num226111">
    <w:name w:val="WW8Num226111"/>
    <w:basedOn w:val="a2"/>
    <w:rsid w:val="0064684D"/>
  </w:style>
  <w:style w:type="table" w:customStyle="1" w:styleId="4120">
    <w:name w:val="Сетка таблицы41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1">
    <w:name w:val="Нет списка4111"/>
    <w:next w:val="a2"/>
    <w:uiPriority w:val="99"/>
    <w:semiHidden/>
    <w:unhideWhenUsed/>
    <w:rsid w:val="0064684D"/>
  </w:style>
  <w:style w:type="numbering" w:customStyle="1" w:styleId="WW8Num1111">
    <w:name w:val="WW8Num1111"/>
    <w:basedOn w:val="a2"/>
    <w:rsid w:val="0064684D"/>
  </w:style>
  <w:style w:type="numbering" w:customStyle="1" w:styleId="WWNum1111">
    <w:name w:val="WWNum1111"/>
    <w:basedOn w:val="a2"/>
    <w:rsid w:val="0064684D"/>
  </w:style>
  <w:style w:type="numbering" w:customStyle="1" w:styleId="51110">
    <w:name w:val="Нет списка5111"/>
    <w:next w:val="a2"/>
    <w:uiPriority w:val="99"/>
    <w:semiHidden/>
    <w:unhideWhenUsed/>
    <w:rsid w:val="0064684D"/>
  </w:style>
  <w:style w:type="numbering" w:customStyle="1" w:styleId="121110">
    <w:name w:val="Нет списка12111"/>
    <w:uiPriority w:val="99"/>
    <w:semiHidden/>
    <w:unhideWhenUsed/>
    <w:qFormat/>
    <w:rsid w:val="0064684D"/>
  </w:style>
  <w:style w:type="numbering" w:customStyle="1" w:styleId="WW8Num611">
    <w:name w:val="WW8Num611"/>
    <w:qFormat/>
    <w:rsid w:val="0064684D"/>
  </w:style>
  <w:style w:type="numbering" w:customStyle="1" w:styleId="WW8Num711">
    <w:name w:val="WW8Num711"/>
    <w:qFormat/>
    <w:rsid w:val="0064684D"/>
  </w:style>
  <w:style w:type="table" w:customStyle="1" w:styleId="111112">
    <w:name w:val="Сетка таблицы11111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10">
    <w:name w:val="Нет списка6111"/>
    <w:next w:val="a2"/>
    <w:uiPriority w:val="99"/>
    <w:semiHidden/>
    <w:unhideWhenUsed/>
    <w:rsid w:val="0064684D"/>
  </w:style>
  <w:style w:type="numbering" w:customStyle="1" w:styleId="WWNum19121">
    <w:name w:val="WWNum19121"/>
    <w:basedOn w:val="a2"/>
    <w:rsid w:val="0064684D"/>
  </w:style>
  <w:style w:type="numbering" w:customStyle="1" w:styleId="912">
    <w:name w:val="Нет списка91"/>
    <w:next w:val="a2"/>
    <w:uiPriority w:val="99"/>
    <w:semiHidden/>
    <w:unhideWhenUsed/>
    <w:rsid w:val="0064684D"/>
  </w:style>
  <w:style w:type="numbering" w:customStyle="1" w:styleId="WW8Num2381">
    <w:name w:val="WW8Num2381"/>
    <w:basedOn w:val="a2"/>
    <w:rsid w:val="0064684D"/>
  </w:style>
  <w:style w:type="numbering" w:customStyle="1" w:styleId="WW8Num21131">
    <w:name w:val="WW8Num21131"/>
    <w:basedOn w:val="a2"/>
    <w:rsid w:val="0064684D"/>
  </w:style>
  <w:style w:type="numbering" w:customStyle="1" w:styleId="WW8Num22131">
    <w:name w:val="WW8Num22131"/>
    <w:basedOn w:val="a2"/>
    <w:rsid w:val="0064684D"/>
  </w:style>
  <w:style w:type="table" w:customStyle="1" w:styleId="3113">
    <w:name w:val="Сетка таблицы311"/>
    <w:basedOn w:val="a1"/>
    <w:next w:val="afa"/>
    <w:uiPriority w:val="59"/>
    <w:rsid w:val="0064684D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2">
    <w:name w:val="WW8Num2922"/>
    <w:basedOn w:val="a2"/>
    <w:rsid w:val="0064684D"/>
  </w:style>
  <w:style w:type="numbering" w:customStyle="1" w:styleId="WW8Num2391">
    <w:name w:val="WW8Num2391"/>
    <w:basedOn w:val="a2"/>
    <w:rsid w:val="0064684D"/>
  </w:style>
  <w:style w:type="numbering" w:customStyle="1" w:styleId="WW8Num291111">
    <w:name w:val="WW8Num291111"/>
    <w:basedOn w:val="a2"/>
    <w:rsid w:val="0064684D"/>
  </w:style>
  <w:style w:type="table" w:customStyle="1" w:styleId="12112">
    <w:name w:val="Сетка таблицы12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e">
    <w:name w:val="Светлый список4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431">
    <w:name w:val="WW8Num2431"/>
    <w:basedOn w:val="a2"/>
    <w:rsid w:val="0064684D"/>
  </w:style>
  <w:style w:type="numbering" w:customStyle="1" w:styleId="WW8Num2531">
    <w:name w:val="WW8Num2531"/>
    <w:basedOn w:val="a2"/>
    <w:rsid w:val="0064684D"/>
  </w:style>
  <w:style w:type="numbering" w:customStyle="1" w:styleId="WW8Num2631">
    <w:name w:val="WW8Num2631"/>
    <w:basedOn w:val="a2"/>
    <w:rsid w:val="0064684D"/>
  </w:style>
  <w:style w:type="table" w:customStyle="1" w:styleId="116">
    <w:name w:val="Светлый список1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">
    <w:name w:val="Сетка таблицы22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21">
    <w:name w:val="WW8Num2721"/>
    <w:basedOn w:val="a2"/>
    <w:rsid w:val="0064684D"/>
  </w:style>
  <w:style w:type="numbering" w:customStyle="1" w:styleId="WW8Num2821">
    <w:name w:val="WW8Num2821"/>
    <w:basedOn w:val="a2"/>
    <w:rsid w:val="0064684D"/>
  </w:style>
  <w:style w:type="numbering" w:customStyle="1" w:styleId="WW8Num21021">
    <w:name w:val="WW8Num21021"/>
    <w:basedOn w:val="a2"/>
    <w:rsid w:val="0064684D"/>
  </w:style>
  <w:style w:type="numbering" w:customStyle="1" w:styleId="WW8Num21141">
    <w:name w:val="WW8Num21141"/>
    <w:basedOn w:val="a2"/>
    <w:rsid w:val="0064684D"/>
  </w:style>
  <w:style w:type="numbering" w:customStyle="1" w:styleId="WW8Num21221">
    <w:name w:val="WW8Num21221"/>
    <w:basedOn w:val="a2"/>
    <w:rsid w:val="0064684D"/>
  </w:style>
  <w:style w:type="numbering" w:customStyle="1" w:styleId="WW8Num21321">
    <w:name w:val="WW8Num21321"/>
    <w:basedOn w:val="a2"/>
    <w:rsid w:val="0064684D"/>
  </w:style>
  <w:style w:type="numbering" w:customStyle="1" w:styleId="WW8Num21421">
    <w:name w:val="WW8Num21421"/>
    <w:basedOn w:val="a2"/>
    <w:rsid w:val="0064684D"/>
  </w:style>
  <w:style w:type="numbering" w:customStyle="1" w:styleId="WW8Num21521">
    <w:name w:val="WW8Num21521"/>
    <w:basedOn w:val="a2"/>
    <w:rsid w:val="0064684D"/>
  </w:style>
  <w:style w:type="table" w:customStyle="1" w:styleId="41112">
    <w:name w:val="Сетка таблицы4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ветлый список2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1621">
    <w:name w:val="WW8Num21621"/>
    <w:basedOn w:val="a2"/>
    <w:rsid w:val="0064684D"/>
  </w:style>
  <w:style w:type="table" w:customStyle="1" w:styleId="515">
    <w:name w:val="Сетка таблицы5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21">
    <w:name w:val="WW8Num21721"/>
    <w:basedOn w:val="a2"/>
    <w:rsid w:val="0064684D"/>
  </w:style>
  <w:style w:type="numbering" w:customStyle="1" w:styleId="WW8Num21821">
    <w:name w:val="WW8Num21821"/>
    <w:basedOn w:val="a2"/>
    <w:rsid w:val="0064684D"/>
  </w:style>
  <w:style w:type="numbering" w:customStyle="1" w:styleId="WW8Num21921">
    <w:name w:val="WW8Num21921"/>
    <w:basedOn w:val="a2"/>
    <w:rsid w:val="0064684D"/>
  </w:style>
  <w:style w:type="numbering" w:customStyle="1" w:styleId="WW8Num22021">
    <w:name w:val="WW8Num22021"/>
    <w:basedOn w:val="a2"/>
    <w:rsid w:val="0064684D"/>
  </w:style>
  <w:style w:type="table" w:customStyle="1" w:styleId="316">
    <w:name w:val="Светлый список3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110">
    <w:name w:val="Нет списка1311"/>
    <w:next w:val="a2"/>
    <w:uiPriority w:val="99"/>
    <w:semiHidden/>
    <w:unhideWhenUsed/>
    <w:rsid w:val="0064684D"/>
  </w:style>
  <w:style w:type="numbering" w:customStyle="1" w:styleId="WW8Num22141">
    <w:name w:val="WW8Num22141"/>
    <w:rsid w:val="0064684D"/>
  </w:style>
  <w:style w:type="numbering" w:customStyle="1" w:styleId="WW8Num2110111">
    <w:name w:val="WW8Num2110111"/>
    <w:rsid w:val="0064684D"/>
  </w:style>
  <w:style w:type="numbering" w:customStyle="1" w:styleId="WW8Num22221">
    <w:name w:val="WW8Num22221"/>
    <w:basedOn w:val="a2"/>
    <w:rsid w:val="0064684D"/>
  </w:style>
  <w:style w:type="table" w:customStyle="1" w:styleId="612">
    <w:name w:val="Сетка таблицы6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21">
    <w:name w:val="WW8Num23121"/>
    <w:basedOn w:val="a2"/>
    <w:rsid w:val="0064684D"/>
  </w:style>
  <w:style w:type="numbering" w:customStyle="1" w:styleId="WW8Num24121">
    <w:name w:val="WW8Num24121"/>
    <w:rsid w:val="0064684D"/>
  </w:style>
  <w:style w:type="numbering" w:customStyle="1" w:styleId="11211">
    <w:name w:val="Нет списка11211"/>
    <w:next w:val="a2"/>
    <w:uiPriority w:val="99"/>
    <w:semiHidden/>
    <w:unhideWhenUsed/>
    <w:rsid w:val="0064684D"/>
  </w:style>
  <w:style w:type="numbering" w:customStyle="1" w:styleId="WW8Num25121">
    <w:name w:val="WW8Num25121"/>
    <w:basedOn w:val="a2"/>
    <w:rsid w:val="0064684D"/>
  </w:style>
  <w:style w:type="numbering" w:customStyle="1" w:styleId="11121">
    <w:name w:val="Нет списка11121"/>
    <w:next w:val="a2"/>
    <w:uiPriority w:val="99"/>
    <w:semiHidden/>
    <w:unhideWhenUsed/>
    <w:rsid w:val="0064684D"/>
  </w:style>
  <w:style w:type="numbering" w:customStyle="1" w:styleId="WW8Num211121">
    <w:name w:val="WW8Num211121"/>
    <w:basedOn w:val="a2"/>
    <w:rsid w:val="0064684D"/>
  </w:style>
  <w:style w:type="numbering" w:customStyle="1" w:styleId="141">
    <w:name w:val="Стиль141"/>
    <w:uiPriority w:val="99"/>
    <w:rsid w:val="0064684D"/>
  </w:style>
  <w:style w:type="numbering" w:customStyle="1" w:styleId="2310">
    <w:name w:val="Стиль231"/>
    <w:uiPriority w:val="99"/>
    <w:rsid w:val="0064684D"/>
  </w:style>
  <w:style w:type="numbering" w:customStyle="1" w:styleId="331">
    <w:name w:val="Стиль331"/>
    <w:uiPriority w:val="99"/>
    <w:rsid w:val="0064684D"/>
  </w:style>
  <w:style w:type="numbering" w:customStyle="1" w:styleId="431">
    <w:name w:val="Стиль431"/>
    <w:uiPriority w:val="99"/>
    <w:rsid w:val="0064684D"/>
  </w:style>
  <w:style w:type="numbering" w:customStyle="1" w:styleId="WW8Num221121">
    <w:name w:val="WW8Num221121"/>
    <w:basedOn w:val="a2"/>
    <w:rsid w:val="0064684D"/>
  </w:style>
  <w:style w:type="numbering" w:customStyle="1" w:styleId="WW8Num2311111">
    <w:name w:val="WW8Num2311111"/>
    <w:basedOn w:val="a2"/>
    <w:rsid w:val="0064684D"/>
  </w:style>
  <w:style w:type="numbering" w:customStyle="1" w:styleId="WW8Num2411111">
    <w:name w:val="WW8Num2411111"/>
    <w:basedOn w:val="a2"/>
    <w:rsid w:val="0064684D"/>
  </w:style>
  <w:style w:type="numbering" w:customStyle="1" w:styleId="531">
    <w:name w:val="Стиль531"/>
    <w:uiPriority w:val="99"/>
    <w:rsid w:val="0064684D"/>
  </w:style>
  <w:style w:type="numbering" w:customStyle="1" w:styleId="631">
    <w:name w:val="Стиль631"/>
    <w:uiPriority w:val="99"/>
    <w:rsid w:val="0064684D"/>
  </w:style>
  <w:style w:type="numbering" w:customStyle="1" w:styleId="931">
    <w:name w:val="Стиль931"/>
    <w:uiPriority w:val="99"/>
    <w:rsid w:val="0064684D"/>
  </w:style>
  <w:style w:type="numbering" w:customStyle="1" w:styleId="731">
    <w:name w:val="Стиль731"/>
    <w:uiPriority w:val="99"/>
    <w:rsid w:val="0064684D"/>
  </w:style>
  <w:style w:type="numbering" w:customStyle="1" w:styleId="831">
    <w:name w:val="Стиль831"/>
    <w:uiPriority w:val="99"/>
    <w:rsid w:val="0064684D"/>
  </w:style>
  <w:style w:type="numbering" w:customStyle="1" w:styleId="WW8Num2511111">
    <w:name w:val="WW8Num2511111"/>
    <w:basedOn w:val="a2"/>
    <w:rsid w:val="0064684D"/>
  </w:style>
  <w:style w:type="numbering" w:customStyle="1" w:styleId="WW8Num261111">
    <w:name w:val="WW8Num261111"/>
    <w:basedOn w:val="a2"/>
    <w:rsid w:val="0064684D"/>
  </w:style>
  <w:style w:type="numbering" w:customStyle="1" w:styleId="2212">
    <w:name w:val="Нет списка221"/>
    <w:next w:val="a2"/>
    <w:uiPriority w:val="99"/>
    <w:semiHidden/>
    <w:unhideWhenUsed/>
    <w:rsid w:val="0064684D"/>
  </w:style>
  <w:style w:type="numbering" w:customStyle="1" w:styleId="WW8Num271111">
    <w:name w:val="WW8Num271111"/>
    <w:basedOn w:val="a2"/>
    <w:rsid w:val="0064684D"/>
  </w:style>
  <w:style w:type="numbering" w:customStyle="1" w:styleId="1021">
    <w:name w:val="Стиль1021"/>
    <w:uiPriority w:val="99"/>
    <w:rsid w:val="0064684D"/>
  </w:style>
  <w:style w:type="numbering" w:customStyle="1" w:styleId="11212">
    <w:name w:val="Стиль1121"/>
    <w:uiPriority w:val="99"/>
    <w:rsid w:val="0064684D"/>
  </w:style>
  <w:style w:type="numbering" w:customStyle="1" w:styleId="WW8Num281111">
    <w:name w:val="WW8Num281111"/>
    <w:basedOn w:val="a2"/>
    <w:rsid w:val="0064684D"/>
  </w:style>
  <w:style w:type="numbering" w:customStyle="1" w:styleId="WW8Num29211">
    <w:name w:val="WW8Num29211"/>
    <w:basedOn w:val="a2"/>
    <w:rsid w:val="0064684D"/>
  </w:style>
  <w:style w:type="numbering" w:customStyle="1" w:styleId="WW8Num2101111">
    <w:name w:val="WW8Num2101111"/>
    <w:basedOn w:val="a2"/>
    <w:rsid w:val="0064684D"/>
  </w:style>
  <w:style w:type="numbering" w:customStyle="1" w:styleId="WW8Num21111111">
    <w:name w:val="WW8Num21111111"/>
    <w:rsid w:val="0064684D"/>
  </w:style>
  <w:style w:type="numbering" w:customStyle="1" w:styleId="WW8Num2121111">
    <w:name w:val="WW8Num2121111"/>
    <w:rsid w:val="0064684D"/>
  </w:style>
  <w:style w:type="numbering" w:customStyle="1" w:styleId="WW8Num2131111">
    <w:name w:val="WW8Num2131111"/>
    <w:basedOn w:val="a2"/>
    <w:rsid w:val="0064684D"/>
  </w:style>
  <w:style w:type="numbering" w:customStyle="1" w:styleId="WW8Num2141111">
    <w:name w:val="WW8Num2141111"/>
    <w:basedOn w:val="a2"/>
    <w:rsid w:val="0064684D"/>
  </w:style>
  <w:style w:type="numbering" w:customStyle="1" w:styleId="3210">
    <w:name w:val="Нет списка321"/>
    <w:next w:val="a2"/>
    <w:uiPriority w:val="99"/>
    <w:semiHidden/>
    <w:unhideWhenUsed/>
    <w:rsid w:val="0064684D"/>
  </w:style>
  <w:style w:type="numbering" w:customStyle="1" w:styleId="1111111">
    <w:name w:val="Нет списка1111111"/>
    <w:next w:val="a2"/>
    <w:uiPriority w:val="99"/>
    <w:semiHidden/>
    <w:unhideWhenUsed/>
    <w:rsid w:val="0064684D"/>
  </w:style>
  <w:style w:type="numbering" w:customStyle="1" w:styleId="WW8Num2151111">
    <w:name w:val="WW8Num2151111"/>
    <w:rsid w:val="0064684D"/>
  </w:style>
  <w:style w:type="numbering" w:customStyle="1" w:styleId="WW8Num2161111">
    <w:name w:val="WW8Num2161111"/>
    <w:rsid w:val="0064684D"/>
  </w:style>
  <w:style w:type="numbering" w:customStyle="1" w:styleId="WW8Num2171111">
    <w:name w:val="WW8Num2171111"/>
    <w:basedOn w:val="a2"/>
    <w:rsid w:val="0064684D"/>
  </w:style>
  <w:style w:type="numbering" w:customStyle="1" w:styleId="WW8Num2181111">
    <w:name w:val="WW8Num2181111"/>
    <w:basedOn w:val="a2"/>
    <w:rsid w:val="0064684D"/>
  </w:style>
  <w:style w:type="numbering" w:customStyle="1" w:styleId="WW8Num2191111">
    <w:name w:val="WW8Num2191111"/>
    <w:basedOn w:val="a2"/>
    <w:rsid w:val="0064684D"/>
  </w:style>
  <w:style w:type="numbering" w:customStyle="1" w:styleId="WW8Num2201111">
    <w:name w:val="WW8Num2201111"/>
    <w:rsid w:val="0064684D"/>
  </w:style>
  <w:style w:type="numbering" w:customStyle="1" w:styleId="WW8Num22111111">
    <w:name w:val="WW8Num22111111"/>
    <w:basedOn w:val="a2"/>
    <w:rsid w:val="0064684D"/>
  </w:style>
  <w:style w:type="numbering" w:customStyle="1" w:styleId="WW8Num2221111">
    <w:name w:val="WW8Num2221111"/>
    <w:basedOn w:val="a2"/>
    <w:rsid w:val="0064684D"/>
  </w:style>
  <w:style w:type="numbering" w:customStyle="1" w:styleId="WW8Num22321">
    <w:name w:val="WW8Num22321"/>
    <w:rsid w:val="0064684D"/>
  </w:style>
  <w:style w:type="numbering" w:customStyle="1" w:styleId="WW8Num22421">
    <w:name w:val="WW8Num22421"/>
    <w:rsid w:val="0064684D"/>
  </w:style>
  <w:style w:type="numbering" w:customStyle="1" w:styleId="WW8Num22521">
    <w:name w:val="WW8Num22521"/>
    <w:basedOn w:val="a2"/>
    <w:rsid w:val="0064684D"/>
  </w:style>
  <w:style w:type="numbering" w:customStyle="1" w:styleId="WW8Num22621">
    <w:name w:val="WW8Num22621"/>
    <w:basedOn w:val="a2"/>
    <w:rsid w:val="0064684D"/>
  </w:style>
  <w:style w:type="table" w:customStyle="1" w:styleId="411110">
    <w:name w:val="Сетка таблицы41111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">
    <w:name w:val="Нет списка421"/>
    <w:next w:val="a2"/>
    <w:uiPriority w:val="99"/>
    <w:semiHidden/>
    <w:unhideWhenUsed/>
    <w:rsid w:val="0064684D"/>
  </w:style>
  <w:style w:type="numbering" w:customStyle="1" w:styleId="WW8Num121">
    <w:name w:val="WW8Num121"/>
    <w:basedOn w:val="a2"/>
    <w:rsid w:val="0064684D"/>
  </w:style>
  <w:style w:type="numbering" w:customStyle="1" w:styleId="WWNum121">
    <w:name w:val="WWNum121"/>
    <w:basedOn w:val="a2"/>
    <w:rsid w:val="0064684D"/>
  </w:style>
  <w:style w:type="numbering" w:customStyle="1" w:styleId="5210">
    <w:name w:val="Нет списка521"/>
    <w:next w:val="a2"/>
    <w:uiPriority w:val="99"/>
    <w:semiHidden/>
    <w:unhideWhenUsed/>
    <w:rsid w:val="0064684D"/>
  </w:style>
  <w:style w:type="numbering" w:customStyle="1" w:styleId="1221">
    <w:name w:val="Нет списка1221"/>
    <w:uiPriority w:val="99"/>
    <w:semiHidden/>
    <w:unhideWhenUsed/>
    <w:qFormat/>
    <w:rsid w:val="0064684D"/>
  </w:style>
  <w:style w:type="numbering" w:customStyle="1" w:styleId="WW8Num6111">
    <w:name w:val="WW8Num6111"/>
    <w:qFormat/>
    <w:rsid w:val="0064684D"/>
  </w:style>
  <w:style w:type="numbering" w:customStyle="1" w:styleId="WW8Num7111">
    <w:name w:val="WW8Num7111"/>
    <w:qFormat/>
    <w:rsid w:val="0064684D"/>
  </w:style>
  <w:style w:type="table" w:customStyle="1" w:styleId="11213">
    <w:name w:val="Сетка таблицы1121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64684D"/>
  </w:style>
  <w:style w:type="numbering" w:customStyle="1" w:styleId="WWNum19131">
    <w:name w:val="WWNum19131"/>
    <w:basedOn w:val="a2"/>
    <w:rsid w:val="0064684D"/>
  </w:style>
  <w:style w:type="numbering" w:customStyle="1" w:styleId="1012">
    <w:name w:val="Нет списка101"/>
    <w:next w:val="a2"/>
    <w:uiPriority w:val="99"/>
    <w:semiHidden/>
    <w:unhideWhenUsed/>
    <w:rsid w:val="0064684D"/>
  </w:style>
  <w:style w:type="numbering" w:customStyle="1" w:styleId="WW8Num2401">
    <w:name w:val="WW8Num2401"/>
    <w:basedOn w:val="a2"/>
    <w:rsid w:val="0064684D"/>
  </w:style>
  <w:style w:type="numbering" w:customStyle="1" w:styleId="1410">
    <w:name w:val="Нет списка141"/>
    <w:next w:val="a2"/>
    <w:uiPriority w:val="99"/>
    <w:semiHidden/>
    <w:unhideWhenUsed/>
    <w:qFormat/>
    <w:rsid w:val="0064684D"/>
  </w:style>
  <w:style w:type="numbering" w:customStyle="1" w:styleId="WW8Num21151">
    <w:name w:val="WW8Num21151"/>
    <w:basedOn w:val="a2"/>
    <w:rsid w:val="0064684D"/>
  </w:style>
  <w:style w:type="numbering" w:customStyle="1" w:styleId="151">
    <w:name w:val="Стиль151"/>
    <w:uiPriority w:val="99"/>
    <w:rsid w:val="0064684D"/>
  </w:style>
  <w:style w:type="numbering" w:customStyle="1" w:styleId="241">
    <w:name w:val="Стиль241"/>
    <w:uiPriority w:val="99"/>
    <w:rsid w:val="0064684D"/>
  </w:style>
  <w:style w:type="numbering" w:customStyle="1" w:styleId="341">
    <w:name w:val="Стиль341"/>
    <w:uiPriority w:val="99"/>
    <w:rsid w:val="0064684D"/>
  </w:style>
  <w:style w:type="numbering" w:customStyle="1" w:styleId="441">
    <w:name w:val="Стиль441"/>
    <w:uiPriority w:val="99"/>
    <w:rsid w:val="0064684D"/>
  </w:style>
  <w:style w:type="numbering" w:customStyle="1" w:styleId="WW8Num22151">
    <w:name w:val="WW8Num22151"/>
    <w:basedOn w:val="a2"/>
    <w:rsid w:val="0064684D"/>
  </w:style>
  <w:style w:type="numbering" w:customStyle="1" w:styleId="WW8Num23101">
    <w:name w:val="WW8Num23101"/>
    <w:basedOn w:val="a2"/>
    <w:rsid w:val="0064684D"/>
  </w:style>
  <w:style w:type="numbering" w:customStyle="1" w:styleId="WW8Num2441">
    <w:name w:val="WW8Num2441"/>
    <w:basedOn w:val="a2"/>
    <w:rsid w:val="0064684D"/>
  </w:style>
  <w:style w:type="numbering" w:customStyle="1" w:styleId="541">
    <w:name w:val="Стиль541"/>
    <w:uiPriority w:val="99"/>
    <w:rsid w:val="0064684D"/>
  </w:style>
  <w:style w:type="numbering" w:customStyle="1" w:styleId="641">
    <w:name w:val="Стиль641"/>
    <w:uiPriority w:val="99"/>
    <w:rsid w:val="0064684D"/>
  </w:style>
  <w:style w:type="numbering" w:customStyle="1" w:styleId="941">
    <w:name w:val="Стиль941"/>
    <w:uiPriority w:val="99"/>
    <w:rsid w:val="0064684D"/>
  </w:style>
  <w:style w:type="numbering" w:customStyle="1" w:styleId="741">
    <w:name w:val="Стиль741"/>
    <w:uiPriority w:val="99"/>
    <w:rsid w:val="0064684D"/>
  </w:style>
  <w:style w:type="numbering" w:customStyle="1" w:styleId="841">
    <w:name w:val="Стиль841"/>
    <w:uiPriority w:val="99"/>
    <w:rsid w:val="0064684D"/>
  </w:style>
  <w:style w:type="table" w:customStyle="1" w:styleId="712">
    <w:name w:val="Сетка таблицы7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1">
    <w:name w:val="WW8Num2541"/>
    <w:basedOn w:val="a2"/>
    <w:rsid w:val="0064684D"/>
  </w:style>
  <w:style w:type="numbering" w:customStyle="1" w:styleId="WW8Num2641">
    <w:name w:val="WW8Num2641"/>
    <w:basedOn w:val="a2"/>
    <w:rsid w:val="0064684D"/>
  </w:style>
  <w:style w:type="numbering" w:customStyle="1" w:styleId="2311">
    <w:name w:val="Нет списка231"/>
    <w:next w:val="a2"/>
    <w:uiPriority w:val="99"/>
    <w:semiHidden/>
    <w:unhideWhenUsed/>
    <w:qFormat/>
    <w:rsid w:val="0064684D"/>
  </w:style>
  <w:style w:type="numbering" w:customStyle="1" w:styleId="WW8Num2731">
    <w:name w:val="WW8Num2731"/>
    <w:basedOn w:val="a2"/>
    <w:rsid w:val="0064684D"/>
  </w:style>
  <w:style w:type="numbering" w:customStyle="1" w:styleId="1031">
    <w:name w:val="Стиль1031"/>
    <w:uiPriority w:val="99"/>
    <w:rsid w:val="0064684D"/>
  </w:style>
  <w:style w:type="numbering" w:customStyle="1" w:styleId="11310">
    <w:name w:val="Стиль1131"/>
    <w:uiPriority w:val="99"/>
    <w:rsid w:val="0064684D"/>
  </w:style>
  <w:style w:type="numbering" w:customStyle="1" w:styleId="WW8Num2831">
    <w:name w:val="WW8Num2831"/>
    <w:basedOn w:val="a2"/>
    <w:rsid w:val="0064684D"/>
  </w:style>
  <w:style w:type="numbering" w:customStyle="1" w:styleId="WW8Num2931">
    <w:name w:val="WW8Num2931"/>
    <w:basedOn w:val="a2"/>
    <w:rsid w:val="0064684D"/>
  </w:style>
  <w:style w:type="numbering" w:customStyle="1" w:styleId="WW8Num21031">
    <w:name w:val="WW8Num21031"/>
    <w:basedOn w:val="a2"/>
    <w:rsid w:val="0064684D"/>
  </w:style>
  <w:style w:type="numbering" w:customStyle="1" w:styleId="WW8Num21161">
    <w:name w:val="WW8Num21161"/>
    <w:rsid w:val="0064684D"/>
  </w:style>
  <w:style w:type="numbering" w:customStyle="1" w:styleId="WW8Num21231">
    <w:name w:val="WW8Num21231"/>
    <w:rsid w:val="0064684D"/>
  </w:style>
  <w:style w:type="numbering" w:customStyle="1" w:styleId="WW8Num21331">
    <w:name w:val="WW8Num21331"/>
    <w:basedOn w:val="a2"/>
    <w:rsid w:val="0064684D"/>
  </w:style>
  <w:style w:type="numbering" w:customStyle="1" w:styleId="WW8Num21431">
    <w:name w:val="WW8Num21431"/>
    <w:basedOn w:val="a2"/>
    <w:rsid w:val="0064684D"/>
  </w:style>
  <w:style w:type="numbering" w:customStyle="1" w:styleId="3310">
    <w:name w:val="Нет списка331"/>
    <w:next w:val="a2"/>
    <w:uiPriority w:val="99"/>
    <w:semiHidden/>
    <w:unhideWhenUsed/>
    <w:qFormat/>
    <w:rsid w:val="0064684D"/>
  </w:style>
  <w:style w:type="numbering" w:customStyle="1" w:styleId="11311">
    <w:name w:val="Нет списка1131"/>
    <w:next w:val="a2"/>
    <w:uiPriority w:val="99"/>
    <w:semiHidden/>
    <w:unhideWhenUsed/>
    <w:rsid w:val="0064684D"/>
  </w:style>
  <w:style w:type="numbering" w:customStyle="1" w:styleId="WW8Num21531">
    <w:name w:val="WW8Num21531"/>
    <w:rsid w:val="0064684D"/>
  </w:style>
  <w:style w:type="numbering" w:customStyle="1" w:styleId="WW8Num21631">
    <w:name w:val="WW8Num21631"/>
    <w:rsid w:val="0064684D"/>
  </w:style>
  <w:style w:type="numbering" w:customStyle="1" w:styleId="WW8Num21731">
    <w:name w:val="WW8Num21731"/>
    <w:basedOn w:val="a2"/>
    <w:rsid w:val="0064684D"/>
  </w:style>
  <w:style w:type="numbering" w:customStyle="1" w:styleId="WW8Num21831">
    <w:name w:val="WW8Num21831"/>
    <w:basedOn w:val="a2"/>
    <w:rsid w:val="0064684D"/>
  </w:style>
  <w:style w:type="numbering" w:customStyle="1" w:styleId="WW8Num21931">
    <w:name w:val="WW8Num21931"/>
    <w:basedOn w:val="a2"/>
    <w:rsid w:val="0064684D"/>
  </w:style>
  <w:style w:type="numbering" w:customStyle="1" w:styleId="WW8Num22031">
    <w:name w:val="WW8Num22031"/>
    <w:rsid w:val="0064684D"/>
  </w:style>
  <w:style w:type="numbering" w:customStyle="1" w:styleId="WW8Num22161">
    <w:name w:val="WW8Num22161"/>
    <w:basedOn w:val="a2"/>
    <w:rsid w:val="0064684D"/>
  </w:style>
  <w:style w:type="numbering" w:customStyle="1" w:styleId="WW8Num22231">
    <w:name w:val="WW8Num22231"/>
    <w:basedOn w:val="a2"/>
    <w:rsid w:val="0064684D"/>
  </w:style>
  <w:style w:type="numbering" w:customStyle="1" w:styleId="WW8Num22331">
    <w:name w:val="WW8Num22331"/>
    <w:rsid w:val="0064684D"/>
  </w:style>
  <w:style w:type="numbering" w:customStyle="1" w:styleId="WW8Num22431">
    <w:name w:val="WW8Num22431"/>
    <w:rsid w:val="0064684D"/>
  </w:style>
  <w:style w:type="numbering" w:customStyle="1" w:styleId="WW8Num22531">
    <w:name w:val="WW8Num22531"/>
    <w:basedOn w:val="a2"/>
    <w:rsid w:val="0064684D"/>
  </w:style>
  <w:style w:type="numbering" w:customStyle="1" w:styleId="WW8Num22631">
    <w:name w:val="WW8Num22631"/>
    <w:basedOn w:val="a2"/>
    <w:rsid w:val="0064684D"/>
  </w:style>
  <w:style w:type="numbering" w:customStyle="1" w:styleId="WW8Num2272">
    <w:name w:val="WW8Num2272"/>
    <w:basedOn w:val="a2"/>
    <w:rsid w:val="0064684D"/>
  </w:style>
  <w:style w:type="numbering" w:customStyle="1" w:styleId="WW8Num2282">
    <w:name w:val="WW8Num2282"/>
    <w:rsid w:val="0064684D"/>
  </w:style>
  <w:style w:type="numbering" w:customStyle="1" w:styleId="WW8Num22911">
    <w:name w:val="WW8Num22911"/>
    <w:basedOn w:val="a2"/>
    <w:rsid w:val="0064684D"/>
  </w:style>
  <w:style w:type="numbering" w:customStyle="1" w:styleId="WW8Num23011">
    <w:name w:val="WW8Num23011"/>
    <w:basedOn w:val="a2"/>
    <w:rsid w:val="0064684D"/>
  </w:style>
  <w:style w:type="numbering" w:customStyle="1" w:styleId="WW8Num23131">
    <w:name w:val="WW8Num23131"/>
    <w:basedOn w:val="a2"/>
    <w:rsid w:val="0064684D"/>
  </w:style>
  <w:style w:type="numbering" w:customStyle="1" w:styleId="WW8Num2322">
    <w:name w:val="WW8Num2322"/>
    <w:qFormat/>
    <w:rsid w:val="0064684D"/>
  </w:style>
  <w:style w:type="numbering" w:customStyle="1" w:styleId="WW8Num211021">
    <w:name w:val="WW8Num211021"/>
    <w:qFormat/>
    <w:rsid w:val="0064684D"/>
  </w:style>
  <w:style w:type="numbering" w:customStyle="1" w:styleId="1222">
    <w:name w:val="Стиль122"/>
    <w:uiPriority w:val="99"/>
    <w:qFormat/>
    <w:rsid w:val="0064684D"/>
  </w:style>
  <w:style w:type="numbering" w:customStyle="1" w:styleId="2120">
    <w:name w:val="Стиль212"/>
    <w:uiPriority w:val="99"/>
    <w:qFormat/>
    <w:rsid w:val="0064684D"/>
  </w:style>
  <w:style w:type="numbering" w:customStyle="1" w:styleId="3120">
    <w:name w:val="Стиль312"/>
    <w:uiPriority w:val="99"/>
    <w:qFormat/>
    <w:rsid w:val="0064684D"/>
  </w:style>
  <w:style w:type="numbering" w:customStyle="1" w:styleId="4121">
    <w:name w:val="Стиль412"/>
    <w:uiPriority w:val="99"/>
    <w:qFormat/>
    <w:rsid w:val="0064684D"/>
  </w:style>
  <w:style w:type="numbering" w:customStyle="1" w:styleId="WW8Num221011">
    <w:name w:val="WW8Num221011"/>
    <w:qFormat/>
    <w:rsid w:val="0064684D"/>
  </w:style>
  <w:style w:type="numbering" w:customStyle="1" w:styleId="WW8Num23311">
    <w:name w:val="WW8Num23311"/>
    <w:qFormat/>
    <w:rsid w:val="0064684D"/>
  </w:style>
  <w:style w:type="numbering" w:customStyle="1" w:styleId="WW8Num24131">
    <w:name w:val="WW8Num24131"/>
    <w:qFormat/>
    <w:rsid w:val="0064684D"/>
  </w:style>
  <w:style w:type="numbering" w:customStyle="1" w:styleId="5120">
    <w:name w:val="Стиль512"/>
    <w:uiPriority w:val="99"/>
    <w:qFormat/>
    <w:rsid w:val="0064684D"/>
  </w:style>
  <w:style w:type="numbering" w:customStyle="1" w:styleId="6120">
    <w:name w:val="Стиль612"/>
    <w:uiPriority w:val="99"/>
    <w:qFormat/>
    <w:rsid w:val="0064684D"/>
  </w:style>
  <w:style w:type="numbering" w:customStyle="1" w:styleId="9120">
    <w:name w:val="Стиль912"/>
    <w:uiPriority w:val="99"/>
    <w:qFormat/>
    <w:rsid w:val="0064684D"/>
  </w:style>
  <w:style w:type="numbering" w:customStyle="1" w:styleId="7120">
    <w:name w:val="Стиль712"/>
    <w:uiPriority w:val="99"/>
    <w:qFormat/>
    <w:rsid w:val="0064684D"/>
  </w:style>
  <w:style w:type="numbering" w:customStyle="1" w:styleId="8120">
    <w:name w:val="Стиль812"/>
    <w:uiPriority w:val="99"/>
    <w:qFormat/>
    <w:rsid w:val="0064684D"/>
  </w:style>
  <w:style w:type="numbering" w:customStyle="1" w:styleId="WW8Num25131">
    <w:name w:val="WW8Num25131"/>
    <w:qFormat/>
    <w:rsid w:val="0064684D"/>
  </w:style>
  <w:style w:type="numbering" w:customStyle="1" w:styleId="WW8Num26121">
    <w:name w:val="WW8Num26121"/>
    <w:qFormat/>
    <w:rsid w:val="0064684D"/>
  </w:style>
  <w:style w:type="numbering" w:customStyle="1" w:styleId="4310">
    <w:name w:val="Нет списка431"/>
    <w:uiPriority w:val="99"/>
    <w:semiHidden/>
    <w:unhideWhenUsed/>
    <w:qFormat/>
    <w:rsid w:val="0064684D"/>
  </w:style>
  <w:style w:type="table" w:customStyle="1" w:styleId="1312">
    <w:name w:val="Сетка таблицы131"/>
    <w:basedOn w:val="a1"/>
    <w:next w:val="afa"/>
    <w:uiPriority w:val="59"/>
    <w:rsid w:val="0064684D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0">
    <w:name w:val="Нет списка531"/>
    <w:next w:val="a2"/>
    <w:uiPriority w:val="99"/>
    <w:semiHidden/>
    <w:unhideWhenUsed/>
    <w:rsid w:val="0064684D"/>
  </w:style>
  <w:style w:type="numbering" w:customStyle="1" w:styleId="WW8Num131">
    <w:name w:val="WW8Num131"/>
    <w:basedOn w:val="a2"/>
    <w:rsid w:val="0064684D"/>
  </w:style>
  <w:style w:type="numbering" w:customStyle="1" w:styleId="WWNum131">
    <w:name w:val="WWNum131"/>
    <w:basedOn w:val="a2"/>
    <w:rsid w:val="0064684D"/>
  </w:style>
  <w:style w:type="numbering" w:customStyle="1" w:styleId="6310">
    <w:name w:val="Нет списка631"/>
    <w:next w:val="a2"/>
    <w:uiPriority w:val="99"/>
    <w:semiHidden/>
    <w:unhideWhenUsed/>
    <w:rsid w:val="0064684D"/>
  </w:style>
  <w:style w:type="numbering" w:customStyle="1" w:styleId="WW8Num321">
    <w:name w:val="WW8Num321"/>
    <w:basedOn w:val="a2"/>
    <w:rsid w:val="0064684D"/>
  </w:style>
  <w:style w:type="numbering" w:customStyle="1" w:styleId="WW8Num23411">
    <w:name w:val="WW8Num23411"/>
    <w:basedOn w:val="a2"/>
    <w:rsid w:val="0064684D"/>
  </w:style>
  <w:style w:type="numbering" w:customStyle="1" w:styleId="WWNum1921">
    <w:name w:val="WWNum1921"/>
    <w:basedOn w:val="a2"/>
    <w:rsid w:val="0064684D"/>
  </w:style>
  <w:style w:type="numbering" w:customStyle="1" w:styleId="720">
    <w:name w:val="Нет списка72"/>
    <w:next w:val="a2"/>
    <w:uiPriority w:val="99"/>
    <w:semiHidden/>
    <w:unhideWhenUsed/>
    <w:rsid w:val="0064684D"/>
  </w:style>
  <w:style w:type="numbering" w:customStyle="1" w:styleId="WW8Num3111">
    <w:name w:val="WW8Num3111"/>
    <w:basedOn w:val="a2"/>
    <w:rsid w:val="0064684D"/>
  </w:style>
  <w:style w:type="numbering" w:customStyle="1" w:styleId="WW8Num23511">
    <w:name w:val="WW8Num23511"/>
    <w:basedOn w:val="a2"/>
    <w:rsid w:val="0064684D"/>
  </w:style>
  <w:style w:type="numbering" w:customStyle="1" w:styleId="WWNum19141">
    <w:name w:val="WWNum19141"/>
    <w:basedOn w:val="a2"/>
    <w:rsid w:val="0064684D"/>
  </w:style>
  <w:style w:type="numbering" w:customStyle="1" w:styleId="WWNum19112">
    <w:name w:val="WWNum19112"/>
    <w:basedOn w:val="a2"/>
    <w:rsid w:val="0064684D"/>
  </w:style>
  <w:style w:type="numbering" w:customStyle="1" w:styleId="8110">
    <w:name w:val="Нет списка811"/>
    <w:next w:val="a2"/>
    <w:uiPriority w:val="99"/>
    <w:semiHidden/>
    <w:unhideWhenUsed/>
    <w:rsid w:val="0064684D"/>
  </w:style>
  <w:style w:type="numbering" w:customStyle="1" w:styleId="WW8Num23611">
    <w:name w:val="WW8Num23611"/>
    <w:rsid w:val="0064684D"/>
  </w:style>
  <w:style w:type="numbering" w:customStyle="1" w:styleId="WW8Num211131">
    <w:name w:val="WW8Num211131"/>
    <w:rsid w:val="0064684D"/>
  </w:style>
  <w:style w:type="numbering" w:customStyle="1" w:styleId="WW8Num221131">
    <w:name w:val="WW8Num221131"/>
    <w:basedOn w:val="a2"/>
    <w:rsid w:val="0064684D"/>
  </w:style>
  <w:style w:type="table" w:customStyle="1" w:styleId="2312">
    <w:name w:val="Сетка таблицы23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711">
    <w:name w:val="WW8Num23711"/>
    <w:basedOn w:val="a2"/>
    <w:rsid w:val="0064684D"/>
  </w:style>
  <w:style w:type="numbering" w:customStyle="1" w:styleId="WW8Num2422">
    <w:name w:val="WW8Num2422"/>
    <w:rsid w:val="0064684D"/>
  </w:style>
  <w:style w:type="table" w:customStyle="1" w:styleId="11312">
    <w:name w:val="Сетка таблицы113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2"/>
    <w:uiPriority w:val="99"/>
    <w:semiHidden/>
    <w:unhideWhenUsed/>
    <w:rsid w:val="0064684D"/>
  </w:style>
  <w:style w:type="numbering" w:customStyle="1" w:styleId="WW8Num2522">
    <w:name w:val="WW8Num2522"/>
    <w:basedOn w:val="a2"/>
    <w:rsid w:val="0064684D"/>
  </w:style>
  <w:style w:type="numbering" w:customStyle="1" w:styleId="11131">
    <w:name w:val="Нет списка11131"/>
    <w:next w:val="a2"/>
    <w:uiPriority w:val="99"/>
    <w:semiHidden/>
    <w:unhideWhenUsed/>
    <w:rsid w:val="0064684D"/>
  </w:style>
  <w:style w:type="numbering" w:customStyle="1" w:styleId="WW8Num21122">
    <w:name w:val="WW8Num21122"/>
    <w:basedOn w:val="a2"/>
    <w:rsid w:val="0064684D"/>
  </w:style>
  <w:style w:type="numbering" w:customStyle="1" w:styleId="13111">
    <w:name w:val="Стиль1311"/>
    <w:uiPriority w:val="99"/>
    <w:rsid w:val="0064684D"/>
  </w:style>
  <w:style w:type="numbering" w:customStyle="1" w:styleId="22110">
    <w:name w:val="Стиль2211"/>
    <w:uiPriority w:val="99"/>
    <w:rsid w:val="0064684D"/>
  </w:style>
  <w:style w:type="numbering" w:customStyle="1" w:styleId="3211">
    <w:name w:val="Стиль3211"/>
    <w:uiPriority w:val="99"/>
    <w:rsid w:val="0064684D"/>
  </w:style>
  <w:style w:type="numbering" w:customStyle="1" w:styleId="42110">
    <w:name w:val="Стиль4211"/>
    <w:uiPriority w:val="99"/>
    <w:rsid w:val="0064684D"/>
  </w:style>
  <w:style w:type="numbering" w:customStyle="1" w:styleId="WW8Num22122">
    <w:name w:val="WW8Num22122"/>
    <w:basedOn w:val="a2"/>
    <w:rsid w:val="0064684D"/>
  </w:style>
  <w:style w:type="numbering" w:customStyle="1" w:styleId="WW8Num231121">
    <w:name w:val="WW8Num231121"/>
    <w:basedOn w:val="a2"/>
    <w:rsid w:val="0064684D"/>
  </w:style>
  <w:style w:type="numbering" w:customStyle="1" w:styleId="WW8Num241121">
    <w:name w:val="WW8Num241121"/>
    <w:basedOn w:val="a2"/>
    <w:rsid w:val="0064684D"/>
  </w:style>
  <w:style w:type="numbering" w:customStyle="1" w:styleId="5211">
    <w:name w:val="Стиль5211"/>
    <w:uiPriority w:val="99"/>
    <w:rsid w:val="0064684D"/>
  </w:style>
  <w:style w:type="numbering" w:customStyle="1" w:styleId="6211">
    <w:name w:val="Стиль6211"/>
    <w:uiPriority w:val="99"/>
    <w:rsid w:val="0064684D"/>
  </w:style>
  <w:style w:type="numbering" w:customStyle="1" w:styleId="9211">
    <w:name w:val="Стиль9211"/>
    <w:uiPriority w:val="99"/>
    <w:rsid w:val="0064684D"/>
  </w:style>
  <w:style w:type="numbering" w:customStyle="1" w:styleId="7211">
    <w:name w:val="Стиль7211"/>
    <w:uiPriority w:val="99"/>
    <w:rsid w:val="0064684D"/>
  </w:style>
  <w:style w:type="numbering" w:customStyle="1" w:styleId="8211">
    <w:name w:val="Стиль8211"/>
    <w:uiPriority w:val="99"/>
    <w:rsid w:val="0064684D"/>
  </w:style>
  <w:style w:type="table" w:customStyle="1" w:styleId="2121">
    <w:name w:val="Сетка таблицы212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21">
    <w:name w:val="WW8Num251121"/>
    <w:basedOn w:val="a2"/>
    <w:rsid w:val="0064684D"/>
  </w:style>
  <w:style w:type="numbering" w:customStyle="1" w:styleId="WW8Num26211">
    <w:name w:val="WW8Num26211"/>
    <w:basedOn w:val="a2"/>
    <w:rsid w:val="0064684D"/>
  </w:style>
  <w:style w:type="numbering" w:customStyle="1" w:styleId="2122">
    <w:name w:val="Нет списка212"/>
    <w:next w:val="a2"/>
    <w:uiPriority w:val="99"/>
    <w:semiHidden/>
    <w:unhideWhenUsed/>
    <w:rsid w:val="0064684D"/>
  </w:style>
  <w:style w:type="numbering" w:customStyle="1" w:styleId="WW8Num27121">
    <w:name w:val="WW8Num27121"/>
    <w:basedOn w:val="a2"/>
    <w:rsid w:val="0064684D"/>
  </w:style>
  <w:style w:type="numbering" w:customStyle="1" w:styleId="10120">
    <w:name w:val="Стиль1012"/>
    <w:uiPriority w:val="99"/>
    <w:rsid w:val="0064684D"/>
  </w:style>
  <w:style w:type="numbering" w:customStyle="1" w:styleId="11122">
    <w:name w:val="Стиль1112"/>
    <w:uiPriority w:val="99"/>
    <w:rsid w:val="0064684D"/>
  </w:style>
  <w:style w:type="numbering" w:customStyle="1" w:styleId="WW8Num28121">
    <w:name w:val="WW8Num28121"/>
    <w:basedOn w:val="a2"/>
    <w:rsid w:val="0064684D"/>
  </w:style>
  <w:style w:type="numbering" w:customStyle="1" w:styleId="WW8Num29121">
    <w:name w:val="WW8Num29121"/>
    <w:basedOn w:val="a2"/>
    <w:rsid w:val="0064684D"/>
  </w:style>
  <w:style w:type="numbering" w:customStyle="1" w:styleId="WW8Num210121">
    <w:name w:val="WW8Num210121"/>
    <w:basedOn w:val="a2"/>
    <w:rsid w:val="0064684D"/>
  </w:style>
  <w:style w:type="numbering" w:customStyle="1" w:styleId="WW8Num2111121">
    <w:name w:val="WW8Num2111121"/>
    <w:rsid w:val="0064684D"/>
  </w:style>
  <w:style w:type="numbering" w:customStyle="1" w:styleId="WW8Num212121">
    <w:name w:val="WW8Num212121"/>
    <w:rsid w:val="0064684D"/>
  </w:style>
  <w:style w:type="numbering" w:customStyle="1" w:styleId="WW8Num213121">
    <w:name w:val="WW8Num213121"/>
    <w:basedOn w:val="a2"/>
    <w:rsid w:val="0064684D"/>
  </w:style>
  <w:style w:type="numbering" w:customStyle="1" w:styleId="WW8Num214121">
    <w:name w:val="WW8Num214121"/>
    <w:basedOn w:val="a2"/>
    <w:rsid w:val="0064684D"/>
  </w:style>
  <w:style w:type="numbering" w:customStyle="1" w:styleId="3121">
    <w:name w:val="Нет списка312"/>
    <w:next w:val="a2"/>
    <w:uiPriority w:val="99"/>
    <w:semiHidden/>
    <w:unhideWhenUsed/>
    <w:rsid w:val="0064684D"/>
  </w:style>
  <w:style w:type="numbering" w:customStyle="1" w:styleId="111121">
    <w:name w:val="Нет списка111121"/>
    <w:next w:val="a2"/>
    <w:uiPriority w:val="99"/>
    <w:semiHidden/>
    <w:unhideWhenUsed/>
    <w:rsid w:val="0064684D"/>
  </w:style>
  <w:style w:type="numbering" w:customStyle="1" w:styleId="WW8Num21513">
    <w:name w:val="WW8Num21513"/>
    <w:rsid w:val="0064684D"/>
  </w:style>
  <w:style w:type="numbering" w:customStyle="1" w:styleId="WW8Num21613">
    <w:name w:val="WW8Num21613"/>
    <w:rsid w:val="0064684D"/>
  </w:style>
  <w:style w:type="numbering" w:customStyle="1" w:styleId="WW8Num217121">
    <w:name w:val="WW8Num217121"/>
    <w:basedOn w:val="a2"/>
    <w:rsid w:val="0064684D"/>
  </w:style>
  <w:style w:type="numbering" w:customStyle="1" w:styleId="WW8Num218121">
    <w:name w:val="WW8Num218121"/>
    <w:basedOn w:val="a2"/>
    <w:rsid w:val="0064684D"/>
  </w:style>
  <w:style w:type="numbering" w:customStyle="1" w:styleId="WW8Num219121">
    <w:name w:val="WW8Num219121"/>
    <w:basedOn w:val="a2"/>
    <w:rsid w:val="0064684D"/>
  </w:style>
  <w:style w:type="numbering" w:customStyle="1" w:styleId="WW8Num220121">
    <w:name w:val="WW8Num220121"/>
    <w:rsid w:val="0064684D"/>
  </w:style>
  <w:style w:type="numbering" w:customStyle="1" w:styleId="WW8Num2211121">
    <w:name w:val="WW8Num2211121"/>
    <w:basedOn w:val="a2"/>
    <w:rsid w:val="0064684D"/>
  </w:style>
  <w:style w:type="numbering" w:customStyle="1" w:styleId="WW8Num222121">
    <w:name w:val="WW8Num222121"/>
    <w:basedOn w:val="a2"/>
    <w:rsid w:val="0064684D"/>
  </w:style>
  <w:style w:type="numbering" w:customStyle="1" w:styleId="WW8Num22312">
    <w:name w:val="WW8Num22312"/>
    <w:rsid w:val="0064684D"/>
  </w:style>
  <w:style w:type="numbering" w:customStyle="1" w:styleId="WW8Num22412">
    <w:name w:val="WW8Num22412"/>
    <w:rsid w:val="0064684D"/>
  </w:style>
  <w:style w:type="numbering" w:customStyle="1" w:styleId="WW8Num22512">
    <w:name w:val="WW8Num22512"/>
    <w:basedOn w:val="a2"/>
    <w:rsid w:val="0064684D"/>
  </w:style>
  <w:style w:type="numbering" w:customStyle="1" w:styleId="WW8Num22612">
    <w:name w:val="WW8Num22612"/>
    <w:basedOn w:val="a2"/>
    <w:rsid w:val="0064684D"/>
  </w:style>
  <w:style w:type="numbering" w:customStyle="1" w:styleId="4122">
    <w:name w:val="Нет списка412"/>
    <w:next w:val="a2"/>
    <w:uiPriority w:val="99"/>
    <w:semiHidden/>
    <w:unhideWhenUsed/>
    <w:rsid w:val="0064684D"/>
  </w:style>
  <w:style w:type="numbering" w:customStyle="1" w:styleId="WW8Num112">
    <w:name w:val="WW8Num112"/>
    <w:basedOn w:val="a2"/>
    <w:rsid w:val="0064684D"/>
  </w:style>
  <w:style w:type="numbering" w:customStyle="1" w:styleId="WWNum112">
    <w:name w:val="WWNum112"/>
    <w:basedOn w:val="a2"/>
    <w:rsid w:val="0064684D"/>
  </w:style>
  <w:style w:type="numbering" w:customStyle="1" w:styleId="5121">
    <w:name w:val="Нет списка512"/>
    <w:next w:val="a2"/>
    <w:uiPriority w:val="99"/>
    <w:semiHidden/>
    <w:unhideWhenUsed/>
    <w:rsid w:val="0064684D"/>
  </w:style>
  <w:style w:type="numbering" w:customStyle="1" w:styleId="12120">
    <w:name w:val="Нет списка1212"/>
    <w:uiPriority w:val="99"/>
    <w:semiHidden/>
    <w:unhideWhenUsed/>
    <w:qFormat/>
    <w:rsid w:val="0064684D"/>
  </w:style>
  <w:style w:type="numbering" w:customStyle="1" w:styleId="WW8Num621">
    <w:name w:val="WW8Num621"/>
    <w:qFormat/>
    <w:rsid w:val="0064684D"/>
  </w:style>
  <w:style w:type="numbering" w:customStyle="1" w:styleId="WW8Num721">
    <w:name w:val="WW8Num721"/>
    <w:qFormat/>
    <w:rsid w:val="0064684D"/>
  </w:style>
  <w:style w:type="table" w:customStyle="1" w:styleId="11123">
    <w:name w:val="Сетка таблицы1112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1">
    <w:name w:val="Нет списка612"/>
    <w:next w:val="a2"/>
    <w:uiPriority w:val="99"/>
    <w:semiHidden/>
    <w:unhideWhenUsed/>
    <w:rsid w:val="0064684D"/>
  </w:style>
  <w:style w:type="numbering" w:customStyle="1" w:styleId="WWNum191211">
    <w:name w:val="WWNum191211"/>
    <w:basedOn w:val="a2"/>
    <w:rsid w:val="0064684D"/>
  </w:style>
  <w:style w:type="numbering" w:customStyle="1" w:styleId="9110">
    <w:name w:val="Нет списка911"/>
    <w:next w:val="a2"/>
    <w:uiPriority w:val="99"/>
    <w:semiHidden/>
    <w:unhideWhenUsed/>
    <w:rsid w:val="0064684D"/>
  </w:style>
  <w:style w:type="numbering" w:customStyle="1" w:styleId="WW8Num23811">
    <w:name w:val="WW8Num23811"/>
    <w:basedOn w:val="a2"/>
    <w:rsid w:val="0064684D"/>
  </w:style>
  <w:style w:type="numbering" w:customStyle="1" w:styleId="WW8Num211311">
    <w:name w:val="WW8Num211311"/>
    <w:basedOn w:val="a2"/>
    <w:rsid w:val="0064684D"/>
  </w:style>
  <w:style w:type="numbering" w:customStyle="1" w:styleId="WW8Num221311">
    <w:name w:val="WW8Num221311"/>
    <w:basedOn w:val="a2"/>
    <w:rsid w:val="0064684D"/>
  </w:style>
  <w:style w:type="table" w:customStyle="1" w:styleId="322">
    <w:name w:val="Сетка таблицы32"/>
    <w:basedOn w:val="a1"/>
    <w:next w:val="afa"/>
    <w:uiPriority w:val="59"/>
    <w:rsid w:val="0064684D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21">
    <w:name w:val="WW8Num29221"/>
    <w:basedOn w:val="a2"/>
    <w:rsid w:val="0064684D"/>
  </w:style>
  <w:style w:type="numbering" w:customStyle="1" w:styleId="WW8Num23911">
    <w:name w:val="WW8Num23911"/>
    <w:basedOn w:val="a2"/>
    <w:rsid w:val="0064684D"/>
  </w:style>
  <w:style w:type="numbering" w:customStyle="1" w:styleId="WW8Num29112">
    <w:name w:val="WW8Num29112"/>
    <w:basedOn w:val="a2"/>
    <w:rsid w:val="0064684D"/>
  </w:style>
  <w:style w:type="table" w:customStyle="1" w:styleId="1223">
    <w:name w:val="Сетка таблицы122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311">
    <w:name w:val="WW8Num24311"/>
    <w:basedOn w:val="a2"/>
    <w:rsid w:val="0064684D"/>
  </w:style>
  <w:style w:type="numbering" w:customStyle="1" w:styleId="WW8Num25311">
    <w:name w:val="WW8Num25311"/>
    <w:basedOn w:val="a2"/>
    <w:rsid w:val="0064684D"/>
  </w:style>
  <w:style w:type="numbering" w:customStyle="1" w:styleId="WW8Num26311">
    <w:name w:val="WW8Num26311"/>
    <w:basedOn w:val="a2"/>
    <w:rsid w:val="0064684D"/>
  </w:style>
  <w:style w:type="numbering" w:customStyle="1" w:styleId="WW8Num27211">
    <w:name w:val="WW8Num27211"/>
    <w:basedOn w:val="a2"/>
    <w:rsid w:val="0064684D"/>
  </w:style>
  <w:style w:type="numbering" w:customStyle="1" w:styleId="WW8Num28211">
    <w:name w:val="WW8Num28211"/>
    <w:basedOn w:val="a2"/>
    <w:rsid w:val="0064684D"/>
  </w:style>
  <w:style w:type="numbering" w:customStyle="1" w:styleId="WW8Num210211">
    <w:name w:val="WW8Num210211"/>
    <w:basedOn w:val="a2"/>
    <w:rsid w:val="0064684D"/>
  </w:style>
  <w:style w:type="numbering" w:customStyle="1" w:styleId="WW8Num211411">
    <w:name w:val="WW8Num211411"/>
    <w:basedOn w:val="a2"/>
    <w:rsid w:val="0064684D"/>
  </w:style>
  <w:style w:type="numbering" w:customStyle="1" w:styleId="WW8Num212211">
    <w:name w:val="WW8Num212211"/>
    <w:basedOn w:val="a2"/>
    <w:rsid w:val="0064684D"/>
  </w:style>
  <w:style w:type="numbering" w:customStyle="1" w:styleId="WW8Num213211">
    <w:name w:val="WW8Num213211"/>
    <w:basedOn w:val="a2"/>
    <w:rsid w:val="0064684D"/>
  </w:style>
  <w:style w:type="numbering" w:customStyle="1" w:styleId="WW8Num214211">
    <w:name w:val="WW8Num214211"/>
    <w:basedOn w:val="a2"/>
    <w:rsid w:val="0064684D"/>
  </w:style>
  <w:style w:type="numbering" w:customStyle="1" w:styleId="WW8Num215211">
    <w:name w:val="WW8Num215211"/>
    <w:basedOn w:val="a2"/>
    <w:rsid w:val="0064684D"/>
  </w:style>
  <w:style w:type="table" w:customStyle="1" w:styleId="41210">
    <w:name w:val="Сетка таблицы412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6211">
    <w:name w:val="WW8Num216211"/>
    <w:basedOn w:val="a2"/>
    <w:rsid w:val="0064684D"/>
  </w:style>
  <w:style w:type="numbering" w:customStyle="1" w:styleId="WW8Num217211">
    <w:name w:val="WW8Num217211"/>
    <w:basedOn w:val="a2"/>
    <w:rsid w:val="0064684D"/>
  </w:style>
  <w:style w:type="numbering" w:customStyle="1" w:styleId="WW8Num218211">
    <w:name w:val="WW8Num218211"/>
    <w:basedOn w:val="a2"/>
    <w:rsid w:val="0064684D"/>
  </w:style>
  <w:style w:type="numbering" w:customStyle="1" w:styleId="WW8Num219211">
    <w:name w:val="WW8Num219211"/>
    <w:basedOn w:val="a2"/>
    <w:rsid w:val="0064684D"/>
  </w:style>
  <w:style w:type="numbering" w:customStyle="1" w:styleId="WW8Num220211">
    <w:name w:val="WW8Num220211"/>
    <w:basedOn w:val="a2"/>
    <w:rsid w:val="0064684D"/>
  </w:style>
  <w:style w:type="numbering" w:customStyle="1" w:styleId="132">
    <w:name w:val="Нет списка132"/>
    <w:next w:val="a2"/>
    <w:uiPriority w:val="99"/>
    <w:semiHidden/>
    <w:unhideWhenUsed/>
    <w:rsid w:val="0064684D"/>
  </w:style>
  <w:style w:type="numbering" w:customStyle="1" w:styleId="WW8Num221411">
    <w:name w:val="WW8Num221411"/>
    <w:rsid w:val="0064684D"/>
  </w:style>
  <w:style w:type="numbering" w:customStyle="1" w:styleId="WW8Num211012">
    <w:name w:val="WW8Num211012"/>
    <w:rsid w:val="0064684D"/>
  </w:style>
  <w:style w:type="numbering" w:customStyle="1" w:styleId="WW8Num222211">
    <w:name w:val="WW8Num222211"/>
    <w:basedOn w:val="a2"/>
    <w:rsid w:val="0064684D"/>
  </w:style>
  <w:style w:type="numbering" w:customStyle="1" w:styleId="WW8Num231211">
    <w:name w:val="WW8Num231211"/>
    <w:basedOn w:val="a2"/>
    <w:rsid w:val="0064684D"/>
  </w:style>
  <w:style w:type="numbering" w:customStyle="1" w:styleId="WW8Num241211">
    <w:name w:val="WW8Num241211"/>
    <w:rsid w:val="0064684D"/>
  </w:style>
  <w:style w:type="numbering" w:customStyle="1" w:styleId="1122">
    <w:name w:val="Нет списка1122"/>
    <w:next w:val="a2"/>
    <w:uiPriority w:val="99"/>
    <w:semiHidden/>
    <w:unhideWhenUsed/>
    <w:rsid w:val="0064684D"/>
  </w:style>
  <w:style w:type="numbering" w:customStyle="1" w:styleId="WW8Num251211">
    <w:name w:val="WW8Num251211"/>
    <w:basedOn w:val="a2"/>
    <w:rsid w:val="0064684D"/>
  </w:style>
  <w:style w:type="numbering" w:customStyle="1" w:styleId="111211">
    <w:name w:val="Нет списка111211"/>
    <w:next w:val="a2"/>
    <w:uiPriority w:val="99"/>
    <w:semiHidden/>
    <w:unhideWhenUsed/>
    <w:rsid w:val="0064684D"/>
  </w:style>
  <w:style w:type="numbering" w:customStyle="1" w:styleId="WW8Num2111211">
    <w:name w:val="WW8Num2111211"/>
    <w:basedOn w:val="a2"/>
    <w:rsid w:val="0064684D"/>
  </w:style>
  <w:style w:type="numbering" w:customStyle="1" w:styleId="1411">
    <w:name w:val="Стиль1411"/>
    <w:uiPriority w:val="99"/>
    <w:rsid w:val="0064684D"/>
  </w:style>
  <w:style w:type="numbering" w:customStyle="1" w:styleId="23110">
    <w:name w:val="Стиль2311"/>
    <w:uiPriority w:val="99"/>
    <w:rsid w:val="0064684D"/>
  </w:style>
  <w:style w:type="numbering" w:customStyle="1" w:styleId="3311">
    <w:name w:val="Стиль3311"/>
    <w:uiPriority w:val="99"/>
    <w:rsid w:val="0064684D"/>
  </w:style>
  <w:style w:type="numbering" w:customStyle="1" w:styleId="4311">
    <w:name w:val="Стиль4311"/>
    <w:uiPriority w:val="99"/>
    <w:rsid w:val="0064684D"/>
  </w:style>
  <w:style w:type="numbering" w:customStyle="1" w:styleId="WW8Num2211211">
    <w:name w:val="WW8Num2211211"/>
    <w:basedOn w:val="a2"/>
    <w:rsid w:val="0064684D"/>
  </w:style>
  <w:style w:type="numbering" w:customStyle="1" w:styleId="WW8Num231112">
    <w:name w:val="WW8Num231112"/>
    <w:basedOn w:val="a2"/>
    <w:rsid w:val="0064684D"/>
  </w:style>
  <w:style w:type="numbering" w:customStyle="1" w:styleId="WW8Num241112">
    <w:name w:val="WW8Num241112"/>
    <w:basedOn w:val="a2"/>
    <w:rsid w:val="0064684D"/>
  </w:style>
  <w:style w:type="numbering" w:customStyle="1" w:styleId="5311">
    <w:name w:val="Стиль5311"/>
    <w:uiPriority w:val="99"/>
    <w:rsid w:val="0064684D"/>
  </w:style>
  <w:style w:type="numbering" w:customStyle="1" w:styleId="6311">
    <w:name w:val="Стиль6311"/>
    <w:uiPriority w:val="99"/>
    <w:rsid w:val="0064684D"/>
  </w:style>
  <w:style w:type="numbering" w:customStyle="1" w:styleId="9311">
    <w:name w:val="Стиль9311"/>
    <w:uiPriority w:val="99"/>
    <w:rsid w:val="0064684D"/>
  </w:style>
  <w:style w:type="numbering" w:customStyle="1" w:styleId="7311">
    <w:name w:val="Стиль7311"/>
    <w:uiPriority w:val="99"/>
    <w:rsid w:val="0064684D"/>
  </w:style>
  <w:style w:type="numbering" w:customStyle="1" w:styleId="8311">
    <w:name w:val="Стиль8311"/>
    <w:uiPriority w:val="99"/>
    <w:rsid w:val="0064684D"/>
  </w:style>
  <w:style w:type="numbering" w:customStyle="1" w:styleId="WW8Num251112">
    <w:name w:val="WW8Num251112"/>
    <w:basedOn w:val="a2"/>
    <w:rsid w:val="0064684D"/>
  </w:style>
  <w:style w:type="numbering" w:customStyle="1" w:styleId="WW8Num26112">
    <w:name w:val="WW8Num26112"/>
    <w:basedOn w:val="a2"/>
    <w:rsid w:val="0064684D"/>
  </w:style>
  <w:style w:type="numbering" w:customStyle="1" w:styleId="22111">
    <w:name w:val="Нет списка2211"/>
    <w:next w:val="a2"/>
    <w:uiPriority w:val="99"/>
    <w:semiHidden/>
    <w:unhideWhenUsed/>
    <w:rsid w:val="0064684D"/>
  </w:style>
  <w:style w:type="numbering" w:customStyle="1" w:styleId="WW8Num27112">
    <w:name w:val="WW8Num27112"/>
    <w:basedOn w:val="a2"/>
    <w:rsid w:val="0064684D"/>
  </w:style>
  <w:style w:type="numbering" w:customStyle="1" w:styleId="10211">
    <w:name w:val="Стиль10211"/>
    <w:uiPriority w:val="99"/>
    <w:rsid w:val="0064684D"/>
  </w:style>
  <w:style w:type="numbering" w:customStyle="1" w:styleId="112110">
    <w:name w:val="Стиль11211"/>
    <w:uiPriority w:val="99"/>
    <w:rsid w:val="0064684D"/>
  </w:style>
  <w:style w:type="numbering" w:customStyle="1" w:styleId="WW8Num28112">
    <w:name w:val="WW8Num28112"/>
    <w:basedOn w:val="a2"/>
    <w:rsid w:val="0064684D"/>
  </w:style>
  <w:style w:type="numbering" w:customStyle="1" w:styleId="WW8Num292111">
    <w:name w:val="WW8Num292111"/>
    <w:basedOn w:val="a2"/>
    <w:rsid w:val="0064684D"/>
  </w:style>
  <w:style w:type="numbering" w:customStyle="1" w:styleId="WW8Num210112">
    <w:name w:val="WW8Num210112"/>
    <w:basedOn w:val="a2"/>
    <w:rsid w:val="0064684D"/>
  </w:style>
  <w:style w:type="numbering" w:customStyle="1" w:styleId="WW8Num2111112">
    <w:name w:val="WW8Num2111112"/>
    <w:rsid w:val="0064684D"/>
  </w:style>
  <w:style w:type="numbering" w:customStyle="1" w:styleId="WW8Num212112">
    <w:name w:val="WW8Num212112"/>
    <w:rsid w:val="0064684D"/>
  </w:style>
  <w:style w:type="numbering" w:customStyle="1" w:styleId="WW8Num213112">
    <w:name w:val="WW8Num213112"/>
    <w:basedOn w:val="a2"/>
    <w:rsid w:val="0064684D"/>
  </w:style>
  <w:style w:type="numbering" w:customStyle="1" w:styleId="WW8Num214112">
    <w:name w:val="WW8Num214112"/>
    <w:basedOn w:val="a2"/>
    <w:rsid w:val="0064684D"/>
  </w:style>
  <w:style w:type="numbering" w:customStyle="1" w:styleId="32110">
    <w:name w:val="Нет списка3211"/>
    <w:next w:val="a2"/>
    <w:uiPriority w:val="99"/>
    <w:semiHidden/>
    <w:unhideWhenUsed/>
    <w:rsid w:val="0064684D"/>
  </w:style>
  <w:style w:type="numbering" w:customStyle="1" w:styleId="1111120">
    <w:name w:val="Нет списка111112"/>
    <w:next w:val="a2"/>
    <w:uiPriority w:val="99"/>
    <w:semiHidden/>
    <w:unhideWhenUsed/>
    <w:rsid w:val="0064684D"/>
  </w:style>
  <w:style w:type="numbering" w:customStyle="1" w:styleId="WW8Num215112">
    <w:name w:val="WW8Num215112"/>
    <w:rsid w:val="0064684D"/>
  </w:style>
  <w:style w:type="numbering" w:customStyle="1" w:styleId="WW8Num216112">
    <w:name w:val="WW8Num216112"/>
    <w:rsid w:val="0064684D"/>
  </w:style>
  <w:style w:type="numbering" w:customStyle="1" w:styleId="WW8Num217112">
    <w:name w:val="WW8Num217112"/>
    <w:basedOn w:val="a2"/>
    <w:rsid w:val="0064684D"/>
  </w:style>
  <w:style w:type="numbering" w:customStyle="1" w:styleId="WW8Num218112">
    <w:name w:val="WW8Num218112"/>
    <w:basedOn w:val="a2"/>
    <w:rsid w:val="0064684D"/>
  </w:style>
  <w:style w:type="numbering" w:customStyle="1" w:styleId="WW8Num219112">
    <w:name w:val="WW8Num219112"/>
    <w:basedOn w:val="a2"/>
    <w:rsid w:val="0064684D"/>
  </w:style>
  <w:style w:type="numbering" w:customStyle="1" w:styleId="WW8Num220112">
    <w:name w:val="WW8Num220112"/>
    <w:rsid w:val="0064684D"/>
  </w:style>
  <w:style w:type="numbering" w:customStyle="1" w:styleId="WW8Num2211112">
    <w:name w:val="WW8Num2211112"/>
    <w:basedOn w:val="a2"/>
    <w:rsid w:val="0064684D"/>
  </w:style>
  <w:style w:type="numbering" w:customStyle="1" w:styleId="WW8Num222112">
    <w:name w:val="WW8Num222112"/>
    <w:basedOn w:val="a2"/>
    <w:rsid w:val="0064684D"/>
  </w:style>
  <w:style w:type="numbering" w:customStyle="1" w:styleId="WW8Num223211">
    <w:name w:val="WW8Num223211"/>
    <w:rsid w:val="0064684D"/>
  </w:style>
  <w:style w:type="numbering" w:customStyle="1" w:styleId="WW8Num224211">
    <w:name w:val="WW8Num224211"/>
    <w:rsid w:val="0064684D"/>
  </w:style>
  <w:style w:type="numbering" w:customStyle="1" w:styleId="WW8Num225211">
    <w:name w:val="WW8Num225211"/>
    <w:basedOn w:val="a2"/>
    <w:rsid w:val="0064684D"/>
  </w:style>
  <w:style w:type="numbering" w:customStyle="1" w:styleId="WW8Num226211">
    <w:name w:val="WW8Num226211"/>
    <w:basedOn w:val="a2"/>
    <w:rsid w:val="0064684D"/>
  </w:style>
  <w:style w:type="table" w:customStyle="1" w:styleId="41120">
    <w:name w:val="Сетка таблицы411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1">
    <w:name w:val="Нет списка4211"/>
    <w:next w:val="a2"/>
    <w:uiPriority w:val="99"/>
    <w:semiHidden/>
    <w:unhideWhenUsed/>
    <w:rsid w:val="0064684D"/>
  </w:style>
  <w:style w:type="numbering" w:customStyle="1" w:styleId="WW8Num1211">
    <w:name w:val="WW8Num1211"/>
    <w:basedOn w:val="a2"/>
    <w:rsid w:val="0064684D"/>
  </w:style>
  <w:style w:type="numbering" w:customStyle="1" w:styleId="WWNum1211">
    <w:name w:val="WWNum1211"/>
    <w:basedOn w:val="a2"/>
    <w:rsid w:val="0064684D"/>
  </w:style>
  <w:style w:type="numbering" w:customStyle="1" w:styleId="52110">
    <w:name w:val="Нет списка5211"/>
    <w:next w:val="a2"/>
    <w:uiPriority w:val="99"/>
    <w:semiHidden/>
    <w:unhideWhenUsed/>
    <w:rsid w:val="0064684D"/>
  </w:style>
  <w:style w:type="numbering" w:customStyle="1" w:styleId="12211">
    <w:name w:val="Нет списка12211"/>
    <w:uiPriority w:val="99"/>
    <w:semiHidden/>
    <w:unhideWhenUsed/>
    <w:qFormat/>
    <w:rsid w:val="0064684D"/>
  </w:style>
  <w:style w:type="numbering" w:customStyle="1" w:styleId="WW8Num612">
    <w:name w:val="WW8Num612"/>
    <w:qFormat/>
    <w:rsid w:val="0064684D"/>
  </w:style>
  <w:style w:type="numbering" w:customStyle="1" w:styleId="WW8Num712">
    <w:name w:val="WW8Num712"/>
    <w:qFormat/>
    <w:rsid w:val="0064684D"/>
  </w:style>
  <w:style w:type="numbering" w:customStyle="1" w:styleId="62110">
    <w:name w:val="Нет списка6211"/>
    <w:next w:val="a2"/>
    <w:uiPriority w:val="99"/>
    <w:semiHidden/>
    <w:unhideWhenUsed/>
    <w:rsid w:val="0064684D"/>
  </w:style>
  <w:style w:type="numbering" w:customStyle="1" w:styleId="WWNum191311">
    <w:name w:val="WWNum191311"/>
    <w:basedOn w:val="a2"/>
    <w:rsid w:val="00646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6">
    <w:name w:val="Стиль1"/>
    <w:uiPriority w:val="99"/>
    <w:rsid w:val="008E23BC"/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1">
    <w:name w:val="Стиль3"/>
    <w:uiPriority w:val="99"/>
    <w:rsid w:val="008E23BC"/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</w:style>
  <w:style w:type="numbering" w:customStyle="1" w:styleId="WW8Num23">
    <w:name w:val="WW8Num23"/>
    <w:basedOn w:val="a2"/>
    <w:rsid w:val="00D86375"/>
  </w:style>
  <w:style w:type="numbering" w:customStyle="1" w:styleId="WW8Num24">
    <w:name w:val="WW8Num24"/>
    <w:basedOn w:val="a2"/>
    <w:rsid w:val="007B09AE"/>
  </w:style>
  <w:style w:type="numbering" w:customStyle="1" w:styleId="51">
    <w:name w:val="Стиль5"/>
    <w:uiPriority w:val="99"/>
    <w:rsid w:val="006532B9"/>
  </w:style>
  <w:style w:type="numbering" w:customStyle="1" w:styleId="61">
    <w:name w:val="Стиль6"/>
    <w:uiPriority w:val="99"/>
    <w:rsid w:val="006532B9"/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1">
    <w:name w:val="Стиль9"/>
    <w:uiPriority w:val="99"/>
    <w:rsid w:val="006532B9"/>
  </w:style>
  <w:style w:type="numbering" w:customStyle="1" w:styleId="71">
    <w:name w:val="Стиль7"/>
    <w:uiPriority w:val="99"/>
    <w:rsid w:val="006532B9"/>
  </w:style>
  <w:style w:type="numbering" w:customStyle="1" w:styleId="81">
    <w:name w:val="Стиль8"/>
    <w:uiPriority w:val="99"/>
    <w:rsid w:val="006532B9"/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</w:style>
  <w:style w:type="numbering" w:customStyle="1" w:styleId="WW8Num26">
    <w:name w:val="WW8Num26"/>
    <w:basedOn w:val="a2"/>
    <w:rsid w:val="00772C13"/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qFormat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4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</w:style>
  <w:style w:type="numbering" w:customStyle="1" w:styleId="100">
    <w:name w:val="Стиль10"/>
    <w:uiPriority w:val="99"/>
    <w:rsid w:val="005469C2"/>
  </w:style>
  <w:style w:type="numbering" w:customStyle="1" w:styleId="110">
    <w:name w:val="Стиль11"/>
    <w:uiPriority w:val="99"/>
    <w:rsid w:val="00E151D6"/>
  </w:style>
  <w:style w:type="numbering" w:customStyle="1" w:styleId="WW8Num28">
    <w:name w:val="WW8Num28"/>
    <w:basedOn w:val="a2"/>
    <w:rsid w:val="00AE5E19"/>
  </w:style>
  <w:style w:type="numbering" w:customStyle="1" w:styleId="WW8Num29">
    <w:name w:val="WW8Num29"/>
    <w:basedOn w:val="a2"/>
    <w:rsid w:val="00395998"/>
  </w:style>
  <w:style w:type="numbering" w:customStyle="1" w:styleId="WW8Num210">
    <w:name w:val="WW8Num210"/>
    <w:basedOn w:val="a2"/>
    <w:rsid w:val="00315B28"/>
  </w:style>
  <w:style w:type="character" w:customStyle="1" w:styleId="21">
    <w:name w:val="Заголовок 2 Знак"/>
    <w:basedOn w:val="a0"/>
    <w:link w:val="20"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</w:style>
  <w:style w:type="numbering" w:customStyle="1" w:styleId="WW8Num212">
    <w:name w:val="WW8Num212"/>
    <w:rsid w:val="00881BB1"/>
  </w:style>
  <w:style w:type="numbering" w:customStyle="1" w:styleId="WW8Num213">
    <w:name w:val="WW8Num213"/>
    <w:basedOn w:val="a2"/>
    <w:rsid w:val="00973AF6"/>
  </w:style>
  <w:style w:type="numbering" w:customStyle="1" w:styleId="WW8Num214">
    <w:name w:val="WW8Num214"/>
    <w:basedOn w:val="a2"/>
    <w:rsid w:val="006F3015"/>
  </w:style>
  <w:style w:type="numbering" w:customStyle="1" w:styleId="34">
    <w:name w:val="Нет списка3"/>
    <w:next w:val="a2"/>
    <w:uiPriority w:val="99"/>
    <w:semiHidden/>
    <w:unhideWhenUsed/>
    <w:qFormat/>
    <w:rsid w:val="001E1167"/>
  </w:style>
  <w:style w:type="paragraph" w:customStyle="1" w:styleId="25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1">
    <w:name w:val="Нет списка11"/>
    <w:next w:val="a2"/>
    <w:uiPriority w:val="99"/>
    <w:semiHidden/>
    <w:unhideWhenUsed/>
    <w:rsid w:val="001E1167"/>
  </w:style>
  <w:style w:type="character" w:customStyle="1" w:styleId="26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</w:style>
  <w:style w:type="numbering" w:customStyle="1" w:styleId="WW8Num216">
    <w:name w:val="WW8Num216"/>
    <w:rsid w:val="00AD50DD"/>
  </w:style>
  <w:style w:type="numbering" w:customStyle="1" w:styleId="WW8Num217">
    <w:name w:val="WW8Num217"/>
    <w:basedOn w:val="a2"/>
    <w:rsid w:val="001E3A31"/>
  </w:style>
  <w:style w:type="numbering" w:customStyle="1" w:styleId="WW8Num218">
    <w:name w:val="WW8Num218"/>
    <w:basedOn w:val="a2"/>
    <w:rsid w:val="0006552E"/>
  </w:style>
  <w:style w:type="numbering" w:customStyle="1" w:styleId="WW8Num219">
    <w:name w:val="WW8Num219"/>
    <w:basedOn w:val="a2"/>
    <w:rsid w:val="00F73AA0"/>
  </w:style>
  <w:style w:type="numbering" w:customStyle="1" w:styleId="WW8Num220">
    <w:name w:val="WW8Num220"/>
    <w:rsid w:val="00066944"/>
  </w:style>
  <w:style w:type="numbering" w:customStyle="1" w:styleId="WW8Num221">
    <w:name w:val="WW8Num221"/>
    <w:basedOn w:val="a2"/>
    <w:rsid w:val="00B66155"/>
  </w:style>
  <w:style w:type="numbering" w:customStyle="1" w:styleId="WW8Num222">
    <w:name w:val="WW8Num222"/>
    <w:basedOn w:val="a2"/>
    <w:rsid w:val="00747B92"/>
  </w:style>
  <w:style w:type="numbering" w:customStyle="1" w:styleId="WW8Num223">
    <w:name w:val="WW8Num223"/>
    <w:rsid w:val="00670958"/>
  </w:style>
  <w:style w:type="numbering" w:customStyle="1" w:styleId="WW8Num224">
    <w:name w:val="WW8Num224"/>
    <w:rsid w:val="001F1918"/>
  </w:style>
  <w:style w:type="numbering" w:customStyle="1" w:styleId="WW8Num225">
    <w:name w:val="WW8Num225"/>
    <w:basedOn w:val="a2"/>
    <w:rsid w:val="00ED6C5D"/>
  </w:style>
  <w:style w:type="numbering" w:customStyle="1" w:styleId="WW8Num226">
    <w:name w:val="WW8Num226"/>
    <w:basedOn w:val="a2"/>
    <w:rsid w:val="00FF3E33"/>
  </w:style>
  <w:style w:type="numbering" w:customStyle="1" w:styleId="WW8Num227">
    <w:name w:val="WW8Num227"/>
    <w:basedOn w:val="a2"/>
    <w:rsid w:val="00AA4A93"/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</w:style>
  <w:style w:type="numbering" w:customStyle="1" w:styleId="WW8Num229">
    <w:name w:val="WW8Num229"/>
    <w:basedOn w:val="a2"/>
    <w:rsid w:val="00B46307"/>
  </w:style>
  <w:style w:type="numbering" w:customStyle="1" w:styleId="WW8Num230">
    <w:name w:val="WW8Num230"/>
    <w:basedOn w:val="a2"/>
    <w:rsid w:val="00107590"/>
  </w:style>
  <w:style w:type="numbering" w:customStyle="1" w:styleId="WW8Num231">
    <w:name w:val="WW8Num231"/>
    <w:basedOn w:val="a2"/>
    <w:rsid w:val="008108F0"/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3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uiPriority w:val="99"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7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8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5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4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4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9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a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4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1">
    <w:name w:val="Заголовок 10"/>
    <w:basedOn w:val="aa"/>
    <w:next w:val="a6"/>
    <w:link w:val="101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Начало нумерованного списка 2"/>
    <w:basedOn w:val="ab"/>
    <w:next w:val="28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Конец нумерованного списка 2"/>
    <w:basedOn w:val="ab"/>
    <w:next w:val="28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Начало нумерованного списка 3"/>
    <w:basedOn w:val="ab"/>
    <w:next w:val="3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Конец нумерованного списка 3"/>
    <w:basedOn w:val="ab"/>
    <w:next w:val="3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Конец нумерованного списка 4"/>
    <w:basedOn w:val="ab"/>
    <w:next w:val="4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Конец нумерованного списка 5"/>
    <w:basedOn w:val="ab"/>
    <w:next w:val="54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f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f0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9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a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7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8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7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8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4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4"/>
    <w:qFormat/>
    <w:rsid w:val="00373CDC"/>
    <w:pPr>
      <w:tabs>
        <w:tab w:val="right" w:leader="dot" w:pos="9638"/>
      </w:tabs>
    </w:pPr>
  </w:style>
  <w:style w:type="paragraph" w:customStyle="1" w:styleId="2f1">
    <w:name w:val="Указатель пользователя 2"/>
    <w:basedOn w:val="114"/>
    <w:qFormat/>
    <w:rsid w:val="00373CDC"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114"/>
    <w:qFormat/>
    <w:rsid w:val="00373CDC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114"/>
    <w:qFormat/>
    <w:rsid w:val="00373CDC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114"/>
    <w:qFormat/>
    <w:rsid w:val="00373CDC"/>
    <w:pPr>
      <w:tabs>
        <w:tab w:val="right" w:leader="dot" w:pos="8506"/>
      </w:tabs>
    </w:pPr>
  </w:style>
  <w:style w:type="paragraph" w:customStyle="1" w:styleId="103">
    <w:name w:val="Оглавление 10"/>
    <w:basedOn w:val="114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4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4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4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4"/>
    <w:qFormat/>
    <w:rsid w:val="00373CDC"/>
    <w:pPr>
      <w:tabs>
        <w:tab w:val="right" w:leader="dot" w:pos="9638"/>
      </w:tabs>
    </w:pPr>
  </w:style>
  <w:style w:type="paragraph" w:customStyle="1" w:styleId="64">
    <w:name w:val="Указатель пользователя 6"/>
    <w:basedOn w:val="114"/>
    <w:qFormat/>
    <w:rsid w:val="00373CDC"/>
    <w:pPr>
      <w:tabs>
        <w:tab w:val="right" w:leader="dot" w:pos="8223"/>
      </w:tabs>
    </w:pPr>
  </w:style>
  <w:style w:type="paragraph" w:customStyle="1" w:styleId="74">
    <w:name w:val="Указатель пользователя 7"/>
    <w:basedOn w:val="114"/>
    <w:qFormat/>
    <w:rsid w:val="00373CDC"/>
    <w:pPr>
      <w:tabs>
        <w:tab w:val="right" w:leader="dot" w:pos="7940"/>
      </w:tabs>
    </w:pPr>
  </w:style>
  <w:style w:type="paragraph" w:customStyle="1" w:styleId="84">
    <w:name w:val="Указатель пользователя 8"/>
    <w:basedOn w:val="114"/>
    <w:qFormat/>
    <w:rsid w:val="00373CDC"/>
    <w:pPr>
      <w:tabs>
        <w:tab w:val="right" w:leader="dot" w:pos="7657"/>
      </w:tabs>
    </w:pPr>
  </w:style>
  <w:style w:type="paragraph" w:customStyle="1" w:styleId="94">
    <w:name w:val="Указатель пользователя 9"/>
    <w:basedOn w:val="114"/>
    <w:qFormat/>
    <w:rsid w:val="00373CDC"/>
    <w:pPr>
      <w:tabs>
        <w:tab w:val="right" w:leader="dot" w:pos="7374"/>
      </w:tabs>
    </w:pPr>
  </w:style>
  <w:style w:type="paragraph" w:customStyle="1" w:styleId="104">
    <w:name w:val="Указатель пользователя 10"/>
    <w:basedOn w:val="114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5">
    <w:name w:val="toc 9"/>
    <w:basedOn w:val="114"/>
    <w:autoRedefine/>
    <w:semiHidden/>
    <w:unhideWhenUsed/>
    <w:rsid w:val="00373CDC"/>
    <w:pPr>
      <w:tabs>
        <w:tab w:val="right" w:leader="dot" w:pos="7374"/>
      </w:tabs>
    </w:pPr>
  </w:style>
  <w:style w:type="paragraph" w:styleId="85">
    <w:name w:val="toc 8"/>
    <w:basedOn w:val="114"/>
    <w:autoRedefine/>
    <w:semiHidden/>
    <w:unhideWhenUsed/>
    <w:rsid w:val="00373CDC"/>
    <w:pPr>
      <w:tabs>
        <w:tab w:val="right" w:leader="dot" w:pos="7657"/>
      </w:tabs>
    </w:pPr>
  </w:style>
  <w:style w:type="paragraph" w:styleId="75">
    <w:name w:val="toc 7"/>
    <w:basedOn w:val="114"/>
    <w:autoRedefine/>
    <w:semiHidden/>
    <w:unhideWhenUsed/>
    <w:rsid w:val="00373CDC"/>
    <w:pPr>
      <w:tabs>
        <w:tab w:val="right" w:leader="dot" w:pos="7940"/>
      </w:tabs>
    </w:pPr>
  </w:style>
  <w:style w:type="paragraph" w:styleId="65">
    <w:name w:val="toc 6"/>
    <w:basedOn w:val="114"/>
    <w:autoRedefine/>
    <w:semiHidden/>
    <w:unhideWhenUsed/>
    <w:rsid w:val="00373CDC"/>
    <w:pPr>
      <w:tabs>
        <w:tab w:val="right" w:leader="dot" w:pos="8223"/>
      </w:tabs>
    </w:pPr>
  </w:style>
  <w:style w:type="paragraph" w:styleId="5a">
    <w:name w:val="toc 5"/>
    <w:basedOn w:val="114"/>
    <w:autoRedefine/>
    <w:semiHidden/>
    <w:unhideWhenUsed/>
    <w:rsid w:val="00373CDC"/>
    <w:pPr>
      <w:tabs>
        <w:tab w:val="right" w:leader="dot" w:pos="8506"/>
      </w:tabs>
    </w:pPr>
  </w:style>
  <w:style w:type="paragraph" w:styleId="4a">
    <w:name w:val="toc 4"/>
    <w:basedOn w:val="114"/>
    <w:autoRedefine/>
    <w:semiHidden/>
    <w:unhideWhenUsed/>
    <w:rsid w:val="00373CDC"/>
    <w:pPr>
      <w:tabs>
        <w:tab w:val="right" w:leader="dot" w:pos="8789"/>
      </w:tabs>
    </w:pPr>
  </w:style>
  <w:style w:type="paragraph" w:styleId="3c">
    <w:name w:val="toc 3"/>
    <w:basedOn w:val="114"/>
    <w:autoRedefine/>
    <w:semiHidden/>
    <w:unhideWhenUsed/>
    <w:rsid w:val="00373CDC"/>
    <w:pPr>
      <w:tabs>
        <w:tab w:val="right" w:leader="dot" w:pos="9072"/>
      </w:tabs>
    </w:pPr>
  </w:style>
  <w:style w:type="paragraph" w:styleId="2f2">
    <w:name w:val="toc 2"/>
    <w:basedOn w:val="114"/>
    <w:autoRedefine/>
    <w:semiHidden/>
    <w:unhideWhenUsed/>
    <w:rsid w:val="00373CDC"/>
    <w:pPr>
      <w:tabs>
        <w:tab w:val="right" w:leader="dot" w:pos="9355"/>
      </w:tabs>
    </w:pPr>
  </w:style>
  <w:style w:type="paragraph" w:styleId="3d">
    <w:name w:val="index 3"/>
    <w:basedOn w:val="114"/>
    <w:autoRedefine/>
    <w:semiHidden/>
    <w:unhideWhenUsed/>
    <w:qFormat/>
    <w:rsid w:val="00373CDC"/>
  </w:style>
  <w:style w:type="paragraph" w:styleId="2f3">
    <w:name w:val="index 2"/>
    <w:basedOn w:val="114"/>
    <w:autoRedefine/>
    <w:semiHidden/>
    <w:unhideWhenUsed/>
    <w:qFormat/>
    <w:rsid w:val="00373CDC"/>
  </w:style>
  <w:style w:type="paragraph" w:customStyle="1" w:styleId="3e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b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b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</w:style>
  <w:style w:type="numbering" w:customStyle="1" w:styleId="WWNum1">
    <w:name w:val="WWNum1"/>
    <w:basedOn w:val="a2"/>
    <w:rsid w:val="006C63B5"/>
  </w:style>
  <w:style w:type="numbering" w:customStyle="1" w:styleId="66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rsid w:val="00AA03E1"/>
  </w:style>
  <w:style w:type="numbering" w:customStyle="1" w:styleId="WW8Num3">
    <w:name w:val="WW8Num3"/>
    <w:basedOn w:val="a2"/>
    <w:rsid w:val="00AA03E1"/>
  </w:style>
  <w:style w:type="numbering" w:customStyle="1" w:styleId="WW8Num234">
    <w:name w:val="WW8Num234"/>
    <w:basedOn w:val="a2"/>
    <w:rsid w:val="00AA03E1"/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</w:style>
  <w:style w:type="numbering" w:customStyle="1" w:styleId="76">
    <w:name w:val="Нет списка7"/>
    <w:next w:val="a2"/>
    <w:uiPriority w:val="99"/>
    <w:semiHidden/>
    <w:unhideWhenUsed/>
    <w:rsid w:val="007456B3"/>
  </w:style>
  <w:style w:type="numbering" w:customStyle="1" w:styleId="WW8Num31">
    <w:name w:val="WW8Num31"/>
    <w:basedOn w:val="a2"/>
    <w:rsid w:val="007456B3"/>
  </w:style>
  <w:style w:type="numbering" w:customStyle="1" w:styleId="WW8Num235">
    <w:name w:val="WW8Num235"/>
    <w:basedOn w:val="a2"/>
    <w:rsid w:val="007456B3"/>
  </w:style>
  <w:style w:type="numbering" w:customStyle="1" w:styleId="WWNum191">
    <w:name w:val="WWNum191"/>
    <w:basedOn w:val="a2"/>
    <w:rsid w:val="007456B3"/>
  </w:style>
  <w:style w:type="numbering" w:customStyle="1" w:styleId="WWNum1911">
    <w:name w:val="WWNum1911"/>
    <w:basedOn w:val="a2"/>
    <w:rsid w:val="00646619"/>
  </w:style>
  <w:style w:type="numbering" w:customStyle="1" w:styleId="86">
    <w:name w:val="Нет списка8"/>
    <w:next w:val="a2"/>
    <w:uiPriority w:val="99"/>
    <w:semiHidden/>
    <w:unhideWhenUsed/>
    <w:rsid w:val="005C3FAD"/>
  </w:style>
  <w:style w:type="character" w:styleId="afffff2">
    <w:name w:val="Hyperlink"/>
    <w:uiPriority w:val="99"/>
    <w:rsid w:val="005C3FAD"/>
    <w:rPr>
      <w:color w:val="0000FF"/>
      <w:u w:val="single"/>
    </w:rPr>
  </w:style>
  <w:style w:type="character" w:customStyle="1" w:styleId="afffff3">
    <w:name w:val="Гипертекстовая ссылка"/>
    <w:qFormat/>
    <w:rsid w:val="005C3FAD"/>
    <w:rPr>
      <w:b w:val="0"/>
      <w:color w:val="106BBE"/>
    </w:rPr>
  </w:style>
  <w:style w:type="character" w:customStyle="1" w:styleId="WWCharLFO1LVL1">
    <w:name w:val="WW_CharLFO1LVL1"/>
    <w:rsid w:val="005C3FAD"/>
    <w:rPr>
      <w:rFonts w:ascii="Bookman Old Style" w:hAnsi="Bookman Old Style" w:cs="Arial"/>
      <w:w w:val="100"/>
      <w:sz w:val="28"/>
      <w:szCs w:val="28"/>
    </w:rPr>
  </w:style>
  <w:style w:type="character" w:customStyle="1" w:styleId="3f">
    <w:name w:val="Основной шрифт абзаца3"/>
    <w:rsid w:val="005C3FAD"/>
  </w:style>
  <w:style w:type="numbering" w:customStyle="1" w:styleId="WW8Num236">
    <w:name w:val="WW8Num236"/>
    <w:rsid w:val="005C3FAD"/>
  </w:style>
  <w:style w:type="numbering" w:customStyle="1" w:styleId="WW8Num2111">
    <w:name w:val="WW8Num2111"/>
    <w:rsid w:val="005C3FAD"/>
  </w:style>
  <w:style w:type="numbering" w:customStyle="1" w:styleId="WW8Num2211">
    <w:name w:val="WW8Num2211"/>
    <w:basedOn w:val="a2"/>
    <w:rsid w:val="005C3FAD"/>
  </w:style>
  <w:style w:type="table" w:customStyle="1" w:styleId="2f4">
    <w:name w:val="Сетка таблицы2"/>
    <w:basedOn w:val="a1"/>
    <w:next w:val="afa"/>
    <w:uiPriority w:val="59"/>
    <w:rsid w:val="005C3FA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C3FAD"/>
    <w:pPr>
      <w:suppressAutoHyphens w:val="0"/>
      <w:spacing w:before="100" w:beforeAutospacing="1" w:after="100" w:afterAutospacing="1"/>
    </w:pPr>
    <w:rPr>
      <w:sz w:val="18"/>
      <w:szCs w:val="18"/>
    </w:rPr>
  </w:style>
  <w:style w:type="numbering" w:customStyle="1" w:styleId="WW8Num237">
    <w:name w:val="WW8Num237"/>
    <w:basedOn w:val="a2"/>
    <w:rsid w:val="005C3FAD"/>
  </w:style>
  <w:style w:type="numbering" w:customStyle="1" w:styleId="WW8Num242">
    <w:name w:val="WW8Num242"/>
    <w:rsid w:val="005C3FAD"/>
  </w:style>
  <w:style w:type="table" w:customStyle="1" w:styleId="115">
    <w:name w:val="Сетка таблицы11"/>
    <w:basedOn w:val="a1"/>
    <w:next w:val="afa"/>
    <w:uiPriority w:val="59"/>
    <w:rsid w:val="005C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C3FAD"/>
  </w:style>
  <w:style w:type="numbering" w:customStyle="1" w:styleId="WW8Num252">
    <w:name w:val="WW8Num252"/>
    <w:basedOn w:val="a2"/>
    <w:rsid w:val="005C3FAD"/>
    <w:pPr>
      <w:numPr>
        <w:numId w:val="7"/>
      </w:numPr>
    </w:pPr>
  </w:style>
  <w:style w:type="numbering" w:customStyle="1" w:styleId="1110">
    <w:name w:val="Нет списка111"/>
    <w:next w:val="a2"/>
    <w:uiPriority w:val="99"/>
    <w:semiHidden/>
    <w:unhideWhenUsed/>
    <w:rsid w:val="005C3FAD"/>
  </w:style>
  <w:style w:type="numbering" w:customStyle="1" w:styleId="WW8Num2112">
    <w:name w:val="WW8Num2112"/>
    <w:basedOn w:val="a2"/>
    <w:rsid w:val="005C3FAD"/>
    <w:pPr>
      <w:numPr>
        <w:numId w:val="8"/>
      </w:numPr>
    </w:pPr>
  </w:style>
  <w:style w:type="numbering" w:customStyle="1" w:styleId="13">
    <w:name w:val="Стиль13"/>
    <w:uiPriority w:val="99"/>
    <w:rsid w:val="005C3FAD"/>
    <w:pPr>
      <w:numPr>
        <w:numId w:val="9"/>
      </w:numPr>
    </w:pPr>
  </w:style>
  <w:style w:type="numbering" w:customStyle="1" w:styleId="22">
    <w:name w:val="Стиль22"/>
    <w:uiPriority w:val="99"/>
    <w:rsid w:val="005C3FAD"/>
    <w:pPr>
      <w:numPr>
        <w:numId w:val="10"/>
      </w:numPr>
    </w:pPr>
  </w:style>
  <w:style w:type="numbering" w:customStyle="1" w:styleId="32">
    <w:name w:val="Стиль32"/>
    <w:uiPriority w:val="99"/>
    <w:rsid w:val="005C3FAD"/>
    <w:pPr>
      <w:numPr>
        <w:numId w:val="11"/>
      </w:numPr>
    </w:pPr>
  </w:style>
  <w:style w:type="numbering" w:customStyle="1" w:styleId="42">
    <w:name w:val="Стиль42"/>
    <w:uiPriority w:val="99"/>
    <w:rsid w:val="005C3FAD"/>
    <w:pPr>
      <w:numPr>
        <w:numId w:val="12"/>
      </w:numPr>
    </w:pPr>
  </w:style>
  <w:style w:type="numbering" w:customStyle="1" w:styleId="WW8Num2212">
    <w:name w:val="WW8Num2212"/>
    <w:basedOn w:val="a2"/>
    <w:rsid w:val="005C3FAD"/>
    <w:pPr>
      <w:numPr>
        <w:numId w:val="13"/>
      </w:numPr>
    </w:pPr>
  </w:style>
  <w:style w:type="numbering" w:customStyle="1" w:styleId="WW8Num2311">
    <w:name w:val="WW8Num2311"/>
    <w:basedOn w:val="a2"/>
    <w:rsid w:val="005C3FAD"/>
    <w:pPr>
      <w:numPr>
        <w:numId w:val="14"/>
      </w:numPr>
    </w:pPr>
  </w:style>
  <w:style w:type="numbering" w:customStyle="1" w:styleId="WW8Num2411">
    <w:name w:val="WW8Num2411"/>
    <w:basedOn w:val="a2"/>
    <w:rsid w:val="005C3FAD"/>
    <w:pPr>
      <w:numPr>
        <w:numId w:val="15"/>
      </w:numPr>
    </w:pPr>
  </w:style>
  <w:style w:type="numbering" w:customStyle="1" w:styleId="52">
    <w:name w:val="Стиль52"/>
    <w:uiPriority w:val="99"/>
    <w:rsid w:val="005C3FAD"/>
    <w:pPr>
      <w:numPr>
        <w:numId w:val="16"/>
      </w:numPr>
    </w:pPr>
  </w:style>
  <w:style w:type="numbering" w:customStyle="1" w:styleId="62">
    <w:name w:val="Стиль62"/>
    <w:uiPriority w:val="99"/>
    <w:rsid w:val="005C3FAD"/>
    <w:pPr>
      <w:numPr>
        <w:numId w:val="17"/>
      </w:numPr>
    </w:pPr>
  </w:style>
  <w:style w:type="numbering" w:customStyle="1" w:styleId="92">
    <w:name w:val="Стиль92"/>
    <w:uiPriority w:val="99"/>
    <w:rsid w:val="005C3FAD"/>
    <w:pPr>
      <w:numPr>
        <w:numId w:val="18"/>
      </w:numPr>
    </w:pPr>
  </w:style>
  <w:style w:type="numbering" w:customStyle="1" w:styleId="72">
    <w:name w:val="Стиль72"/>
    <w:uiPriority w:val="99"/>
    <w:rsid w:val="005C3FAD"/>
    <w:pPr>
      <w:numPr>
        <w:numId w:val="19"/>
      </w:numPr>
    </w:pPr>
  </w:style>
  <w:style w:type="numbering" w:customStyle="1" w:styleId="82">
    <w:name w:val="Стиль82"/>
    <w:uiPriority w:val="99"/>
    <w:rsid w:val="005C3FAD"/>
    <w:pPr>
      <w:numPr>
        <w:numId w:val="20"/>
      </w:numPr>
    </w:pPr>
  </w:style>
  <w:style w:type="table" w:customStyle="1" w:styleId="214">
    <w:name w:val="Сетка таблицы21"/>
    <w:basedOn w:val="a1"/>
    <w:next w:val="afa"/>
    <w:uiPriority w:val="59"/>
    <w:rsid w:val="005C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">
    <w:name w:val="WW8Num2511"/>
    <w:basedOn w:val="a2"/>
    <w:rsid w:val="005C3FAD"/>
    <w:pPr>
      <w:numPr>
        <w:numId w:val="21"/>
      </w:numPr>
    </w:pPr>
  </w:style>
  <w:style w:type="numbering" w:customStyle="1" w:styleId="WW8Num262">
    <w:name w:val="WW8Num262"/>
    <w:basedOn w:val="a2"/>
    <w:rsid w:val="005C3FAD"/>
  </w:style>
  <w:style w:type="numbering" w:customStyle="1" w:styleId="215">
    <w:name w:val="Нет списка21"/>
    <w:next w:val="a2"/>
    <w:uiPriority w:val="99"/>
    <w:semiHidden/>
    <w:unhideWhenUsed/>
    <w:rsid w:val="005C3FAD"/>
  </w:style>
  <w:style w:type="numbering" w:customStyle="1" w:styleId="WW8Num271">
    <w:name w:val="WW8Num271"/>
    <w:basedOn w:val="a2"/>
    <w:rsid w:val="005C3FAD"/>
    <w:pPr>
      <w:numPr>
        <w:numId w:val="23"/>
      </w:numPr>
    </w:pPr>
  </w:style>
  <w:style w:type="numbering" w:customStyle="1" w:styleId="1010">
    <w:name w:val="Стиль101"/>
    <w:uiPriority w:val="99"/>
    <w:rsid w:val="005C3FAD"/>
  </w:style>
  <w:style w:type="numbering" w:customStyle="1" w:styleId="1111">
    <w:name w:val="Стиль111"/>
    <w:uiPriority w:val="99"/>
    <w:rsid w:val="005C3FAD"/>
  </w:style>
  <w:style w:type="numbering" w:customStyle="1" w:styleId="WW8Num281">
    <w:name w:val="WW8Num281"/>
    <w:basedOn w:val="a2"/>
    <w:rsid w:val="005C3FAD"/>
  </w:style>
  <w:style w:type="numbering" w:customStyle="1" w:styleId="WW8Num291">
    <w:name w:val="WW8Num291"/>
    <w:basedOn w:val="a2"/>
    <w:rsid w:val="005C3FAD"/>
  </w:style>
  <w:style w:type="numbering" w:customStyle="1" w:styleId="WW8Num2101">
    <w:name w:val="WW8Num2101"/>
    <w:basedOn w:val="a2"/>
    <w:rsid w:val="005C3FAD"/>
  </w:style>
  <w:style w:type="numbering" w:customStyle="1" w:styleId="WW8Num21111">
    <w:name w:val="WW8Num21111"/>
    <w:rsid w:val="005C3FAD"/>
  </w:style>
  <w:style w:type="numbering" w:customStyle="1" w:styleId="WW8Num2121">
    <w:name w:val="WW8Num2121"/>
    <w:rsid w:val="005C3FAD"/>
  </w:style>
  <w:style w:type="numbering" w:customStyle="1" w:styleId="WW8Num2131">
    <w:name w:val="WW8Num2131"/>
    <w:basedOn w:val="a2"/>
    <w:rsid w:val="005C3FAD"/>
  </w:style>
  <w:style w:type="numbering" w:customStyle="1" w:styleId="WW8Num2141">
    <w:name w:val="WW8Num2141"/>
    <w:basedOn w:val="a2"/>
    <w:rsid w:val="005C3FAD"/>
  </w:style>
  <w:style w:type="numbering" w:customStyle="1" w:styleId="314">
    <w:name w:val="Нет списка31"/>
    <w:next w:val="a2"/>
    <w:uiPriority w:val="99"/>
    <w:semiHidden/>
    <w:unhideWhenUsed/>
    <w:rsid w:val="005C3FAD"/>
  </w:style>
  <w:style w:type="numbering" w:customStyle="1" w:styleId="11110">
    <w:name w:val="Нет списка1111"/>
    <w:next w:val="a2"/>
    <w:uiPriority w:val="99"/>
    <w:semiHidden/>
    <w:unhideWhenUsed/>
    <w:rsid w:val="005C3FAD"/>
  </w:style>
  <w:style w:type="numbering" w:customStyle="1" w:styleId="WW8Num2151">
    <w:name w:val="WW8Num2151"/>
    <w:rsid w:val="005C3FAD"/>
  </w:style>
  <w:style w:type="numbering" w:customStyle="1" w:styleId="WW8Num2161">
    <w:name w:val="WW8Num2161"/>
    <w:rsid w:val="005C3FAD"/>
  </w:style>
  <w:style w:type="numbering" w:customStyle="1" w:styleId="WW8Num2171">
    <w:name w:val="WW8Num2171"/>
    <w:basedOn w:val="a2"/>
    <w:rsid w:val="005C3FAD"/>
  </w:style>
  <w:style w:type="numbering" w:customStyle="1" w:styleId="WW8Num2181">
    <w:name w:val="WW8Num2181"/>
    <w:basedOn w:val="a2"/>
    <w:rsid w:val="005C3FAD"/>
  </w:style>
  <w:style w:type="numbering" w:customStyle="1" w:styleId="WW8Num2191">
    <w:name w:val="WW8Num2191"/>
    <w:basedOn w:val="a2"/>
    <w:rsid w:val="005C3FAD"/>
  </w:style>
  <w:style w:type="numbering" w:customStyle="1" w:styleId="WW8Num2201">
    <w:name w:val="WW8Num2201"/>
    <w:rsid w:val="005C3FAD"/>
  </w:style>
  <w:style w:type="numbering" w:customStyle="1" w:styleId="WW8Num22111">
    <w:name w:val="WW8Num22111"/>
    <w:basedOn w:val="a2"/>
    <w:rsid w:val="005C3FAD"/>
  </w:style>
  <w:style w:type="numbering" w:customStyle="1" w:styleId="WW8Num2221">
    <w:name w:val="WW8Num2221"/>
    <w:basedOn w:val="a2"/>
    <w:rsid w:val="005C3FAD"/>
  </w:style>
  <w:style w:type="numbering" w:customStyle="1" w:styleId="WW8Num2231">
    <w:name w:val="WW8Num2231"/>
    <w:rsid w:val="005C3FAD"/>
  </w:style>
  <w:style w:type="numbering" w:customStyle="1" w:styleId="WW8Num2241">
    <w:name w:val="WW8Num2241"/>
    <w:rsid w:val="005C3FAD"/>
  </w:style>
  <w:style w:type="numbering" w:customStyle="1" w:styleId="WW8Num2251">
    <w:name w:val="WW8Num2251"/>
    <w:basedOn w:val="a2"/>
    <w:rsid w:val="005C3FAD"/>
  </w:style>
  <w:style w:type="numbering" w:customStyle="1" w:styleId="WW8Num2261">
    <w:name w:val="WW8Num2261"/>
    <w:basedOn w:val="a2"/>
    <w:rsid w:val="005C3FAD"/>
  </w:style>
  <w:style w:type="table" w:customStyle="1" w:styleId="4c">
    <w:name w:val="Сетка таблицы4"/>
    <w:basedOn w:val="a1"/>
    <w:next w:val="afa"/>
    <w:qFormat/>
    <w:rsid w:val="005C3FA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4">
    <w:name w:val="Знак Знак Знак Знак Знак Знак Знак Знак"/>
    <w:basedOn w:val="a"/>
    <w:rsid w:val="005C3FAD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4">
    <w:name w:val="Нет списка41"/>
    <w:next w:val="a2"/>
    <w:uiPriority w:val="99"/>
    <w:semiHidden/>
    <w:unhideWhenUsed/>
    <w:rsid w:val="005C3FAD"/>
  </w:style>
  <w:style w:type="numbering" w:customStyle="1" w:styleId="WW8Num11">
    <w:name w:val="WW8Num11"/>
    <w:basedOn w:val="a2"/>
    <w:rsid w:val="005C3FAD"/>
  </w:style>
  <w:style w:type="numbering" w:customStyle="1" w:styleId="WWNum11">
    <w:name w:val="WWNum11"/>
    <w:basedOn w:val="a2"/>
    <w:rsid w:val="005C3FAD"/>
  </w:style>
  <w:style w:type="numbering" w:customStyle="1" w:styleId="514">
    <w:name w:val="Нет списка51"/>
    <w:next w:val="a2"/>
    <w:uiPriority w:val="99"/>
    <w:semiHidden/>
    <w:unhideWhenUsed/>
    <w:rsid w:val="005C3FAD"/>
  </w:style>
  <w:style w:type="character" w:customStyle="1" w:styleId="2f5">
    <w:name w:val="Основной шрифт абзаца2"/>
    <w:qFormat/>
    <w:rsid w:val="005C3FAD"/>
  </w:style>
  <w:style w:type="character" w:customStyle="1" w:styleId="afffff5">
    <w:name w:val="Цветовое выделение"/>
    <w:qFormat/>
    <w:rsid w:val="005C3FAD"/>
    <w:rPr>
      <w:b/>
      <w:color w:val="26282F"/>
      <w:sz w:val="24"/>
    </w:rPr>
  </w:style>
  <w:style w:type="character" w:customStyle="1" w:styleId="afffff6">
    <w:name w:val="Сравнение редакций. Добавленный фрагмент"/>
    <w:qFormat/>
    <w:rsid w:val="005C3FAD"/>
    <w:rPr>
      <w:color w:val="000000"/>
      <w:sz w:val="24"/>
      <w:shd w:val="clear" w:color="auto" w:fill="C1D7FF"/>
    </w:rPr>
  </w:style>
  <w:style w:type="character" w:customStyle="1" w:styleId="afffff7">
    <w:name w:val="Сравнение редакций"/>
    <w:qFormat/>
    <w:rsid w:val="005C3FAD"/>
    <w:rPr>
      <w:b w:val="0"/>
      <w:color w:val="26282F"/>
      <w:sz w:val="24"/>
    </w:rPr>
  </w:style>
  <w:style w:type="character" w:customStyle="1" w:styleId="s1">
    <w:name w:val="s1"/>
    <w:qFormat/>
    <w:rsid w:val="005C3FAD"/>
  </w:style>
  <w:style w:type="character" w:customStyle="1" w:styleId="WW8Num6z0">
    <w:name w:val="WW8Num6z0"/>
    <w:qFormat/>
    <w:rsid w:val="005C3FAD"/>
    <w:rPr>
      <w:sz w:val="28"/>
    </w:rPr>
  </w:style>
  <w:style w:type="character" w:customStyle="1" w:styleId="WW8Num6z1">
    <w:name w:val="WW8Num6z1"/>
    <w:qFormat/>
    <w:rsid w:val="005C3FAD"/>
  </w:style>
  <w:style w:type="character" w:customStyle="1" w:styleId="WW8Num6z2">
    <w:name w:val="WW8Num6z2"/>
    <w:qFormat/>
    <w:rsid w:val="005C3FAD"/>
  </w:style>
  <w:style w:type="character" w:customStyle="1" w:styleId="WW8Num6z3">
    <w:name w:val="WW8Num6z3"/>
    <w:qFormat/>
    <w:rsid w:val="005C3FAD"/>
  </w:style>
  <w:style w:type="character" w:customStyle="1" w:styleId="WW8Num6z4">
    <w:name w:val="WW8Num6z4"/>
    <w:qFormat/>
    <w:rsid w:val="005C3FAD"/>
  </w:style>
  <w:style w:type="character" w:customStyle="1" w:styleId="WW8Num6z5">
    <w:name w:val="WW8Num6z5"/>
    <w:qFormat/>
    <w:rsid w:val="005C3FAD"/>
  </w:style>
  <w:style w:type="character" w:customStyle="1" w:styleId="WW8Num6z6">
    <w:name w:val="WW8Num6z6"/>
    <w:qFormat/>
    <w:rsid w:val="005C3FAD"/>
  </w:style>
  <w:style w:type="character" w:customStyle="1" w:styleId="WW8Num6z7">
    <w:name w:val="WW8Num6z7"/>
    <w:qFormat/>
    <w:rsid w:val="005C3FAD"/>
  </w:style>
  <w:style w:type="character" w:customStyle="1" w:styleId="WW8Num6z8">
    <w:name w:val="WW8Num6z8"/>
    <w:qFormat/>
    <w:rsid w:val="005C3FAD"/>
  </w:style>
  <w:style w:type="character" w:customStyle="1" w:styleId="afffff8">
    <w:name w:val="Привязка сноски"/>
    <w:rsid w:val="005C3FAD"/>
    <w:rPr>
      <w:vertAlign w:val="superscript"/>
    </w:rPr>
  </w:style>
  <w:style w:type="character" w:customStyle="1" w:styleId="afffff9">
    <w:name w:val="Привязка концевой сноски"/>
    <w:rsid w:val="005C3FAD"/>
    <w:rPr>
      <w:vertAlign w:val="superscript"/>
    </w:rPr>
  </w:style>
  <w:style w:type="character" w:customStyle="1" w:styleId="WW8Num7z0">
    <w:name w:val="WW8Num7z0"/>
    <w:qFormat/>
    <w:rsid w:val="005C3FAD"/>
    <w:rPr>
      <w:color w:val="000000"/>
      <w:sz w:val="28"/>
      <w:szCs w:val="28"/>
    </w:rPr>
  </w:style>
  <w:style w:type="character" w:customStyle="1" w:styleId="WW8Num7z1">
    <w:name w:val="WW8Num7z1"/>
    <w:qFormat/>
    <w:rsid w:val="005C3FAD"/>
  </w:style>
  <w:style w:type="character" w:customStyle="1" w:styleId="WW8Num7z2">
    <w:name w:val="WW8Num7z2"/>
    <w:qFormat/>
    <w:rsid w:val="005C3FAD"/>
  </w:style>
  <w:style w:type="character" w:customStyle="1" w:styleId="WW8Num7z3">
    <w:name w:val="WW8Num7z3"/>
    <w:qFormat/>
    <w:rsid w:val="005C3FAD"/>
  </w:style>
  <w:style w:type="character" w:customStyle="1" w:styleId="WW8Num7z4">
    <w:name w:val="WW8Num7z4"/>
    <w:qFormat/>
    <w:rsid w:val="005C3FAD"/>
  </w:style>
  <w:style w:type="character" w:customStyle="1" w:styleId="WW8Num7z5">
    <w:name w:val="WW8Num7z5"/>
    <w:qFormat/>
    <w:rsid w:val="005C3FAD"/>
  </w:style>
  <w:style w:type="character" w:customStyle="1" w:styleId="WW8Num7z6">
    <w:name w:val="WW8Num7z6"/>
    <w:qFormat/>
    <w:rsid w:val="005C3FAD"/>
  </w:style>
  <w:style w:type="character" w:customStyle="1" w:styleId="WW8Num7z7">
    <w:name w:val="WW8Num7z7"/>
    <w:qFormat/>
    <w:rsid w:val="005C3FAD"/>
  </w:style>
  <w:style w:type="character" w:customStyle="1" w:styleId="WW8Num7z8">
    <w:name w:val="WW8Num7z8"/>
    <w:qFormat/>
    <w:rsid w:val="005C3FAD"/>
  </w:style>
  <w:style w:type="paragraph" w:customStyle="1" w:styleId="afffffa">
    <w:name w:val="Текст (справка)"/>
    <w:basedOn w:val="a"/>
    <w:next w:val="a"/>
    <w:qFormat/>
    <w:rsid w:val="005C3FAD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5C3FA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5C3FAD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5C3FAD"/>
    <w:rPr>
      <w:i/>
    </w:rPr>
  </w:style>
  <w:style w:type="paragraph" w:customStyle="1" w:styleId="p3">
    <w:name w:val="p3"/>
    <w:basedOn w:val="a"/>
    <w:qFormat/>
    <w:rsid w:val="005C3FAD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5C3FAD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5C3FAD"/>
    <w:pPr>
      <w:spacing w:before="280" w:after="280"/>
    </w:pPr>
    <w:rPr>
      <w:sz w:val="24"/>
      <w:szCs w:val="24"/>
      <w:lang w:eastAsia="zh-CN"/>
    </w:rPr>
  </w:style>
  <w:style w:type="numbering" w:customStyle="1" w:styleId="1210">
    <w:name w:val="Нет списка121"/>
    <w:uiPriority w:val="99"/>
    <w:semiHidden/>
    <w:unhideWhenUsed/>
    <w:qFormat/>
    <w:rsid w:val="005C3FAD"/>
  </w:style>
  <w:style w:type="numbering" w:customStyle="1" w:styleId="WW8Num6">
    <w:name w:val="WW8Num6"/>
    <w:qFormat/>
    <w:rsid w:val="005C3FAD"/>
  </w:style>
  <w:style w:type="numbering" w:customStyle="1" w:styleId="WW8Num7">
    <w:name w:val="WW8Num7"/>
    <w:qFormat/>
    <w:rsid w:val="005C3FAD"/>
  </w:style>
  <w:style w:type="character" w:styleId="afffffe">
    <w:name w:val="line number"/>
    <w:uiPriority w:val="99"/>
    <w:semiHidden/>
    <w:unhideWhenUsed/>
    <w:rsid w:val="005C3FAD"/>
  </w:style>
  <w:style w:type="table" w:customStyle="1" w:styleId="1112">
    <w:name w:val="Сетка таблицы111"/>
    <w:basedOn w:val="a1"/>
    <w:next w:val="afa"/>
    <w:uiPriority w:val="59"/>
    <w:rsid w:val="005C3FA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">
    <w:name w:val="footnote reference"/>
    <w:unhideWhenUsed/>
    <w:rsid w:val="005C3FA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C3FAD"/>
    <w:rPr>
      <w:rFonts w:ascii="Arial" w:hAnsi="Arial" w:cs="Arial"/>
      <w:sz w:val="20"/>
      <w:lang w:eastAsia="ru-RU"/>
    </w:rPr>
  </w:style>
  <w:style w:type="character" w:styleId="affffff0">
    <w:name w:val="endnote reference"/>
    <w:unhideWhenUsed/>
    <w:rsid w:val="005C3FAD"/>
    <w:rPr>
      <w:vertAlign w:val="superscript"/>
    </w:rPr>
  </w:style>
  <w:style w:type="numbering" w:customStyle="1" w:styleId="611">
    <w:name w:val="Нет списка61"/>
    <w:next w:val="a2"/>
    <w:uiPriority w:val="99"/>
    <w:semiHidden/>
    <w:unhideWhenUsed/>
    <w:rsid w:val="005C3FAD"/>
  </w:style>
  <w:style w:type="character" w:customStyle="1" w:styleId="WW8Num4z1">
    <w:name w:val="WW8Num4z1"/>
    <w:rsid w:val="005C3FAD"/>
  </w:style>
  <w:style w:type="character" w:customStyle="1" w:styleId="WW8Num4z2">
    <w:name w:val="WW8Num4z2"/>
    <w:rsid w:val="005C3FAD"/>
  </w:style>
  <w:style w:type="character" w:customStyle="1" w:styleId="WW8Num4z3">
    <w:name w:val="WW8Num4z3"/>
    <w:rsid w:val="005C3FAD"/>
  </w:style>
  <w:style w:type="character" w:customStyle="1" w:styleId="WW8Num4z4">
    <w:name w:val="WW8Num4z4"/>
    <w:rsid w:val="005C3FAD"/>
  </w:style>
  <w:style w:type="character" w:customStyle="1" w:styleId="WW8Num4z5">
    <w:name w:val="WW8Num4z5"/>
    <w:rsid w:val="005C3FAD"/>
  </w:style>
  <w:style w:type="character" w:customStyle="1" w:styleId="WW8Num4z6">
    <w:name w:val="WW8Num4z6"/>
    <w:rsid w:val="005C3FAD"/>
  </w:style>
  <w:style w:type="character" w:customStyle="1" w:styleId="WW8Num4z7">
    <w:name w:val="WW8Num4z7"/>
    <w:rsid w:val="005C3FAD"/>
  </w:style>
  <w:style w:type="character" w:customStyle="1" w:styleId="WW8Num4z8">
    <w:name w:val="WW8Num4z8"/>
    <w:rsid w:val="005C3FAD"/>
  </w:style>
  <w:style w:type="character" w:customStyle="1" w:styleId="WW8Num5z0">
    <w:name w:val="WW8Num5z0"/>
    <w:rsid w:val="005C3FAD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3FAD"/>
  </w:style>
  <w:style w:type="character" w:customStyle="1" w:styleId="WW8Num5z2">
    <w:name w:val="WW8Num5z2"/>
    <w:rsid w:val="005C3FAD"/>
  </w:style>
  <w:style w:type="character" w:customStyle="1" w:styleId="WW8Num5z3">
    <w:name w:val="WW8Num5z3"/>
    <w:rsid w:val="005C3FAD"/>
  </w:style>
  <w:style w:type="character" w:customStyle="1" w:styleId="WW8Num5z4">
    <w:name w:val="WW8Num5z4"/>
    <w:rsid w:val="005C3FAD"/>
  </w:style>
  <w:style w:type="character" w:customStyle="1" w:styleId="WW8Num5z5">
    <w:name w:val="WW8Num5z5"/>
    <w:rsid w:val="005C3FAD"/>
  </w:style>
  <w:style w:type="character" w:customStyle="1" w:styleId="WW8Num5z6">
    <w:name w:val="WW8Num5z6"/>
    <w:rsid w:val="005C3FAD"/>
  </w:style>
  <w:style w:type="character" w:customStyle="1" w:styleId="WW8Num5z7">
    <w:name w:val="WW8Num5z7"/>
    <w:rsid w:val="005C3FAD"/>
  </w:style>
  <w:style w:type="character" w:customStyle="1" w:styleId="WW8Num5z8">
    <w:name w:val="WW8Num5z8"/>
    <w:rsid w:val="005C3FAD"/>
  </w:style>
  <w:style w:type="character" w:customStyle="1" w:styleId="ListLabel1">
    <w:name w:val="ListLabel 1"/>
    <w:rsid w:val="005C3FAD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3FAD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3FAD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3FAD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ff6">
    <w:name w:val="Знак сноски1"/>
    <w:rsid w:val="005C3FAD"/>
    <w:rPr>
      <w:position w:val="1"/>
      <w:sz w:val="16"/>
    </w:rPr>
  </w:style>
  <w:style w:type="character" w:customStyle="1" w:styleId="WW-">
    <w:name w:val="WW-Символ концевой сноски"/>
    <w:rsid w:val="005C3FAD"/>
  </w:style>
  <w:style w:type="character" w:customStyle="1" w:styleId="ListLabel27">
    <w:name w:val="ListLabel 27"/>
    <w:rsid w:val="005C3FAD"/>
    <w:rPr>
      <w:rFonts w:ascii="Bookman Old Style" w:hAnsi="Bookman Old Style" w:cs="Arial"/>
      <w:w w:val="100"/>
      <w:sz w:val="28"/>
      <w:szCs w:val="28"/>
    </w:rPr>
  </w:style>
  <w:style w:type="numbering" w:customStyle="1" w:styleId="WWNum1912">
    <w:name w:val="WWNum1912"/>
    <w:basedOn w:val="a2"/>
    <w:rsid w:val="005C3FAD"/>
  </w:style>
  <w:style w:type="numbering" w:customStyle="1" w:styleId="96">
    <w:name w:val="Нет списка9"/>
    <w:next w:val="a2"/>
    <w:uiPriority w:val="99"/>
    <w:semiHidden/>
    <w:unhideWhenUsed/>
    <w:rsid w:val="00064B8B"/>
  </w:style>
  <w:style w:type="paragraph" w:customStyle="1" w:styleId="4d">
    <w:name w:val="Текст4"/>
    <w:basedOn w:val="a"/>
    <w:rsid w:val="00064B8B"/>
    <w:pPr>
      <w:overflowPunct w:val="0"/>
      <w:autoSpaceDE w:val="0"/>
      <w:textAlignment w:val="baseline"/>
    </w:pPr>
    <w:rPr>
      <w:rFonts w:ascii="Courier New" w:eastAsia="SimSun" w:hAnsi="Courier New" w:cs="Courier New"/>
      <w:kern w:val="2"/>
      <w:lang w:eastAsia="zh-CN" w:bidi="hi-IN"/>
    </w:rPr>
  </w:style>
  <w:style w:type="paragraph" w:customStyle="1" w:styleId="affffff1">
    <w:name w:val="основной"/>
    <w:basedOn w:val="a"/>
    <w:rsid w:val="00064B8B"/>
    <w:pPr>
      <w:spacing w:before="57" w:after="57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numbering" w:customStyle="1" w:styleId="WW8Num238">
    <w:name w:val="WW8Num238"/>
    <w:basedOn w:val="a2"/>
    <w:rsid w:val="00064B8B"/>
  </w:style>
  <w:style w:type="numbering" w:customStyle="1" w:styleId="WW8Num2113">
    <w:name w:val="WW8Num2113"/>
    <w:basedOn w:val="a2"/>
    <w:rsid w:val="00064B8B"/>
  </w:style>
  <w:style w:type="numbering" w:customStyle="1" w:styleId="WW8Num2213">
    <w:name w:val="WW8Num2213"/>
    <w:basedOn w:val="a2"/>
    <w:rsid w:val="00064B8B"/>
  </w:style>
  <w:style w:type="table" w:customStyle="1" w:styleId="3f0">
    <w:name w:val="Сетка таблицы3"/>
    <w:basedOn w:val="a1"/>
    <w:next w:val="afa"/>
    <w:uiPriority w:val="59"/>
    <w:rsid w:val="00064B8B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">
    <w:name w:val="WW8Num292"/>
    <w:basedOn w:val="a2"/>
    <w:rsid w:val="00064B8B"/>
    <w:pPr>
      <w:numPr>
        <w:numId w:val="5"/>
      </w:numPr>
    </w:pPr>
  </w:style>
  <w:style w:type="numbering" w:customStyle="1" w:styleId="WW8Num239">
    <w:name w:val="WW8Num239"/>
    <w:basedOn w:val="a2"/>
    <w:rsid w:val="00064B8B"/>
  </w:style>
  <w:style w:type="numbering" w:customStyle="1" w:styleId="WW8Num2911">
    <w:name w:val="WW8Num2911"/>
    <w:basedOn w:val="a2"/>
    <w:rsid w:val="00064B8B"/>
  </w:style>
  <w:style w:type="table" w:customStyle="1" w:styleId="122">
    <w:name w:val="Сетка таблицы12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2">
    <w:name w:val="Light List"/>
    <w:basedOn w:val="a1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43">
    <w:name w:val="WW8Num243"/>
    <w:basedOn w:val="a2"/>
    <w:rsid w:val="00064B8B"/>
  </w:style>
  <w:style w:type="numbering" w:customStyle="1" w:styleId="WW8Num253">
    <w:name w:val="WW8Num253"/>
    <w:basedOn w:val="a2"/>
    <w:rsid w:val="00064B8B"/>
    <w:pPr>
      <w:numPr>
        <w:numId w:val="69"/>
      </w:numPr>
    </w:pPr>
  </w:style>
  <w:style w:type="numbering" w:customStyle="1" w:styleId="WW8Num263">
    <w:name w:val="WW8Num263"/>
    <w:basedOn w:val="a2"/>
    <w:rsid w:val="00064B8B"/>
    <w:pPr>
      <w:numPr>
        <w:numId w:val="70"/>
      </w:numPr>
    </w:pPr>
  </w:style>
  <w:style w:type="character" w:customStyle="1" w:styleId="blk">
    <w:name w:val="blk"/>
    <w:rsid w:val="00064B8B"/>
  </w:style>
  <w:style w:type="table" w:customStyle="1" w:styleId="1ff7">
    <w:name w:val="Светлый список1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0">
    <w:name w:val="Сетка таблицы22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2">
    <w:name w:val="WW8Num272"/>
    <w:basedOn w:val="a2"/>
    <w:rsid w:val="00064B8B"/>
    <w:pPr>
      <w:numPr>
        <w:numId w:val="71"/>
      </w:numPr>
    </w:pPr>
  </w:style>
  <w:style w:type="numbering" w:customStyle="1" w:styleId="WW8Num282">
    <w:name w:val="WW8Num282"/>
    <w:basedOn w:val="a2"/>
    <w:rsid w:val="00064B8B"/>
    <w:pPr>
      <w:numPr>
        <w:numId w:val="72"/>
      </w:numPr>
    </w:pPr>
  </w:style>
  <w:style w:type="numbering" w:customStyle="1" w:styleId="WW8Num2102">
    <w:name w:val="WW8Num2102"/>
    <w:basedOn w:val="a2"/>
    <w:rsid w:val="00064B8B"/>
    <w:pPr>
      <w:numPr>
        <w:numId w:val="73"/>
      </w:numPr>
    </w:pPr>
  </w:style>
  <w:style w:type="numbering" w:customStyle="1" w:styleId="WW8Num2114">
    <w:name w:val="WW8Num2114"/>
    <w:basedOn w:val="a2"/>
    <w:rsid w:val="00064B8B"/>
    <w:pPr>
      <w:numPr>
        <w:numId w:val="74"/>
      </w:numPr>
    </w:pPr>
  </w:style>
  <w:style w:type="numbering" w:customStyle="1" w:styleId="WW8Num2122">
    <w:name w:val="WW8Num2122"/>
    <w:basedOn w:val="a2"/>
    <w:rsid w:val="00064B8B"/>
    <w:pPr>
      <w:numPr>
        <w:numId w:val="75"/>
      </w:numPr>
    </w:pPr>
  </w:style>
  <w:style w:type="numbering" w:customStyle="1" w:styleId="WW8Num2132">
    <w:name w:val="WW8Num2132"/>
    <w:basedOn w:val="a2"/>
    <w:rsid w:val="00064B8B"/>
    <w:pPr>
      <w:numPr>
        <w:numId w:val="76"/>
      </w:numPr>
    </w:pPr>
  </w:style>
  <w:style w:type="numbering" w:customStyle="1" w:styleId="WW8Num2142">
    <w:name w:val="WW8Num2142"/>
    <w:basedOn w:val="a2"/>
    <w:rsid w:val="00064B8B"/>
    <w:pPr>
      <w:numPr>
        <w:numId w:val="77"/>
      </w:numPr>
    </w:pPr>
  </w:style>
  <w:style w:type="numbering" w:customStyle="1" w:styleId="WW8Num2152">
    <w:name w:val="WW8Num2152"/>
    <w:basedOn w:val="a2"/>
    <w:rsid w:val="00064B8B"/>
    <w:pPr>
      <w:numPr>
        <w:numId w:val="78"/>
      </w:numPr>
    </w:pPr>
  </w:style>
  <w:style w:type="table" w:customStyle="1" w:styleId="415">
    <w:name w:val="Сетка таблицы41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ветлый список2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fffff3">
    <w:name w:val="Strong"/>
    <w:uiPriority w:val="22"/>
    <w:qFormat/>
    <w:rsid w:val="00064B8B"/>
    <w:rPr>
      <w:b/>
      <w:bCs/>
    </w:rPr>
  </w:style>
  <w:style w:type="numbering" w:customStyle="1" w:styleId="WW8Num2162">
    <w:name w:val="WW8Num2162"/>
    <w:basedOn w:val="a2"/>
    <w:rsid w:val="00064B8B"/>
    <w:pPr>
      <w:numPr>
        <w:numId w:val="79"/>
      </w:numPr>
    </w:pPr>
  </w:style>
  <w:style w:type="table" w:customStyle="1" w:styleId="5c">
    <w:name w:val="Сетка таблицы5"/>
    <w:basedOn w:val="a1"/>
    <w:next w:val="afa"/>
    <w:uiPriority w:val="59"/>
    <w:rsid w:val="0006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2">
    <w:name w:val="WW8Num2172"/>
    <w:basedOn w:val="a2"/>
    <w:rsid w:val="00064B8B"/>
    <w:pPr>
      <w:numPr>
        <w:numId w:val="80"/>
      </w:numPr>
    </w:pPr>
  </w:style>
  <w:style w:type="numbering" w:customStyle="1" w:styleId="WW8Num2182">
    <w:name w:val="WW8Num2182"/>
    <w:basedOn w:val="a2"/>
    <w:rsid w:val="00064B8B"/>
    <w:pPr>
      <w:numPr>
        <w:numId w:val="81"/>
      </w:numPr>
    </w:pPr>
  </w:style>
  <w:style w:type="numbering" w:customStyle="1" w:styleId="WW8Num2192">
    <w:name w:val="WW8Num2192"/>
    <w:basedOn w:val="a2"/>
    <w:rsid w:val="00064B8B"/>
    <w:pPr>
      <w:numPr>
        <w:numId w:val="22"/>
      </w:numPr>
    </w:pPr>
  </w:style>
  <w:style w:type="numbering" w:customStyle="1" w:styleId="WW8Num2202">
    <w:name w:val="WW8Num2202"/>
    <w:basedOn w:val="a2"/>
    <w:rsid w:val="00064B8B"/>
    <w:pPr>
      <w:numPr>
        <w:numId w:val="83"/>
      </w:numPr>
    </w:pPr>
  </w:style>
  <w:style w:type="table" w:customStyle="1" w:styleId="3f1">
    <w:name w:val="Светлый список3"/>
    <w:basedOn w:val="a1"/>
    <w:next w:val="affffff2"/>
    <w:uiPriority w:val="61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064B8B"/>
  </w:style>
  <w:style w:type="numbering" w:customStyle="1" w:styleId="WW8Num2214">
    <w:name w:val="WW8Num2214"/>
    <w:rsid w:val="00064B8B"/>
    <w:pPr>
      <w:numPr>
        <w:numId w:val="24"/>
      </w:numPr>
    </w:pPr>
  </w:style>
  <w:style w:type="numbering" w:customStyle="1" w:styleId="WW8Num21101">
    <w:name w:val="WW8Num21101"/>
    <w:rsid w:val="00064B8B"/>
    <w:pPr>
      <w:numPr>
        <w:numId w:val="25"/>
      </w:numPr>
    </w:pPr>
  </w:style>
  <w:style w:type="numbering" w:customStyle="1" w:styleId="WW8Num2222">
    <w:name w:val="WW8Num2222"/>
    <w:basedOn w:val="a2"/>
    <w:rsid w:val="00064B8B"/>
    <w:pPr>
      <w:numPr>
        <w:numId w:val="26"/>
      </w:numPr>
    </w:pPr>
  </w:style>
  <w:style w:type="table" w:customStyle="1" w:styleId="67">
    <w:name w:val="Сетка таблицы6"/>
    <w:basedOn w:val="a1"/>
    <w:next w:val="afa"/>
    <w:uiPriority w:val="59"/>
    <w:rsid w:val="00064B8B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2">
    <w:name w:val="WW8Num2312"/>
    <w:basedOn w:val="a2"/>
    <w:rsid w:val="00064B8B"/>
    <w:pPr>
      <w:numPr>
        <w:numId w:val="27"/>
      </w:numPr>
    </w:pPr>
  </w:style>
  <w:style w:type="numbering" w:customStyle="1" w:styleId="WW8Num2412">
    <w:name w:val="WW8Num2412"/>
    <w:rsid w:val="00064B8B"/>
    <w:pPr>
      <w:numPr>
        <w:numId w:val="28"/>
      </w:numPr>
    </w:pPr>
  </w:style>
  <w:style w:type="numbering" w:customStyle="1" w:styleId="1120">
    <w:name w:val="Нет списка112"/>
    <w:next w:val="a2"/>
    <w:uiPriority w:val="99"/>
    <w:semiHidden/>
    <w:unhideWhenUsed/>
    <w:rsid w:val="00064B8B"/>
  </w:style>
  <w:style w:type="numbering" w:customStyle="1" w:styleId="WW8Num2512">
    <w:name w:val="WW8Num2512"/>
    <w:basedOn w:val="a2"/>
    <w:rsid w:val="00064B8B"/>
    <w:pPr>
      <w:numPr>
        <w:numId w:val="29"/>
      </w:numPr>
    </w:pPr>
  </w:style>
  <w:style w:type="numbering" w:customStyle="1" w:styleId="11120">
    <w:name w:val="Нет списка1112"/>
    <w:next w:val="a2"/>
    <w:uiPriority w:val="99"/>
    <w:semiHidden/>
    <w:unhideWhenUsed/>
    <w:rsid w:val="00064B8B"/>
  </w:style>
  <w:style w:type="numbering" w:customStyle="1" w:styleId="WW8Num21112">
    <w:name w:val="WW8Num21112"/>
    <w:basedOn w:val="a2"/>
    <w:rsid w:val="00064B8B"/>
    <w:pPr>
      <w:numPr>
        <w:numId w:val="30"/>
      </w:numPr>
    </w:pPr>
  </w:style>
  <w:style w:type="numbering" w:customStyle="1" w:styleId="14">
    <w:name w:val="Стиль14"/>
    <w:uiPriority w:val="99"/>
    <w:rsid w:val="00064B8B"/>
    <w:pPr>
      <w:numPr>
        <w:numId w:val="31"/>
      </w:numPr>
    </w:pPr>
  </w:style>
  <w:style w:type="numbering" w:customStyle="1" w:styleId="23">
    <w:name w:val="Стиль23"/>
    <w:uiPriority w:val="99"/>
    <w:rsid w:val="00064B8B"/>
    <w:pPr>
      <w:numPr>
        <w:numId w:val="32"/>
      </w:numPr>
    </w:pPr>
  </w:style>
  <w:style w:type="numbering" w:customStyle="1" w:styleId="33">
    <w:name w:val="Стиль33"/>
    <w:uiPriority w:val="99"/>
    <w:rsid w:val="00064B8B"/>
    <w:pPr>
      <w:numPr>
        <w:numId w:val="33"/>
      </w:numPr>
    </w:pPr>
  </w:style>
  <w:style w:type="numbering" w:customStyle="1" w:styleId="43">
    <w:name w:val="Стиль43"/>
    <w:uiPriority w:val="99"/>
    <w:rsid w:val="00064B8B"/>
    <w:pPr>
      <w:numPr>
        <w:numId w:val="34"/>
      </w:numPr>
    </w:pPr>
  </w:style>
  <w:style w:type="numbering" w:customStyle="1" w:styleId="WW8Num22112">
    <w:name w:val="WW8Num22112"/>
    <w:basedOn w:val="a2"/>
    <w:rsid w:val="00064B8B"/>
    <w:pPr>
      <w:numPr>
        <w:numId w:val="35"/>
      </w:numPr>
    </w:pPr>
  </w:style>
  <w:style w:type="numbering" w:customStyle="1" w:styleId="WW8Num23111">
    <w:name w:val="WW8Num23111"/>
    <w:basedOn w:val="a2"/>
    <w:rsid w:val="00064B8B"/>
    <w:pPr>
      <w:numPr>
        <w:numId w:val="36"/>
      </w:numPr>
    </w:pPr>
  </w:style>
  <w:style w:type="numbering" w:customStyle="1" w:styleId="WW8Num24111">
    <w:name w:val="WW8Num24111"/>
    <w:basedOn w:val="a2"/>
    <w:rsid w:val="00064B8B"/>
    <w:pPr>
      <w:numPr>
        <w:numId w:val="37"/>
      </w:numPr>
    </w:pPr>
  </w:style>
  <w:style w:type="numbering" w:customStyle="1" w:styleId="53">
    <w:name w:val="Стиль53"/>
    <w:uiPriority w:val="99"/>
    <w:rsid w:val="00064B8B"/>
    <w:pPr>
      <w:numPr>
        <w:numId w:val="38"/>
      </w:numPr>
    </w:pPr>
  </w:style>
  <w:style w:type="numbering" w:customStyle="1" w:styleId="63">
    <w:name w:val="Стиль63"/>
    <w:uiPriority w:val="99"/>
    <w:rsid w:val="00064B8B"/>
    <w:pPr>
      <w:numPr>
        <w:numId w:val="39"/>
      </w:numPr>
    </w:pPr>
  </w:style>
  <w:style w:type="numbering" w:customStyle="1" w:styleId="93">
    <w:name w:val="Стиль93"/>
    <w:uiPriority w:val="99"/>
    <w:rsid w:val="00064B8B"/>
    <w:pPr>
      <w:numPr>
        <w:numId w:val="40"/>
      </w:numPr>
    </w:pPr>
  </w:style>
  <w:style w:type="numbering" w:customStyle="1" w:styleId="73">
    <w:name w:val="Стиль73"/>
    <w:uiPriority w:val="99"/>
    <w:rsid w:val="00064B8B"/>
    <w:pPr>
      <w:numPr>
        <w:numId w:val="41"/>
      </w:numPr>
    </w:pPr>
  </w:style>
  <w:style w:type="numbering" w:customStyle="1" w:styleId="83">
    <w:name w:val="Стиль83"/>
    <w:uiPriority w:val="99"/>
    <w:rsid w:val="00064B8B"/>
    <w:pPr>
      <w:numPr>
        <w:numId w:val="42"/>
      </w:numPr>
    </w:pPr>
  </w:style>
  <w:style w:type="numbering" w:customStyle="1" w:styleId="WW8Num25111">
    <w:name w:val="WW8Num25111"/>
    <w:basedOn w:val="a2"/>
    <w:rsid w:val="00064B8B"/>
    <w:pPr>
      <w:numPr>
        <w:numId w:val="43"/>
      </w:numPr>
    </w:pPr>
  </w:style>
  <w:style w:type="numbering" w:customStyle="1" w:styleId="WW8Num2611">
    <w:name w:val="WW8Num2611"/>
    <w:basedOn w:val="a2"/>
    <w:rsid w:val="00064B8B"/>
    <w:pPr>
      <w:numPr>
        <w:numId w:val="44"/>
      </w:numPr>
    </w:pPr>
  </w:style>
  <w:style w:type="numbering" w:customStyle="1" w:styleId="221">
    <w:name w:val="Нет списка22"/>
    <w:next w:val="a2"/>
    <w:uiPriority w:val="99"/>
    <w:semiHidden/>
    <w:unhideWhenUsed/>
    <w:rsid w:val="00064B8B"/>
  </w:style>
  <w:style w:type="numbering" w:customStyle="1" w:styleId="WW8Num2711">
    <w:name w:val="WW8Num2711"/>
    <w:basedOn w:val="a2"/>
    <w:rsid w:val="00064B8B"/>
    <w:pPr>
      <w:numPr>
        <w:numId w:val="45"/>
      </w:numPr>
    </w:pPr>
  </w:style>
  <w:style w:type="numbering" w:customStyle="1" w:styleId="102">
    <w:name w:val="Стиль102"/>
    <w:uiPriority w:val="99"/>
    <w:rsid w:val="00064B8B"/>
    <w:pPr>
      <w:numPr>
        <w:numId w:val="46"/>
      </w:numPr>
    </w:pPr>
  </w:style>
  <w:style w:type="numbering" w:customStyle="1" w:styleId="112">
    <w:name w:val="Стиль112"/>
    <w:uiPriority w:val="99"/>
    <w:rsid w:val="00064B8B"/>
    <w:pPr>
      <w:numPr>
        <w:numId w:val="47"/>
      </w:numPr>
    </w:pPr>
  </w:style>
  <w:style w:type="numbering" w:customStyle="1" w:styleId="WW8Num2811">
    <w:name w:val="WW8Num2811"/>
    <w:basedOn w:val="a2"/>
    <w:rsid w:val="00064B8B"/>
    <w:pPr>
      <w:numPr>
        <w:numId w:val="48"/>
      </w:numPr>
    </w:pPr>
  </w:style>
  <w:style w:type="numbering" w:customStyle="1" w:styleId="WW8Num2921">
    <w:name w:val="WW8Num2921"/>
    <w:basedOn w:val="a2"/>
    <w:rsid w:val="00064B8B"/>
    <w:pPr>
      <w:numPr>
        <w:numId w:val="82"/>
      </w:numPr>
    </w:pPr>
  </w:style>
  <w:style w:type="numbering" w:customStyle="1" w:styleId="WW8Num21011">
    <w:name w:val="WW8Num21011"/>
    <w:basedOn w:val="a2"/>
    <w:rsid w:val="00064B8B"/>
    <w:pPr>
      <w:numPr>
        <w:numId w:val="49"/>
      </w:numPr>
    </w:pPr>
  </w:style>
  <w:style w:type="numbering" w:customStyle="1" w:styleId="WW8Num211111">
    <w:name w:val="WW8Num211111"/>
    <w:rsid w:val="00064B8B"/>
    <w:pPr>
      <w:numPr>
        <w:numId w:val="50"/>
      </w:numPr>
    </w:pPr>
  </w:style>
  <w:style w:type="numbering" w:customStyle="1" w:styleId="WW8Num21211">
    <w:name w:val="WW8Num21211"/>
    <w:rsid w:val="00064B8B"/>
    <w:pPr>
      <w:numPr>
        <w:numId w:val="51"/>
      </w:numPr>
    </w:pPr>
  </w:style>
  <w:style w:type="numbering" w:customStyle="1" w:styleId="WW8Num21311">
    <w:name w:val="WW8Num21311"/>
    <w:basedOn w:val="a2"/>
    <w:rsid w:val="00064B8B"/>
    <w:pPr>
      <w:numPr>
        <w:numId w:val="52"/>
      </w:numPr>
    </w:pPr>
  </w:style>
  <w:style w:type="numbering" w:customStyle="1" w:styleId="WW8Num21411">
    <w:name w:val="WW8Num21411"/>
    <w:basedOn w:val="a2"/>
    <w:rsid w:val="00064B8B"/>
  </w:style>
  <w:style w:type="numbering" w:customStyle="1" w:styleId="320">
    <w:name w:val="Нет списка32"/>
    <w:next w:val="a2"/>
    <w:uiPriority w:val="99"/>
    <w:semiHidden/>
    <w:unhideWhenUsed/>
    <w:rsid w:val="00064B8B"/>
  </w:style>
  <w:style w:type="numbering" w:customStyle="1" w:styleId="11111">
    <w:name w:val="Нет списка11111"/>
    <w:next w:val="a2"/>
    <w:uiPriority w:val="99"/>
    <w:semiHidden/>
    <w:unhideWhenUsed/>
    <w:rsid w:val="00064B8B"/>
  </w:style>
  <w:style w:type="numbering" w:customStyle="1" w:styleId="WW8Num21511">
    <w:name w:val="WW8Num21511"/>
    <w:rsid w:val="00064B8B"/>
    <w:pPr>
      <w:numPr>
        <w:numId w:val="53"/>
      </w:numPr>
    </w:pPr>
  </w:style>
  <w:style w:type="numbering" w:customStyle="1" w:styleId="WW8Num21611">
    <w:name w:val="WW8Num21611"/>
    <w:rsid w:val="00064B8B"/>
    <w:pPr>
      <w:numPr>
        <w:numId w:val="55"/>
      </w:numPr>
    </w:pPr>
  </w:style>
  <w:style w:type="numbering" w:customStyle="1" w:styleId="WW8Num21711">
    <w:name w:val="WW8Num21711"/>
    <w:basedOn w:val="a2"/>
    <w:rsid w:val="00064B8B"/>
    <w:pPr>
      <w:numPr>
        <w:numId w:val="56"/>
      </w:numPr>
    </w:pPr>
  </w:style>
  <w:style w:type="numbering" w:customStyle="1" w:styleId="WW8Num21811">
    <w:name w:val="WW8Num21811"/>
    <w:basedOn w:val="a2"/>
    <w:rsid w:val="00064B8B"/>
    <w:pPr>
      <w:numPr>
        <w:numId w:val="57"/>
      </w:numPr>
    </w:pPr>
  </w:style>
  <w:style w:type="numbering" w:customStyle="1" w:styleId="WW8Num21911">
    <w:name w:val="WW8Num21911"/>
    <w:basedOn w:val="a2"/>
    <w:rsid w:val="00064B8B"/>
    <w:pPr>
      <w:numPr>
        <w:numId w:val="58"/>
      </w:numPr>
    </w:pPr>
  </w:style>
  <w:style w:type="numbering" w:customStyle="1" w:styleId="WW8Num22011">
    <w:name w:val="WW8Num22011"/>
    <w:rsid w:val="00064B8B"/>
    <w:pPr>
      <w:numPr>
        <w:numId w:val="59"/>
      </w:numPr>
    </w:pPr>
  </w:style>
  <w:style w:type="numbering" w:customStyle="1" w:styleId="WW8Num221111">
    <w:name w:val="WW8Num221111"/>
    <w:basedOn w:val="a2"/>
    <w:rsid w:val="00064B8B"/>
    <w:pPr>
      <w:numPr>
        <w:numId w:val="60"/>
      </w:numPr>
    </w:pPr>
  </w:style>
  <w:style w:type="numbering" w:customStyle="1" w:styleId="WW8Num22211">
    <w:name w:val="WW8Num22211"/>
    <w:basedOn w:val="a2"/>
    <w:rsid w:val="00064B8B"/>
    <w:pPr>
      <w:numPr>
        <w:numId w:val="61"/>
      </w:numPr>
    </w:pPr>
  </w:style>
  <w:style w:type="numbering" w:customStyle="1" w:styleId="WW8Num2232">
    <w:name w:val="WW8Num2232"/>
    <w:rsid w:val="00064B8B"/>
    <w:pPr>
      <w:numPr>
        <w:numId w:val="62"/>
      </w:numPr>
    </w:pPr>
  </w:style>
  <w:style w:type="numbering" w:customStyle="1" w:styleId="WW8Num2242">
    <w:name w:val="WW8Num2242"/>
    <w:rsid w:val="00064B8B"/>
    <w:pPr>
      <w:numPr>
        <w:numId w:val="63"/>
      </w:numPr>
    </w:pPr>
  </w:style>
  <w:style w:type="numbering" w:customStyle="1" w:styleId="WW8Num2252">
    <w:name w:val="WW8Num2252"/>
    <w:basedOn w:val="a2"/>
    <w:rsid w:val="00064B8B"/>
    <w:pPr>
      <w:numPr>
        <w:numId w:val="64"/>
      </w:numPr>
    </w:pPr>
  </w:style>
  <w:style w:type="numbering" w:customStyle="1" w:styleId="WW8Num2262">
    <w:name w:val="WW8Num2262"/>
    <w:basedOn w:val="a2"/>
    <w:rsid w:val="00064B8B"/>
    <w:pPr>
      <w:numPr>
        <w:numId w:val="65"/>
      </w:numPr>
    </w:pPr>
  </w:style>
  <w:style w:type="table" w:customStyle="1" w:styleId="4110">
    <w:name w:val="Сетка таблицы411"/>
    <w:basedOn w:val="a1"/>
    <w:next w:val="afa"/>
    <w:qFormat/>
    <w:rsid w:val="00064B8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064B8B"/>
  </w:style>
  <w:style w:type="numbering" w:customStyle="1" w:styleId="WW8Num12">
    <w:name w:val="WW8Num12"/>
    <w:basedOn w:val="a2"/>
    <w:rsid w:val="00064B8B"/>
    <w:pPr>
      <w:numPr>
        <w:numId w:val="66"/>
      </w:numPr>
    </w:pPr>
  </w:style>
  <w:style w:type="numbering" w:customStyle="1" w:styleId="WWNum12">
    <w:name w:val="WWNum12"/>
    <w:basedOn w:val="a2"/>
    <w:rsid w:val="00064B8B"/>
    <w:pPr>
      <w:numPr>
        <w:numId w:val="67"/>
      </w:numPr>
    </w:pPr>
  </w:style>
  <w:style w:type="numbering" w:customStyle="1" w:styleId="520">
    <w:name w:val="Нет списка52"/>
    <w:next w:val="a2"/>
    <w:uiPriority w:val="99"/>
    <w:semiHidden/>
    <w:unhideWhenUsed/>
    <w:rsid w:val="00064B8B"/>
  </w:style>
  <w:style w:type="numbering" w:customStyle="1" w:styleId="1220">
    <w:name w:val="Нет списка122"/>
    <w:uiPriority w:val="99"/>
    <w:semiHidden/>
    <w:unhideWhenUsed/>
    <w:qFormat/>
    <w:rsid w:val="00064B8B"/>
  </w:style>
  <w:style w:type="numbering" w:customStyle="1" w:styleId="WW8Num61">
    <w:name w:val="WW8Num61"/>
    <w:qFormat/>
    <w:rsid w:val="00064B8B"/>
  </w:style>
  <w:style w:type="numbering" w:customStyle="1" w:styleId="WW8Num71">
    <w:name w:val="WW8Num71"/>
    <w:qFormat/>
    <w:rsid w:val="00064B8B"/>
  </w:style>
  <w:style w:type="table" w:customStyle="1" w:styleId="1121">
    <w:name w:val="Сетка таблицы112"/>
    <w:basedOn w:val="a1"/>
    <w:next w:val="afa"/>
    <w:uiPriority w:val="59"/>
    <w:rsid w:val="00064B8B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064B8B"/>
  </w:style>
  <w:style w:type="numbering" w:customStyle="1" w:styleId="WWNum1913">
    <w:name w:val="WWNum1913"/>
    <w:basedOn w:val="a2"/>
    <w:rsid w:val="00064B8B"/>
    <w:pPr>
      <w:numPr>
        <w:numId w:val="68"/>
      </w:numPr>
    </w:pPr>
  </w:style>
  <w:style w:type="numbering" w:customStyle="1" w:styleId="WWNum1914">
    <w:name w:val="WWNum1914"/>
    <w:basedOn w:val="a2"/>
    <w:rsid w:val="0064684D"/>
  </w:style>
  <w:style w:type="numbering" w:customStyle="1" w:styleId="105">
    <w:name w:val="Нет списка10"/>
    <w:next w:val="a2"/>
    <w:uiPriority w:val="99"/>
    <w:semiHidden/>
    <w:unhideWhenUsed/>
    <w:rsid w:val="0064684D"/>
  </w:style>
  <w:style w:type="numbering" w:customStyle="1" w:styleId="WW8Num240">
    <w:name w:val="WW8Num240"/>
    <w:rsid w:val="0064684D"/>
  </w:style>
  <w:style w:type="numbering" w:customStyle="1" w:styleId="WW8Num2115">
    <w:name w:val="WW8Num2115"/>
    <w:rsid w:val="0064684D"/>
  </w:style>
  <w:style w:type="numbering" w:customStyle="1" w:styleId="WW8Num2215">
    <w:name w:val="WW8Num2215"/>
    <w:basedOn w:val="a2"/>
    <w:rsid w:val="0064684D"/>
  </w:style>
  <w:style w:type="table" w:customStyle="1" w:styleId="77">
    <w:name w:val="Сетка таблицы7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0">
    <w:name w:val="WW8Num2310"/>
    <w:basedOn w:val="a2"/>
    <w:rsid w:val="0064684D"/>
  </w:style>
  <w:style w:type="numbering" w:customStyle="1" w:styleId="WW8Num244">
    <w:name w:val="WW8Num244"/>
    <w:rsid w:val="0064684D"/>
  </w:style>
  <w:style w:type="table" w:customStyle="1" w:styleId="131">
    <w:name w:val="Сетка таблицы13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64684D"/>
  </w:style>
  <w:style w:type="numbering" w:customStyle="1" w:styleId="WW8Num254">
    <w:name w:val="WW8Num254"/>
    <w:basedOn w:val="a2"/>
    <w:rsid w:val="0064684D"/>
  </w:style>
  <w:style w:type="numbering" w:customStyle="1" w:styleId="1130">
    <w:name w:val="Нет списка113"/>
    <w:next w:val="a2"/>
    <w:uiPriority w:val="99"/>
    <w:semiHidden/>
    <w:unhideWhenUsed/>
    <w:rsid w:val="0064684D"/>
  </w:style>
  <w:style w:type="numbering" w:customStyle="1" w:styleId="WW8Num2116">
    <w:name w:val="WW8Num2116"/>
    <w:basedOn w:val="a2"/>
    <w:rsid w:val="0064684D"/>
  </w:style>
  <w:style w:type="numbering" w:customStyle="1" w:styleId="150">
    <w:name w:val="Стиль15"/>
    <w:uiPriority w:val="99"/>
    <w:rsid w:val="0064684D"/>
  </w:style>
  <w:style w:type="numbering" w:customStyle="1" w:styleId="240">
    <w:name w:val="Стиль24"/>
    <w:uiPriority w:val="99"/>
    <w:rsid w:val="0064684D"/>
  </w:style>
  <w:style w:type="numbering" w:customStyle="1" w:styleId="340">
    <w:name w:val="Стиль34"/>
    <w:uiPriority w:val="99"/>
    <w:rsid w:val="0064684D"/>
  </w:style>
  <w:style w:type="numbering" w:customStyle="1" w:styleId="440">
    <w:name w:val="Стиль44"/>
    <w:uiPriority w:val="99"/>
    <w:rsid w:val="0064684D"/>
  </w:style>
  <w:style w:type="numbering" w:customStyle="1" w:styleId="WW8Num2216">
    <w:name w:val="WW8Num2216"/>
    <w:basedOn w:val="a2"/>
    <w:rsid w:val="0064684D"/>
  </w:style>
  <w:style w:type="numbering" w:customStyle="1" w:styleId="WW8Num2313">
    <w:name w:val="WW8Num2313"/>
    <w:basedOn w:val="a2"/>
    <w:rsid w:val="0064684D"/>
  </w:style>
  <w:style w:type="numbering" w:customStyle="1" w:styleId="WW8Num2413">
    <w:name w:val="WW8Num2413"/>
    <w:basedOn w:val="a2"/>
    <w:rsid w:val="0064684D"/>
  </w:style>
  <w:style w:type="numbering" w:customStyle="1" w:styleId="540">
    <w:name w:val="Стиль54"/>
    <w:uiPriority w:val="99"/>
    <w:rsid w:val="0064684D"/>
  </w:style>
  <w:style w:type="numbering" w:customStyle="1" w:styleId="640">
    <w:name w:val="Стиль64"/>
    <w:uiPriority w:val="99"/>
    <w:rsid w:val="0064684D"/>
  </w:style>
  <w:style w:type="numbering" w:customStyle="1" w:styleId="940">
    <w:name w:val="Стиль94"/>
    <w:uiPriority w:val="99"/>
    <w:rsid w:val="0064684D"/>
  </w:style>
  <w:style w:type="numbering" w:customStyle="1" w:styleId="740">
    <w:name w:val="Стиль74"/>
    <w:uiPriority w:val="99"/>
    <w:rsid w:val="0064684D"/>
  </w:style>
  <w:style w:type="numbering" w:customStyle="1" w:styleId="840">
    <w:name w:val="Стиль84"/>
    <w:uiPriority w:val="99"/>
    <w:rsid w:val="0064684D"/>
  </w:style>
  <w:style w:type="table" w:customStyle="1" w:styleId="230">
    <w:name w:val="Сетка таблицы23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3">
    <w:name w:val="WW8Num2513"/>
    <w:basedOn w:val="a2"/>
    <w:rsid w:val="0064684D"/>
  </w:style>
  <w:style w:type="numbering" w:customStyle="1" w:styleId="WW8Num264">
    <w:name w:val="WW8Num264"/>
    <w:basedOn w:val="a2"/>
    <w:rsid w:val="0064684D"/>
  </w:style>
  <w:style w:type="numbering" w:customStyle="1" w:styleId="231">
    <w:name w:val="Нет списка23"/>
    <w:next w:val="a2"/>
    <w:uiPriority w:val="99"/>
    <w:semiHidden/>
    <w:unhideWhenUsed/>
    <w:rsid w:val="0064684D"/>
  </w:style>
  <w:style w:type="numbering" w:customStyle="1" w:styleId="WW8Num273">
    <w:name w:val="WW8Num273"/>
    <w:basedOn w:val="a2"/>
    <w:rsid w:val="0064684D"/>
  </w:style>
  <w:style w:type="numbering" w:customStyle="1" w:styleId="1030">
    <w:name w:val="Стиль103"/>
    <w:uiPriority w:val="99"/>
    <w:rsid w:val="0064684D"/>
  </w:style>
  <w:style w:type="numbering" w:customStyle="1" w:styleId="1131">
    <w:name w:val="Стиль113"/>
    <w:uiPriority w:val="99"/>
    <w:rsid w:val="0064684D"/>
  </w:style>
  <w:style w:type="numbering" w:customStyle="1" w:styleId="WW8Num283">
    <w:name w:val="WW8Num283"/>
    <w:basedOn w:val="a2"/>
    <w:rsid w:val="0064684D"/>
  </w:style>
  <w:style w:type="numbering" w:customStyle="1" w:styleId="WW8Num293">
    <w:name w:val="WW8Num293"/>
    <w:basedOn w:val="a2"/>
    <w:rsid w:val="0064684D"/>
  </w:style>
  <w:style w:type="numbering" w:customStyle="1" w:styleId="WW8Num2103">
    <w:name w:val="WW8Num2103"/>
    <w:basedOn w:val="a2"/>
    <w:rsid w:val="0064684D"/>
  </w:style>
  <w:style w:type="numbering" w:customStyle="1" w:styleId="WW8Num21113">
    <w:name w:val="WW8Num21113"/>
    <w:rsid w:val="0064684D"/>
  </w:style>
  <w:style w:type="numbering" w:customStyle="1" w:styleId="WW8Num2123">
    <w:name w:val="WW8Num2123"/>
    <w:rsid w:val="0064684D"/>
  </w:style>
  <w:style w:type="numbering" w:customStyle="1" w:styleId="WW8Num2133">
    <w:name w:val="WW8Num2133"/>
    <w:basedOn w:val="a2"/>
    <w:rsid w:val="0064684D"/>
  </w:style>
  <w:style w:type="numbering" w:customStyle="1" w:styleId="WW8Num2143">
    <w:name w:val="WW8Num2143"/>
    <w:basedOn w:val="a2"/>
    <w:rsid w:val="0064684D"/>
  </w:style>
  <w:style w:type="numbering" w:customStyle="1" w:styleId="330">
    <w:name w:val="Нет списка33"/>
    <w:next w:val="a2"/>
    <w:uiPriority w:val="99"/>
    <w:semiHidden/>
    <w:unhideWhenUsed/>
    <w:rsid w:val="0064684D"/>
  </w:style>
  <w:style w:type="numbering" w:customStyle="1" w:styleId="1113">
    <w:name w:val="Нет списка1113"/>
    <w:next w:val="a2"/>
    <w:uiPriority w:val="99"/>
    <w:semiHidden/>
    <w:unhideWhenUsed/>
    <w:rsid w:val="0064684D"/>
  </w:style>
  <w:style w:type="numbering" w:customStyle="1" w:styleId="WW8Num2153">
    <w:name w:val="WW8Num2153"/>
    <w:rsid w:val="0064684D"/>
  </w:style>
  <w:style w:type="numbering" w:customStyle="1" w:styleId="WW8Num2163">
    <w:name w:val="WW8Num2163"/>
    <w:rsid w:val="0064684D"/>
  </w:style>
  <w:style w:type="numbering" w:customStyle="1" w:styleId="WW8Num2173">
    <w:name w:val="WW8Num2173"/>
    <w:basedOn w:val="a2"/>
    <w:rsid w:val="0064684D"/>
  </w:style>
  <w:style w:type="numbering" w:customStyle="1" w:styleId="WW8Num2183">
    <w:name w:val="WW8Num2183"/>
    <w:basedOn w:val="a2"/>
    <w:rsid w:val="0064684D"/>
  </w:style>
  <w:style w:type="numbering" w:customStyle="1" w:styleId="WW8Num2193">
    <w:name w:val="WW8Num2193"/>
    <w:basedOn w:val="a2"/>
    <w:rsid w:val="0064684D"/>
  </w:style>
  <w:style w:type="numbering" w:customStyle="1" w:styleId="WW8Num2203">
    <w:name w:val="WW8Num2203"/>
    <w:rsid w:val="0064684D"/>
  </w:style>
  <w:style w:type="numbering" w:customStyle="1" w:styleId="WW8Num22113">
    <w:name w:val="WW8Num22113"/>
    <w:basedOn w:val="a2"/>
    <w:rsid w:val="0064684D"/>
  </w:style>
  <w:style w:type="numbering" w:customStyle="1" w:styleId="WW8Num2223">
    <w:name w:val="WW8Num2223"/>
    <w:basedOn w:val="a2"/>
    <w:rsid w:val="0064684D"/>
  </w:style>
  <w:style w:type="numbering" w:customStyle="1" w:styleId="WW8Num2233">
    <w:name w:val="WW8Num2233"/>
    <w:rsid w:val="0064684D"/>
  </w:style>
  <w:style w:type="numbering" w:customStyle="1" w:styleId="WW8Num2243">
    <w:name w:val="WW8Num2243"/>
    <w:rsid w:val="0064684D"/>
  </w:style>
  <w:style w:type="numbering" w:customStyle="1" w:styleId="WW8Num2253">
    <w:name w:val="WW8Num2253"/>
    <w:basedOn w:val="a2"/>
    <w:rsid w:val="0064684D"/>
  </w:style>
  <w:style w:type="numbering" w:customStyle="1" w:styleId="WW8Num2263">
    <w:name w:val="WW8Num2263"/>
    <w:basedOn w:val="a2"/>
    <w:rsid w:val="0064684D"/>
  </w:style>
  <w:style w:type="table" w:customStyle="1" w:styleId="421">
    <w:name w:val="Сетка таблицы4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Нет списка43"/>
    <w:next w:val="a2"/>
    <w:uiPriority w:val="99"/>
    <w:semiHidden/>
    <w:unhideWhenUsed/>
    <w:rsid w:val="0064684D"/>
  </w:style>
  <w:style w:type="numbering" w:customStyle="1" w:styleId="WW8Num13">
    <w:name w:val="WW8Num13"/>
    <w:basedOn w:val="a2"/>
    <w:rsid w:val="0064684D"/>
  </w:style>
  <w:style w:type="numbering" w:customStyle="1" w:styleId="WWNum13">
    <w:name w:val="WWNum13"/>
    <w:basedOn w:val="a2"/>
    <w:rsid w:val="0064684D"/>
  </w:style>
  <w:style w:type="numbering" w:customStyle="1" w:styleId="530">
    <w:name w:val="Нет списка53"/>
    <w:next w:val="a2"/>
    <w:uiPriority w:val="99"/>
    <w:semiHidden/>
    <w:unhideWhenUsed/>
    <w:rsid w:val="0064684D"/>
  </w:style>
  <w:style w:type="numbering" w:customStyle="1" w:styleId="123">
    <w:name w:val="Нет списка123"/>
    <w:uiPriority w:val="99"/>
    <w:semiHidden/>
    <w:unhideWhenUsed/>
    <w:qFormat/>
    <w:rsid w:val="0064684D"/>
  </w:style>
  <w:style w:type="numbering" w:customStyle="1" w:styleId="WW8Num62">
    <w:name w:val="WW8Num62"/>
    <w:qFormat/>
    <w:rsid w:val="0064684D"/>
  </w:style>
  <w:style w:type="numbering" w:customStyle="1" w:styleId="WW8Num72">
    <w:name w:val="WW8Num72"/>
    <w:qFormat/>
    <w:rsid w:val="0064684D"/>
  </w:style>
  <w:style w:type="table" w:customStyle="1" w:styleId="1132">
    <w:name w:val="Сетка таблицы113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64684D"/>
  </w:style>
  <w:style w:type="numbering" w:customStyle="1" w:styleId="WWNum1915">
    <w:name w:val="WWNum1915"/>
    <w:basedOn w:val="a2"/>
    <w:rsid w:val="0064684D"/>
  </w:style>
  <w:style w:type="numbering" w:customStyle="1" w:styleId="WW8Num215111">
    <w:name w:val="WW8Num215111"/>
    <w:rsid w:val="0064684D"/>
  </w:style>
  <w:style w:type="numbering" w:customStyle="1" w:styleId="WW8Num216111">
    <w:name w:val="WW8Num216111"/>
    <w:rsid w:val="0064684D"/>
  </w:style>
  <w:style w:type="numbering" w:customStyle="1" w:styleId="711">
    <w:name w:val="Нет списка71"/>
    <w:next w:val="a2"/>
    <w:uiPriority w:val="99"/>
    <w:semiHidden/>
    <w:unhideWhenUsed/>
    <w:rsid w:val="0064684D"/>
  </w:style>
  <w:style w:type="numbering" w:customStyle="1" w:styleId="WW8Num2271">
    <w:name w:val="WW8Num2271"/>
    <w:basedOn w:val="a2"/>
    <w:rsid w:val="0064684D"/>
  </w:style>
  <w:style w:type="numbering" w:customStyle="1" w:styleId="1310">
    <w:name w:val="Нет списка131"/>
    <w:next w:val="a2"/>
    <w:uiPriority w:val="99"/>
    <w:semiHidden/>
    <w:unhideWhenUsed/>
    <w:qFormat/>
    <w:rsid w:val="0064684D"/>
  </w:style>
  <w:style w:type="numbering" w:customStyle="1" w:styleId="WW8Num21102">
    <w:name w:val="WW8Num21102"/>
    <w:basedOn w:val="a2"/>
    <w:rsid w:val="0064684D"/>
  </w:style>
  <w:style w:type="numbering" w:customStyle="1" w:styleId="1211">
    <w:name w:val="Стиль121"/>
    <w:uiPriority w:val="99"/>
    <w:rsid w:val="0064684D"/>
  </w:style>
  <w:style w:type="numbering" w:customStyle="1" w:styleId="2110">
    <w:name w:val="Стиль211"/>
    <w:uiPriority w:val="99"/>
    <w:rsid w:val="0064684D"/>
  </w:style>
  <w:style w:type="numbering" w:customStyle="1" w:styleId="3111">
    <w:name w:val="Стиль311"/>
    <w:uiPriority w:val="99"/>
    <w:rsid w:val="0064684D"/>
  </w:style>
  <w:style w:type="numbering" w:customStyle="1" w:styleId="4111">
    <w:name w:val="Стиль411"/>
    <w:uiPriority w:val="99"/>
    <w:rsid w:val="0064684D"/>
  </w:style>
  <w:style w:type="numbering" w:customStyle="1" w:styleId="WW8Num2281">
    <w:name w:val="WW8Num2281"/>
    <w:basedOn w:val="a2"/>
    <w:rsid w:val="0064684D"/>
  </w:style>
  <w:style w:type="numbering" w:customStyle="1" w:styleId="WW8Num2321">
    <w:name w:val="WW8Num2321"/>
    <w:basedOn w:val="a2"/>
    <w:rsid w:val="0064684D"/>
  </w:style>
  <w:style w:type="numbering" w:customStyle="1" w:styleId="WW8Num2421">
    <w:name w:val="WW8Num2421"/>
    <w:basedOn w:val="a2"/>
    <w:rsid w:val="0064684D"/>
  </w:style>
  <w:style w:type="numbering" w:customStyle="1" w:styleId="5110">
    <w:name w:val="Стиль511"/>
    <w:uiPriority w:val="99"/>
    <w:rsid w:val="0064684D"/>
  </w:style>
  <w:style w:type="numbering" w:customStyle="1" w:styleId="6110">
    <w:name w:val="Стиль611"/>
    <w:uiPriority w:val="99"/>
    <w:rsid w:val="0064684D"/>
  </w:style>
  <w:style w:type="numbering" w:customStyle="1" w:styleId="911">
    <w:name w:val="Стиль911"/>
    <w:uiPriority w:val="99"/>
    <w:rsid w:val="0064684D"/>
  </w:style>
  <w:style w:type="numbering" w:customStyle="1" w:styleId="7110">
    <w:name w:val="Стиль711"/>
    <w:uiPriority w:val="99"/>
    <w:rsid w:val="0064684D"/>
  </w:style>
  <w:style w:type="numbering" w:customStyle="1" w:styleId="811">
    <w:name w:val="Стиль811"/>
    <w:uiPriority w:val="99"/>
    <w:rsid w:val="0064684D"/>
  </w:style>
  <w:style w:type="table" w:customStyle="1" w:styleId="315">
    <w:name w:val="Сетка таблицы3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1">
    <w:name w:val="WW8Num2521"/>
    <w:basedOn w:val="a2"/>
    <w:rsid w:val="0064684D"/>
  </w:style>
  <w:style w:type="numbering" w:customStyle="1" w:styleId="WW8Num2612">
    <w:name w:val="WW8Num2612"/>
    <w:basedOn w:val="a2"/>
    <w:rsid w:val="0064684D"/>
  </w:style>
  <w:style w:type="numbering" w:customStyle="1" w:styleId="2111">
    <w:name w:val="Нет списка211"/>
    <w:next w:val="a2"/>
    <w:uiPriority w:val="99"/>
    <w:semiHidden/>
    <w:unhideWhenUsed/>
    <w:qFormat/>
    <w:rsid w:val="0064684D"/>
  </w:style>
  <w:style w:type="numbering" w:customStyle="1" w:styleId="WW8Num2712">
    <w:name w:val="WW8Num2712"/>
    <w:basedOn w:val="a2"/>
    <w:rsid w:val="0064684D"/>
  </w:style>
  <w:style w:type="numbering" w:customStyle="1" w:styleId="1011">
    <w:name w:val="Стиль1011"/>
    <w:uiPriority w:val="99"/>
    <w:rsid w:val="0064684D"/>
  </w:style>
  <w:style w:type="numbering" w:customStyle="1" w:styleId="11112">
    <w:name w:val="Стиль1111"/>
    <w:uiPriority w:val="99"/>
    <w:rsid w:val="0064684D"/>
  </w:style>
  <w:style w:type="numbering" w:customStyle="1" w:styleId="WW8Num2812">
    <w:name w:val="WW8Num2812"/>
    <w:basedOn w:val="a2"/>
    <w:rsid w:val="0064684D"/>
  </w:style>
  <w:style w:type="numbering" w:customStyle="1" w:styleId="WW8Num2912">
    <w:name w:val="WW8Num2912"/>
    <w:basedOn w:val="a2"/>
    <w:rsid w:val="0064684D"/>
  </w:style>
  <w:style w:type="numbering" w:customStyle="1" w:styleId="WW8Num21012">
    <w:name w:val="WW8Num21012"/>
    <w:basedOn w:val="a2"/>
    <w:rsid w:val="0064684D"/>
  </w:style>
  <w:style w:type="numbering" w:customStyle="1" w:styleId="WW8Num21121">
    <w:name w:val="WW8Num21121"/>
    <w:rsid w:val="0064684D"/>
  </w:style>
  <w:style w:type="numbering" w:customStyle="1" w:styleId="WW8Num21212">
    <w:name w:val="WW8Num21212"/>
    <w:rsid w:val="0064684D"/>
  </w:style>
  <w:style w:type="numbering" w:customStyle="1" w:styleId="WW8Num21312">
    <w:name w:val="WW8Num21312"/>
    <w:basedOn w:val="a2"/>
    <w:rsid w:val="0064684D"/>
  </w:style>
  <w:style w:type="numbering" w:customStyle="1" w:styleId="WW8Num21412">
    <w:name w:val="WW8Num21412"/>
    <w:basedOn w:val="a2"/>
    <w:rsid w:val="0064684D"/>
  </w:style>
  <w:style w:type="numbering" w:customStyle="1" w:styleId="3112">
    <w:name w:val="Нет списка311"/>
    <w:next w:val="a2"/>
    <w:uiPriority w:val="99"/>
    <w:semiHidden/>
    <w:unhideWhenUsed/>
    <w:qFormat/>
    <w:rsid w:val="0064684D"/>
  </w:style>
  <w:style w:type="numbering" w:customStyle="1" w:styleId="11210">
    <w:name w:val="Нет списка1121"/>
    <w:next w:val="a2"/>
    <w:uiPriority w:val="99"/>
    <w:semiHidden/>
    <w:unhideWhenUsed/>
    <w:rsid w:val="0064684D"/>
  </w:style>
  <w:style w:type="numbering" w:customStyle="1" w:styleId="WW8Num21512">
    <w:name w:val="WW8Num21512"/>
    <w:rsid w:val="0064684D"/>
  </w:style>
  <w:style w:type="numbering" w:customStyle="1" w:styleId="WW8Num21612">
    <w:name w:val="WW8Num21612"/>
    <w:rsid w:val="0064684D"/>
  </w:style>
  <w:style w:type="numbering" w:customStyle="1" w:styleId="WW8Num21712">
    <w:name w:val="WW8Num21712"/>
    <w:basedOn w:val="a2"/>
    <w:rsid w:val="0064684D"/>
  </w:style>
  <w:style w:type="numbering" w:customStyle="1" w:styleId="WW8Num21812">
    <w:name w:val="WW8Num21812"/>
    <w:basedOn w:val="a2"/>
    <w:rsid w:val="0064684D"/>
  </w:style>
  <w:style w:type="numbering" w:customStyle="1" w:styleId="WW8Num21912">
    <w:name w:val="WW8Num21912"/>
    <w:basedOn w:val="a2"/>
    <w:rsid w:val="0064684D"/>
  </w:style>
  <w:style w:type="numbering" w:customStyle="1" w:styleId="WW8Num22012">
    <w:name w:val="WW8Num22012"/>
    <w:rsid w:val="0064684D"/>
  </w:style>
  <w:style w:type="numbering" w:customStyle="1" w:styleId="WW8Num22121">
    <w:name w:val="WW8Num22121"/>
    <w:basedOn w:val="a2"/>
    <w:rsid w:val="0064684D"/>
  </w:style>
  <w:style w:type="numbering" w:customStyle="1" w:styleId="WW8Num22212">
    <w:name w:val="WW8Num22212"/>
    <w:basedOn w:val="a2"/>
    <w:rsid w:val="0064684D"/>
  </w:style>
  <w:style w:type="numbering" w:customStyle="1" w:styleId="WW8Num22311">
    <w:name w:val="WW8Num22311"/>
    <w:rsid w:val="0064684D"/>
  </w:style>
  <w:style w:type="numbering" w:customStyle="1" w:styleId="WW8Num22411">
    <w:name w:val="WW8Num22411"/>
    <w:rsid w:val="0064684D"/>
  </w:style>
  <w:style w:type="numbering" w:customStyle="1" w:styleId="WW8Num22511">
    <w:name w:val="WW8Num22511"/>
    <w:basedOn w:val="a2"/>
    <w:rsid w:val="0064684D"/>
  </w:style>
  <w:style w:type="numbering" w:customStyle="1" w:styleId="WW8Num22611">
    <w:name w:val="WW8Num22611"/>
    <w:basedOn w:val="a2"/>
    <w:rsid w:val="0064684D"/>
  </w:style>
  <w:style w:type="numbering" w:customStyle="1" w:styleId="WW8Num22711">
    <w:name w:val="WW8Num22711"/>
    <w:basedOn w:val="a2"/>
    <w:rsid w:val="0064684D"/>
  </w:style>
  <w:style w:type="numbering" w:customStyle="1" w:styleId="WW8Num22811">
    <w:name w:val="WW8Num22811"/>
    <w:rsid w:val="0064684D"/>
  </w:style>
  <w:style w:type="numbering" w:customStyle="1" w:styleId="WW8Num2291">
    <w:name w:val="WW8Num2291"/>
    <w:basedOn w:val="a2"/>
    <w:rsid w:val="0064684D"/>
  </w:style>
  <w:style w:type="numbering" w:customStyle="1" w:styleId="WW8Num2301">
    <w:name w:val="WW8Num2301"/>
    <w:basedOn w:val="a2"/>
    <w:rsid w:val="0064684D"/>
  </w:style>
  <w:style w:type="numbering" w:customStyle="1" w:styleId="WW8Num23112">
    <w:name w:val="WW8Num23112"/>
    <w:basedOn w:val="a2"/>
    <w:rsid w:val="0064684D"/>
  </w:style>
  <w:style w:type="numbering" w:customStyle="1" w:styleId="WW8Num23211">
    <w:name w:val="WW8Num23211"/>
    <w:qFormat/>
    <w:rsid w:val="0064684D"/>
  </w:style>
  <w:style w:type="numbering" w:customStyle="1" w:styleId="WW8Num211011">
    <w:name w:val="WW8Num211011"/>
    <w:qFormat/>
    <w:rsid w:val="0064684D"/>
  </w:style>
  <w:style w:type="numbering" w:customStyle="1" w:styleId="12110">
    <w:name w:val="Стиль1211"/>
    <w:uiPriority w:val="99"/>
    <w:qFormat/>
    <w:rsid w:val="0064684D"/>
  </w:style>
  <w:style w:type="numbering" w:customStyle="1" w:styleId="21110">
    <w:name w:val="Стиль2111"/>
    <w:uiPriority w:val="99"/>
    <w:qFormat/>
    <w:rsid w:val="0064684D"/>
  </w:style>
  <w:style w:type="numbering" w:customStyle="1" w:styleId="31110">
    <w:name w:val="Стиль3111"/>
    <w:uiPriority w:val="99"/>
    <w:qFormat/>
    <w:rsid w:val="0064684D"/>
  </w:style>
  <w:style w:type="numbering" w:customStyle="1" w:styleId="41110">
    <w:name w:val="Стиль4111"/>
    <w:uiPriority w:val="99"/>
    <w:qFormat/>
    <w:rsid w:val="0064684D"/>
  </w:style>
  <w:style w:type="numbering" w:customStyle="1" w:styleId="WW8Num22101">
    <w:name w:val="WW8Num22101"/>
    <w:qFormat/>
    <w:rsid w:val="0064684D"/>
  </w:style>
  <w:style w:type="numbering" w:customStyle="1" w:styleId="WW8Num2331">
    <w:name w:val="WW8Num2331"/>
    <w:qFormat/>
    <w:rsid w:val="0064684D"/>
  </w:style>
  <w:style w:type="numbering" w:customStyle="1" w:styleId="WW8Num24112">
    <w:name w:val="WW8Num24112"/>
    <w:qFormat/>
    <w:rsid w:val="0064684D"/>
  </w:style>
  <w:style w:type="numbering" w:customStyle="1" w:styleId="5111">
    <w:name w:val="Стиль5111"/>
    <w:uiPriority w:val="99"/>
    <w:qFormat/>
    <w:rsid w:val="0064684D"/>
  </w:style>
  <w:style w:type="numbering" w:customStyle="1" w:styleId="6111">
    <w:name w:val="Стиль6111"/>
    <w:uiPriority w:val="99"/>
    <w:qFormat/>
    <w:rsid w:val="0064684D"/>
  </w:style>
  <w:style w:type="numbering" w:customStyle="1" w:styleId="9111">
    <w:name w:val="Стиль9111"/>
    <w:uiPriority w:val="99"/>
    <w:qFormat/>
    <w:rsid w:val="0064684D"/>
  </w:style>
  <w:style w:type="numbering" w:customStyle="1" w:styleId="7111">
    <w:name w:val="Стиль7111"/>
    <w:uiPriority w:val="99"/>
    <w:qFormat/>
    <w:rsid w:val="0064684D"/>
  </w:style>
  <w:style w:type="numbering" w:customStyle="1" w:styleId="8111">
    <w:name w:val="Стиль8111"/>
    <w:uiPriority w:val="99"/>
    <w:qFormat/>
    <w:rsid w:val="0064684D"/>
  </w:style>
  <w:style w:type="numbering" w:customStyle="1" w:styleId="WW8Num25112">
    <w:name w:val="WW8Num25112"/>
    <w:qFormat/>
    <w:rsid w:val="0064684D"/>
  </w:style>
  <w:style w:type="numbering" w:customStyle="1" w:styleId="WW8Num26111">
    <w:name w:val="WW8Num26111"/>
    <w:qFormat/>
    <w:rsid w:val="0064684D"/>
  </w:style>
  <w:style w:type="numbering" w:customStyle="1" w:styleId="4112">
    <w:name w:val="Нет списка411"/>
    <w:uiPriority w:val="99"/>
    <w:semiHidden/>
    <w:unhideWhenUsed/>
    <w:qFormat/>
    <w:rsid w:val="0064684D"/>
  </w:style>
  <w:style w:type="table" w:customStyle="1" w:styleId="1212">
    <w:name w:val="Сетка таблицы121"/>
    <w:basedOn w:val="a1"/>
    <w:next w:val="afa"/>
    <w:uiPriority w:val="59"/>
    <w:rsid w:val="0064684D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2">
    <w:name w:val="Нет списка511"/>
    <w:next w:val="a2"/>
    <w:uiPriority w:val="99"/>
    <w:semiHidden/>
    <w:unhideWhenUsed/>
    <w:rsid w:val="0064684D"/>
  </w:style>
  <w:style w:type="numbering" w:customStyle="1" w:styleId="WW8Num111">
    <w:name w:val="WW8Num111"/>
    <w:basedOn w:val="a2"/>
    <w:rsid w:val="0064684D"/>
  </w:style>
  <w:style w:type="numbering" w:customStyle="1" w:styleId="WWNum111">
    <w:name w:val="WWNum111"/>
    <w:basedOn w:val="a2"/>
    <w:rsid w:val="0064684D"/>
  </w:style>
  <w:style w:type="numbering" w:customStyle="1" w:styleId="6112">
    <w:name w:val="Нет списка611"/>
    <w:next w:val="a2"/>
    <w:uiPriority w:val="99"/>
    <w:semiHidden/>
    <w:unhideWhenUsed/>
    <w:rsid w:val="0064684D"/>
  </w:style>
  <w:style w:type="numbering" w:customStyle="1" w:styleId="WW8Num32">
    <w:name w:val="WW8Num32"/>
    <w:basedOn w:val="a2"/>
    <w:rsid w:val="0064684D"/>
  </w:style>
  <w:style w:type="numbering" w:customStyle="1" w:styleId="WW8Num2341">
    <w:name w:val="WW8Num2341"/>
    <w:basedOn w:val="a2"/>
    <w:rsid w:val="0064684D"/>
  </w:style>
  <w:style w:type="numbering" w:customStyle="1" w:styleId="WWNum192">
    <w:name w:val="WWNum192"/>
    <w:basedOn w:val="a2"/>
    <w:rsid w:val="0064684D"/>
  </w:style>
  <w:style w:type="numbering" w:customStyle="1" w:styleId="7112">
    <w:name w:val="Нет списка711"/>
    <w:next w:val="a2"/>
    <w:uiPriority w:val="99"/>
    <w:semiHidden/>
    <w:unhideWhenUsed/>
    <w:rsid w:val="0064684D"/>
  </w:style>
  <w:style w:type="numbering" w:customStyle="1" w:styleId="WW8Num311">
    <w:name w:val="WW8Num311"/>
    <w:basedOn w:val="a2"/>
    <w:rsid w:val="0064684D"/>
  </w:style>
  <w:style w:type="numbering" w:customStyle="1" w:styleId="WW8Num2351">
    <w:name w:val="WW8Num2351"/>
    <w:basedOn w:val="a2"/>
    <w:rsid w:val="0064684D"/>
  </w:style>
  <w:style w:type="numbering" w:customStyle="1" w:styleId="WWNum19111">
    <w:name w:val="WWNum19111"/>
    <w:basedOn w:val="a2"/>
    <w:rsid w:val="0064684D"/>
  </w:style>
  <w:style w:type="numbering" w:customStyle="1" w:styleId="WWNum191111">
    <w:name w:val="WWNum191111"/>
    <w:basedOn w:val="a2"/>
    <w:rsid w:val="0064684D"/>
  </w:style>
  <w:style w:type="numbering" w:customStyle="1" w:styleId="812">
    <w:name w:val="Нет списка81"/>
    <w:next w:val="a2"/>
    <w:uiPriority w:val="99"/>
    <w:semiHidden/>
    <w:unhideWhenUsed/>
    <w:rsid w:val="0064684D"/>
  </w:style>
  <w:style w:type="numbering" w:customStyle="1" w:styleId="WW8Num2361">
    <w:name w:val="WW8Num2361"/>
    <w:rsid w:val="0064684D"/>
  </w:style>
  <w:style w:type="numbering" w:customStyle="1" w:styleId="WW8Num211112">
    <w:name w:val="WW8Num211112"/>
    <w:rsid w:val="0064684D"/>
  </w:style>
  <w:style w:type="numbering" w:customStyle="1" w:styleId="WW8Num221112">
    <w:name w:val="WW8Num221112"/>
    <w:basedOn w:val="a2"/>
    <w:rsid w:val="0064684D"/>
  </w:style>
  <w:style w:type="table" w:customStyle="1" w:styleId="2112">
    <w:name w:val="Сетка таблицы21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71">
    <w:name w:val="WW8Num2371"/>
    <w:basedOn w:val="a2"/>
    <w:rsid w:val="0064684D"/>
  </w:style>
  <w:style w:type="numbering" w:customStyle="1" w:styleId="WW8Num24211">
    <w:name w:val="WW8Num24211"/>
    <w:rsid w:val="0064684D"/>
  </w:style>
  <w:style w:type="table" w:customStyle="1" w:styleId="11113">
    <w:name w:val="Сетка таблицы1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"/>
    <w:next w:val="a2"/>
    <w:uiPriority w:val="99"/>
    <w:semiHidden/>
    <w:unhideWhenUsed/>
    <w:rsid w:val="0064684D"/>
  </w:style>
  <w:style w:type="numbering" w:customStyle="1" w:styleId="WW8Num25211">
    <w:name w:val="WW8Num25211"/>
    <w:basedOn w:val="a2"/>
    <w:rsid w:val="0064684D"/>
  </w:style>
  <w:style w:type="numbering" w:customStyle="1" w:styleId="111120">
    <w:name w:val="Нет списка11112"/>
    <w:next w:val="a2"/>
    <w:uiPriority w:val="99"/>
    <w:semiHidden/>
    <w:unhideWhenUsed/>
    <w:rsid w:val="0064684D"/>
  </w:style>
  <w:style w:type="numbering" w:customStyle="1" w:styleId="WW8Num211211">
    <w:name w:val="WW8Num211211"/>
    <w:basedOn w:val="a2"/>
    <w:rsid w:val="0064684D"/>
  </w:style>
  <w:style w:type="numbering" w:customStyle="1" w:styleId="1311">
    <w:name w:val="Стиль131"/>
    <w:uiPriority w:val="99"/>
    <w:rsid w:val="0064684D"/>
  </w:style>
  <w:style w:type="numbering" w:customStyle="1" w:styleId="2210">
    <w:name w:val="Стиль221"/>
    <w:uiPriority w:val="99"/>
    <w:rsid w:val="0064684D"/>
  </w:style>
  <w:style w:type="numbering" w:customStyle="1" w:styleId="321">
    <w:name w:val="Стиль321"/>
    <w:uiPriority w:val="99"/>
    <w:rsid w:val="0064684D"/>
  </w:style>
  <w:style w:type="numbering" w:customStyle="1" w:styleId="4210">
    <w:name w:val="Стиль421"/>
    <w:uiPriority w:val="99"/>
    <w:rsid w:val="0064684D"/>
  </w:style>
  <w:style w:type="numbering" w:customStyle="1" w:styleId="WW8Num221211">
    <w:name w:val="WW8Num221211"/>
    <w:basedOn w:val="a2"/>
    <w:rsid w:val="0064684D"/>
  </w:style>
  <w:style w:type="numbering" w:customStyle="1" w:styleId="WW8Num231111">
    <w:name w:val="WW8Num231111"/>
    <w:basedOn w:val="a2"/>
    <w:rsid w:val="0064684D"/>
  </w:style>
  <w:style w:type="numbering" w:customStyle="1" w:styleId="WW8Num241111">
    <w:name w:val="WW8Num241111"/>
    <w:basedOn w:val="a2"/>
    <w:rsid w:val="0064684D"/>
  </w:style>
  <w:style w:type="numbering" w:customStyle="1" w:styleId="521">
    <w:name w:val="Стиль521"/>
    <w:uiPriority w:val="99"/>
    <w:rsid w:val="0064684D"/>
  </w:style>
  <w:style w:type="numbering" w:customStyle="1" w:styleId="621">
    <w:name w:val="Стиль621"/>
    <w:uiPriority w:val="99"/>
    <w:rsid w:val="0064684D"/>
  </w:style>
  <w:style w:type="numbering" w:customStyle="1" w:styleId="921">
    <w:name w:val="Стиль921"/>
    <w:uiPriority w:val="99"/>
    <w:rsid w:val="0064684D"/>
  </w:style>
  <w:style w:type="numbering" w:customStyle="1" w:styleId="721">
    <w:name w:val="Стиль721"/>
    <w:uiPriority w:val="99"/>
    <w:rsid w:val="0064684D"/>
  </w:style>
  <w:style w:type="numbering" w:customStyle="1" w:styleId="821">
    <w:name w:val="Стиль821"/>
    <w:uiPriority w:val="99"/>
    <w:rsid w:val="0064684D"/>
  </w:style>
  <w:style w:type="table" w:customStyle="1" w:styleId="21111">
    <w:name w:val="Сетка таблицы2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1">
    <w:name w:val="WW8Num251111"/>
    <w:basedOn w:val="a2"/>
    <w:rsid w:val="0064684D"/>
  </w:style>
  <w:style w:type="numbering" w:customStyle="1" w:styleId="WW8Num2621">
    <w:name w:val="WW8Num2621"/>
    <w:basedOn w:val="a2"/>
    <w:rsid w:val="0064684D"/>
  </w:style>
  <w:style w:type="numbering" w:customStyle="1" w:styleId="21112">
    <w:name w:val="Нет списка2111"/>
    <w:next w:val="a2"/>
    <w:uiPriority w:val="99"/>
    <w:semiHidden/>
    <w:unhideWhenUsed/>
    <w:rsid w:val="0064684D"/>
  </w:style>
  <w:style w:type="numbering" w:customStyle="1" w:styleId="WW8Num27111">
    <w:name w:val="WW8Num27111"/>
    <w:basedOn w:val="a2"/>
    <w:rsid w:val="0064684D"/>
  </w:style>
  <w:style w:type="numbering" w:customStyle="1" w:styleId="10111">
    <w:name w:val="Стиль10111"/>
    <w:uiPriority w:val="99"/>
    <w:rsid w:val="0064684D"/>
  </w:style>
  <w:style w:type="numbering" w:customStyle="1" w:styleId="111110">
    <w:name w:val="Стиль11111"/>
    <w:uiPriority w:val="99"/>
    <w:rsid w:val="0064684D"/>
  </w:style>
  <w:style w:type="numbering" w:customStyle="1" w:styleId="WW8Num28111">
    <w:name w:val="WW8Num28111"/>
    <w:basedOn w:val="a2"/>
    <w:rsid w:val="0064684D"/>
  </w:style>
  <w:style w:type="numbering" w:customStyle="1" w:styleId="WW8Num29111">
    <w:name w:val="WW8Num29111"/>
    <w:basedOn w:val="a2"/>
    <w:rsid w:val="0064684D"/>
  </w:style>
  <w:style w:type="numbering" w:customStyle="1" w:styleId="WW8Num210111">
    <w:name w:val="WW8Num210111"/>
    <w:basedOn w:val="a2"/>
    <w:rsid w:val="0064684D"/>
  </w:style>
  <w:style w:type="numbering" w:customStyle="1" w:styleId="WW8Num2111111">
    <w:name w:val="WW8Num2111111"/>
    <w:rsid w:val="0064684D"/>
  </w:style>
  <w:style w:type="numbering" w:customStyle="1" w:styleId="WW8Num212111">
    <w:name w:val="WW8Num212111"/>
    <w:rsid w:val="0064684D"/>
  </w:style>
  <w:style w:type="numbering" w:customStyle="1" w:styleId="WW8Num213111">
    <w:name w:val="WW8Num213111"/>
    <w:basedOn w:val="a2"/>
    <w:rsid w:val="0064684D"/>
  </w:style>
  <w:style w:type="numbering" w:customStyle="1" w:styleId="WW8Num214111">
    <w:name w:val="WW8Num214111"/>
    <w:basedOn w:val="a2"/>
    <w:rsid w:val="0064684D"/>
  </w:style>
  <w:style w:type="numbering" w:customStyle="1" w:styleId="31111">
    <w:name w:val="Нет списка3111"/>
    <w:next w:val="a2"/>
    <w:uiPriority w:val="99"/>
    <w:semiHidden/>
    <w:unhideWhenUsed/>
    <w:rsid w:val="0064684D"/>
  </w:style>
  <w:style w:type="numbering" w:customStyle="1" w:styleId="111111">
    <w:name w:val="Нет списка111111"/>
    <w:next w:val="a2"/>
    <w:uiPriority w:val="99"/>
    <w:semiHidden/>
    <w:unhideWhenUsed/>
    <w:rsid w:val="0064684D"/>
  </w:style>
  <w:style w:type="numbering" w:customStyle="1" w:styleId="WW8Num215121">
    <w:name w:val="WW8Num215121"/>
    <w:rsid w:val="0064684D"/>
  </w:style>
  <w:style w:type="numbering" w:customStyle="1" w:styleId="WW8Num216121">
    <w:name w:val="WW8Num216121"/>
    <w:rsid w:val="0064684D"/>
  </w:style>
  <w:style w:type="numbering" w:customStyle="1" w:styleId="WW8Num217111">
    <w:name w:val="WW8Num217111"/>
    <w:basedOn w:val="a2"/>
    <w:rsid w:val="0064684D"/>
  </w:style>
  <w:style w:type="numbering" w:customStyle="1" w:styleId="WW8Num218111">
    <w:name w:val="WW8Num218111"/>
    <w:basedOn w:val="a2"/>
    <w:rsid w:val="0064684D"/>
  </w:style>
  <w:style w:type="numbering" w:customStyle="1" w:styleId="WW8Num219111">
    <w:name w:val="WW8Num219111"/>
    <w:basedOn w:val="a2"/>
    <w:rsid w:val="0064684D"/>
  </w:style>
  <w:style w:type="numbering" w:customStyle="1" w:styleId="WW8Num220111">
    <w:name w:val="WW8Num220111"/>
    <w:rsid w:val="0064684D"/>
  </w:style>
  <w:style w:type="numbering" w:customStyle="1" w:styleId="WW8Num2211111">
    <w:name w:val="WW8Num2211111"/>
    <w:basedOn w:val="a2"/>
    <w:rsid w:val="0064684D"/>
  </w:style>
  <w:style w:type="numbering" w:customStyle="1" w:styleId="WW8Num222111">
    <w:name w:val="WW8Num222111"/>
    <w:basedOn w:val="a2"/>
    <w:rsid w:val="0064684D"/>
  </w:style>
  <w:style w:type="numbering" w:customStyle="1" w:styleId="WW8Num223111">
    <w:name w:val="WW8Num223111"/>
    <w:rsid w:val="0064684D"/>
  </w:style>
  <w:style w:type="numbering" w:customStyle="1" w:styleId="WW8Num224111">
    <w:name w:val="WW8Num224111"/>
    <w:rsid w:val="0064684D"/>
  </w:style>
  <w:style w:type="numbering" w:customStyle="1" w:styleId="WW8Num225111">
    <w:name w:val="WW8Num225111"/>
    <w:basedOn w:val="a2"/>
    <w:rsid w:val="0064684D"/>
  </w:style>
  <w:style w:type="numbering" w:customStyle="1" w:styleId="WW8Num226111">
    <w:name w:val="WW8Num226111"/>
    <w:basedOn w:val="a2"/>
    <w:rsid w:val="0064684D"/>
  </w:style>
  <w:style w:type="table" w:customStyle="1" w:styleId="4120">
    <w:name w:val="Сетка таблицы41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1">
    <w:name w:val="Нет списка4111"/>
    <w:next w:val="a2"/>
    <w:uiPriority w:val="99"/>
    <w:semiHidden/>
    <w:unhideWhenUsed/>
    <w:rsid w:val="0064684D"/>
  </w:style>
  <w:style w:type="numbering" w:customStyle="1" w:styleId="WW8Num1111">
    <w:name w:val="WW8Num1111"/>
    <w:basedOn w:val="a2"/>
    <w:rsid w:val="0064684D"/>
  </w:style>
  <w:style w:type="numbering" w:customStyle="1" w:styleId="WWNum1111">
    <w:name w:val="WWNum1111"/>
    <w:basedOn w:val="a2"/>
    <w:rsid w:val="0064684D"/>
  </w:style>
  <w:style w:type="numbering" w:customStyle="1" w:styleId="51110">
    <w:name w:val="Нет списка5111"/>
    <w:next w:val="a2"/>
    <w:uiPriority w:val="99"/>
    <w:semiHidden/>
    <w:unhideWhenUsed/>
    <w:rsid w:val="0064684D"/>
  </w:style>
  <w:style w:type="numbering" w:customStyle="1" w:styleId="121110">
    <w:name w:val="Нет списка12111"/>
    <w:uiPriority w:val="99"/>
    <w:semiHidden/>
    <w:unhideWhenUsed/>
    <w:qFormat/>
    <w:rsid w:val="0064684D"/>
  </w:style>
  <w:style w:type="numbering" w:customStyle="1" w:styleId="WW8Num611">
    <w:name w:val="WW8Num611"/>
    <w:qFormat/>
    <w:rsid w:val="0064684D"/>
  </w:style>
  <w:style w:type="numbering" w:customStyle="1" w:styleId="WW8Num711">
    <w:name w:val="WW8Num711"/>
    <w:qFormat/>
    <w:rsid w:val="0064684D"/>
  </w:style>
  <w:style w:type="table" w:customStyle="1" w:styleId="111112">
    <w:name w:val="Сетка таблицы11111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10">
    <w:name w:val="Нет списка6111"/>
    <w:next w:val="a2"/>
    <w:uiPriority w:val="99"/>
    <w:semiHidden/>
    <w:unhideWhenUsed/>
    <w:rsid w:val="0064684D"/>
  </w:style>
  <w:style w:type="numbering" w:customStyle="1" w:styleId="WWNum19121">
    <w:name w:val="WWNum19121"/>
    <w:basedOn w:val="a2"/>
    <w:rsid w:val="0064684D"/>
  </w:style>
  <w:style w:type="numbering" w:customStyle="1" w:styleId="912">
    <w:name w:val="Нет списка91"/>
    <w:next w:val="a2"/>
    <w:uiPriority w:val="99"/>
    <w:semiHidden/>
    <w:unhideWhenUsed/>
    <w:rsid w:val="0064684D"/>
  </w:style>
  <w:style w:type="numbering" w:customStyle="1" w:styleId="WW8Num2381">
    <w:name w:val="WW8Num2381"/>
    <w:basedOn w:val="a2"/>
    <w:rsid w:val="0064684D"/>
  </w:style>
  <w:style w:type="numbering" w:customStyle="1" w:styleId="WW8Num21131">
    <w:name w:val="WW8Num21131"/>
    <w:basedOn w:val="a2"/>
    <w:rsid w:val="0064684D"/>
  </w:style>
  <w:style w:type="numbering" w:customStyle="1" w:styleId="WW8Num22131">
    <w:name w:val="WW8Num22131"/>
    <w:basedOn w:val="a2"/>
    <w:rsid w:val="0064684D"/>
  </w:style>
  <w:style w:type="table" w:customStyle="1" w:styleId="3113">
    <w:name w:val="Сетка таблицы311"/>
    <w:basedOn w:val="a1"/>
    <w:next w:val="afa"/>
    <w:uiPriority w:val="59"/>
    <w:rsid w:val="0064684D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2">
    <w:name w:val="WW8Num2922"/>
    <w:basedOn w:val="a2"/>
    <w:rsid w:val="0064684D"/>
  </w:style>
  <w:style w:type="numbering" w:customStyle="1" w:styleId="WW8Num2391">
    <w:name w:val="WW8Num2391"/>
    <w:basedOn w:val="a2"/>
    <w:rsid w:val="0064684D"/>
  </w:style>
  <w:style w:type="numbering" w:customStyle="1" w:styleId="WW8Num291111">
    <w:name w:val="WW8Num291111"/>
    <w:basedOn w:val="a2"/>
    <w:rsid w:val="0064684D"/>
  </w:style>
  <w:style w:type="table" w:customStyle="1" w:styleId="12112">
    <w:name w:val="Сетка таблицы12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e">
    <w:name w:val="Светлый список4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431">
    <w:name w:val="WW8Num2431"/>
    <w:basedOn w:val="a2"/>
    <w:rsid w:val="0064684D"/>
  </w:style>
  <w:style w:type="numbering" w:customStyle="1" w:styleId="WW8Num2531">
    <w:name w:val="WW8Num2531"/>
    <w:basedOn w:val="a2"/>
    <w:rsid w:val="0064684D"/>
  </w:style>
  <w:style w:type="numbering" w:customStyle="1" w:styleId="WW8Num2631">
    <w:name w:val="WW8Num2631"/>
    <w:basedOn w:val="a2"/>
    <w:rsid w:val="0064684D"/>
  </w:style>
  <w:style w:type="table" w:customStyle="1" w:styleId="116">
    <w:name w:val="Светлый список1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211">
    <w:name w:val="Сетка таблицы22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21">
    <w:name w:val="WW8Num2721"/>
    <w:basedOn w:val="a2"/>
    <w:rsid w:val="0064684D"/>
  </w:style>
  <w:style w:type="numbering" w:customStyle="1" w:styleId="WW8Num2821">
    <w:name w:val="WW8Num2821"/>
    <w:basedOn w:val="a2"/>
    <w:rsid w:val="0064684D"/>
  </w:style>
  <w:style w:type="numbering" w:customStyle="1" w:styleId="WW8Num21021">
    <w:name w:val="WW8Num21021"/>
    <w:basedOn w:val="a2"/>
    <w:rsid w:val="0064684D"/>
  </w:style>
  <w:style w:type="numbering" w:customStyle="1" w:styleId="WW8Num21141">
    <w:name w:val="WW8Num21141"/>
    <w:basedOn w:val="a2"/>
    <w:rsid w:val="0064684D"/>
  </w:style>
  <w:style w:type="numbering" w:customStyle="1" w:styleId="WW8Num21221">
    <w:name w:val="WW8Num21221"/>
    <w:basedOn w:val="a2"/>
    <w:rsid w:val="0064684D"/>
  </w:style>
  <w:style w:type="numbering" w:customStyle="1" w:styleId="WW8Num21321">
    <w:name w:val="WW8Num21321"/>
    <w:basedOn w:val="a2"/>
    <w:rsid w:val="0064684D"/>
  </w:style>
  <w:style w:type="numbering" w:customStyle="1" w:styleId="WW8Num21421">
    <w:name w:val="WW8Num21421"/>
    <w:basedOn w:val="a2"/>
    <w:rsid w:val="0064684D"/>
  </w:style>
  <w:style w:type="numbering" w:customStyle="1" w:styleId="WW8Num21521">
    <w:name w:val="WW8Num21521"/>
    <w:basedOn w:val="a2"/>
    <w:rsid w:val="0064684D"/>
  </w:style>
  <w:style w:type="table" w:customStyle="1" w:styleId="41112">
    <w:name w:val="Сетка таблицы411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ветлый список2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WW8Num21621">
    <w:name w:val="WW8Num21621"/>
    <w:basedOn w:val="a2"/>
    <w:rsid w:val="0064684D"/>
  </w:style>
  <w:style w:type="table" w:customStyle="1" w:styleId="515">
    <w:name w:val="Сетка таблицы5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21">
    <w:name w:val="WW8Num21721"/>
    <w:basedOn w:val="a2"/>
    <w:rsid w:val="0064684D"/>
  </w:style>
  <w:style w:type="numbering" w:customStyle="1" w:styleId="WW8Num21821">
    <w:name w:val="WW8Num21821"/>
    <w:basedOn w:val="a2"/>
    <w:rsid w:val="0064684D"/>
  </w:style>
  <w:style w:type="numbering" w:customStyle="1" w:styleId="WW8Num21921">
    <w:name w:val="WW8Num21921"/>
    <w:basedOn w:val="a2"/>
    <w:rsid w:val="0064684D"/>
  </w:style>
  <w:style w:type="numbering" w:customStyle="1" w:styleId="WW8Num22021">
    <w:name w:val="WW8Num22021"/>
    <w:basedOn w:val="a2"/>
    <w:rsid w:val="0064684D"/>
  </w:style>
  <w:style w:type="table" w:customStyle="1" w:styleId="316">
    <w:name w:val="Светлый список31"/>
    <w:basedOn w:val="a1"/>
    <w:next w:val="affffff2"/>
    <w:uiPriority w:val="61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110">
    <w:name w:val="Нет списка1311"/>
    <w:next w:val="a2"/>
    <w:uiPriority w:val="99"/>
    <w:semiHidden/>
    <w:unhideWhenUsed/>
    <w:rsid w:val="0064684D"/>
  </w:style>
  <w:style w:type="numbering" w:customStyle="1" w:styleId="WW8Num22141">
    <w:name w:val="WW8Num22141"/>
    <w:rsid w:val="0064684D"/>
  </w:style>
  <w:style w:type="numbering" w:customStyle="1" w:styleId="WW8Num2110111">
    <w:name w:val="WW8Num2110111"/>
    <w:rsid w:val="0064684D"/>
  </w:style>
  <w:style w:type="numbering" w:customStyle="1" w:styleId="WW8Num22221">
    <w:name w:val="WW8Num22221"/>
    <w:basedOn w:val="a2"/>
    <w:rsid w:val="0064684D"/>
  </w:style>
  <w:style w:type="table" w:customStyle="1" w:styleId="612">
    <w:name w:val="Сетка таблицы6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21">
    <w:name w:val="WW8Num23121"/>
    <w:basedOn w:val="a2"/>
    <w:rsid w:val="0064684D"/>
  </w:style>
  <w:style w:type="numbering" w:customStyle="1" w:styleId="WW8Num24121">
    <w:name w:val="WW8Num24121"/>
    <w:rsid w:val="0064684D"/>
  </w:style>
  <w:style w:type="numbering" w:customStyle="1" w:styleId="11211">
    <w:name w:val="Нет списка11211"/>
    <w:next w:val="a2"/>
    <w:uiPriority w:val="99"/>
    <w:semiHidden/>
    <w:unhideWhenUsed/>
    <w:rsid w:val="0064684D"/>
  </w:style>
  <w:style w:type="numbering" w:customStyle="1" w:styleId="WW8Num25121">
    <w:name w:val="WW8Num25121"/>
    <w:basedOn w:val="a2"/>
    <w:rsid w:val="0064684D"/>
  </w:style>
  <w:style w:type="numbering" w:customStyle="1" w:styleId="11121">
    <w:name w:val="Нет списка11121"/>
    <w:next w:val="a2"/>
    <w:uiPriority w:val="99"/>
    <w:semiHidden/>
    <w:unhideWhenUsed/>
    <w:rsid w:val="0064684D"/>
  </w:style>
  <w:style w:type="numbering" w:customStyle="1" w:styleId="WW8Num211121">
    <w:name w:val="WW8Num211121"/>
    <w:basedOn w:val="a2"/>
    <w:rsid w:val="0064684D"/>
  </w:style>
  <w:style w:type="numbering" w:customStyle="1" w:styleId="141">
    <w:name w:val="Стиль141"/>
    <w:uiPriority w:val="99"/>
    <w:rsid w:val="0064684D"/>
  </w:style>
  <w:style w:type="numbering" w:customStyle="1" w:styleId="2310">
    <w:name w:val="Стиль231"/>
    <w:uiPriority w:val="99"/>
    <w:rsid w:val="0064684D"/>
  </w:style>
  <w:style w:type="numbering" w:customStyle="1" w:styleId="331">
    <w:name w:val="Стиль331"/>
    <w:uiPriority w:val="99"/>
    <w:rsid w:val="0064684D"/>
  </w:style>
  <w:style w:type="numbering" w:customStyle="1" w:styleId="431">
    <w:name w:val="Стиль431"/>
    <w:uiPriority w:val="99"/>
    <w:rsid w:val="0064684D"/>
  </w:style>
  <w:style w:type="numbering" w:customStyle="1" w:styleId="WW8Num221121">
    <w:name w:val="WW8Num221121"/>
    <w:basedOn w:val="a2"/>
    <w:rsid w:val="0064684D"/>
  </w:style>
  <w:style w:type="numbering" w:customStyle="1" w:styleId="WW8Num2311111">
    <w:name w:val="WW8Num2311111"/>
    <w:basedOn w:val="a2"/>
    <w:rsid w:val="0064684D"/>
  </w:style>
  <w:style w:type="numbering" w:customStyle="1" w:styleId="WW8Num2411111">
    <w:name w:val="WW8Num2411111"/>
    <w:basedOn w:val="a2"/>
    <w:rsid w:val="0064684D"/>
  </w:style>
  <w:style w:type="numbering" w:customStyle="1" w:styleId="531">
    <w:name w:val="Стиль531"/>
    <w:uiPriority w:val="99"/>
    <w:rsid w:val="0064684D"/>
  </w:style>
  <w:style w:type="numbering" w:customStyle="1" w:styleId="631">
    <w:name w:val="Стиль631"/>
    <w:uiPriority w:val="99"/>
    <w:rsid w:val="0064684D"/>
  </w:style>
  <w:style w:type="numbering" w:customStyle="1" w:styleId="931">
    <w:name w:val="Стиль931"/>
    <w:uiPriority w:val="99"/>
    <w:rsid w:val="0064684D"/>
  </w:style>
  <w:style w:type="numbering" w:customStyle="1" w:styleId="731">
    <w:name w:val="Стиль731"/>
    <w:uiPriority w:val="99"/>
    <w:rsid w:val="0064684D"/>
  </w:style>
  <w:style w:type="numbering" w:customStyle="1" w:styleId="831">
    <w:name w:val="Стиль831"/>
    <w:uiPriority w:val="99"/>
    <w:rsid w:val="0064684D"/>
  </w:style>
  <w:style w:type="numbering" w:customStyle="1" w:styleId="WW8Num2511111">
    <w:name w:val="WW8Num2511111"/>
    <w:basedOn w:val="a2"/>
    <w:rsid w:val="0064684D"/>
  </w:style>
  <w:style w:type="numbering" w:customStyle="1" w:styleId="WW8Num261111">
    <w:name w:val="WW8Num261111"/>
    <w:basedOn w:val="a2"/>
    <w:rsid w:val="0064684D"/>
  </w:style>
  <w:style w:type="numbering" w:customStyle="1" w:styleId="2212">
    <w:name w:val="Нет списка221"/>
    <w:next w:val="a2"/>
    <w:uiPriority w:val="99"/>
    <w:semiHidden/>
    <w:unhideWhenUsed/>
    <w:rsid w:val="0064684D"/>
  </w:style>
  <w:style w:type="numbering" w:customStyle="1" w:styleId="WW8Num271111">
    <w:name w:val="WW8Num271111"/>
    <w:basedOn w:val="a2"/>
    <w:rsid w:val="0064684D"/>
  </w:style>
  <w:style w:type="numbering" w:customStyle="1" w:styleId="1021">
    <w:name w:val="Стиль1021"/>
    <w:uiPriority w:val="99"/>
    <w:rsid w:val="0064684D"/>
  </w:style>
  <w:style w:type="numbering" w:customStyle="1" w:styleId="11212">
    <w:name w:val="Стиль1121"/>
    <w:uiPriority w:val="99"/>
    <w:rsid w:val="0064684D"/>
  </w:style>
  <w:style w:type="numbering" w:customStyle="1" w:styleId="WW8Num281111">
    <w:name w:val="WW8Num281111"/>
    <w:basedOn w:val="a2"/>
    <w:rsid w:val="0064684D"/>
  </w:style>
  <w:style w:type="numbering" w:customStyle="1" w:styleId="WW8Num29211">
    <w:name w:val="WW8Num29211"/>
    <w:basedOn w:val="a2"/>
    <w:rsid w:val="0064684D"/>
  </w:style>
  <w:style w:type="numbering" w:customStyle="1" w:styleId="WW8Num2101111">
    <w:name w:val="WW8Num2101111"/>
    <w:basedOn w:val="a2"/>
    <w:rsid w:val="0064684D"/>
  </w:style>
  <w:style w:type="numbering" w:customStyle="1" w:styleId="WW8Num21111111">
    <w:name w:val="WW8Num21111111"/>
    <w:rsid w:val="0064684D"/>
  </w:style>
  <w:style w:type="numbering" w:customStyle="1" w:styleId="WW8Num2121111">
    <w:name w:val="WW8Num2121111"/>
    <w:rsid w:val="0064684D"/>
  </w:style>
  <w:style w:type="numbering" w:customStyle="1" w:styleId="WW8Num2131111">
    <w:name w:val="WW8Num2131111"/>
    <w:basedOn w:val="a2"/>
    <w:rsid w:val="0064684D"/>
  </w:style>
  <w:style w:type="numbering" w:customStyle="1" w:styleId="WW8Num2141111">
    <w:name w:val="WW8Num2141111"/>
    <w:basedOn w:val="a2"/>
    <w:rsid w:val="0064684D"/>
  </w:style>
  <w:style w:type="numbering" w:customStyle="1" w:styleId="3210">
    <w:name w:val="Нет списка321"/>
    <w:next w:val="a2"/>
    <w:uiPriority w:val="99"/>
    <w:semiHidden/>
    <w:unhideWhenUsed/>
    <w:rsid w:val="0064684D"/>
  </w:style>
  <w:style w:type="numbering" w:customStyle="1" w:styleId="1111111">
    <w:name w:val="Нет списка1111111"/>
    <w:next w:val="a2"/>
    <w:uiPriority w:val="99"/>
    <w:semiHidden/>
    <w:unhideWhenUsed/>
    <w:rsid w:val="0064684D"/>
  </w:style>
  <w:style w:type="numbering" w:customStyle="1" w:styleId="WW8Num2151111">
    <w:name w:val="WW8Num2151111"/>
    <w:rsid w:val="0064684D"/>
  </w:style>
  <w:style w:type="numbering" w:customStyle="1" w:styleId="WW8Num2161111">
    <w:name w:val="WW8Num2161111"/>
    <w:rsid w:val="0064684D"/>
  </w:style>
  <w:style w:type="numbering" w:customStyle="1" w:styleId="WW8Num2171111">
    <w:name w:val="WW8Num2171111"/>
    <w:basedOn w:val="a2"/>
    <w:rsid w:val="0064684D"/>
  </w:style>
  <w:style w:type="numbering" w:customStyle="1" w:styleId="WW8Num2181111">
    <w:name w:val="WW8Num2181111"/>
    <w:basedOn w:val="a2"/>
    <w:rsid w:val="0064684D"/>
  </w:style>
  <w:style w:type="numbering" w:customStyle="1" w:styleId="WW8Num2191111">
    <w:name w:val="WW8Num2191111"/>
    <w:basedOn w:val="a2"/>
    <w:rsid w:val="0064684D"/>
  </w:style>
  <w:style w:type="numbering" w:customStyle="1" w:styleId="WW8Num2201111">
    <w:name w:val="WW8Num2201111"/>
    <w:rsid w:val="0064684D"/>
  </w:style>
  <w:style w:type="numbering" w:customStyle="1" w:styleId="WW8Num22111111">
    <w:name w:val="WW8Num22111111"/>
    <w:basedOn w:val="a2"/>
    <w:rsid w:val="0064684D"/>
  </w:style>
  <w:style w:type="numbering" w:customStyle="1" w:styleId="WW8Num2221111">
    <w:name w:val="WW8Num2221111"/>
    <w:basedOn w:val="a2"/>
    <w:rsid w:val="0064684D"/>
  </w:style>
  <w:style w:type="numbering" w:customStyle="1" w:styleId="WW8Num22321">
    <w:name w:val="WW8Num22321"/>
    <w:rsid w:val="0064684D"/>
  </w:style>
  <w:style w:type="numbering" w:customStyle="1" w:styleId="WW8Num22421">
    <w:name w:val="WW8Num22421"/>
    <w:rsid w:val="0064684D"/>
  </w:style>
  <w:style w:type="numbering" w:customStyle="1" w:styleId="WW8Num22521">
    <w:name w:val="WW8Num22521"/>
    <w:basedOn w:val="a2"/>
    <w:rsid w:val="0064684D"/>
  </w:style>
  <w:style w:type="numbering" w:customStyle="1" w:styleId="WW8Num22621">
    <w:name w:val="WW8Num22621"/>
    <w:basedOn w:val="a2"/>
    <w:rsid w:val="0064684D"/>
  </w:style>
  <w:style w:type="table" w:customStyle="1" w:styleId="411110">
    <w:name w:val="Сетка таблицы41111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">
    <w:name w:val="Нет списка421"/>
    <w:next w:val="a2"/>
    <w:uiPriority w:val="99"/>
    <w:semiHidden/>
    <w:unhideWhenUsed/>
    <w:rsid w:val="0064684D"/>
  </w:style>
  <w:style w:type="numbering" w:customStyle="1" w:styleId="WW8Num121">
    <w:name w:val="WW8Num121"/>
    <w:basedOn w:val="a2"/>
    <w:rsid w:val="0064684D"/>
  </w:style>
  <w:style w:type="numbering" w:customStyle="1" w:styleId="WWNum121">
    <w:name w:val="WWNum121"/>
    <w:basedOn w:val="a2"/>
    <w:rsid w:val="0064684D"/>
  </w:style>
  <w:style w:type="numbering" w:customStyle="1" w:styleId="5210">
    <w:name w:val="Нет списка521"/>
    <w:next w:val="a2"/>
    <w:uiPriority w:val="99"/>
    <w:semiHidden/>
    <w:unhideWhenUsed/>
    <w:rsid w:val="0064684D"/>
  </w:style>
  <w:style w:type="numbering" w:customStyle="1" w:styleId="1221">
    <w:name w:val="Нет списка1221"/>
    <w:uiPriority w:val="99"/>
    <w:semiHidden/>
    <w:unhideWhenUsed/>
    <w:qFormat/>
    <w:rsid w:val="0064684D"/>
  </w:style>
  <w:style w:type="numbering" w:customStyle="1" w:styleId="WW8Num6111">
    <w:name w:val="WW8Num6111"/>
    <w:qFormat/>
    <w:rsid w:val="0064684D"/>
  </w:style>
  <w:style w:type="numbering" w:customStyle="1" w:styleId="WW8Num7111">
    <w:name w:val="WW8Num7111"/>
    <w:qFormat/>
    <w:rsid w:val="0064684D"/>
  </w:style>
  <w:style w:type="table" w:customStyle="1" w:styleId="11213">
    <w:name w:val="Сетка таблицы1121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64684D"/>
  </w:style>
  <w:style w:type="numbering" w:customStyle="1" w:styleId="WWNum19131">
    <w:name w:val="WWNum19131"/>
    <w:basedOn w:val="a2"/>
    <w:rsid w:val="0064684D"/>
  </w:style>
  <w:style w:type="numbering" w:customStyle="1" w:styleId="1012">
    <w:name w:val="Нет списка101"/>
    <w:next w:val="a2"/>
    <w:uiPriority w:val="99"/>
    <w:semiHidden/>
    <w:unhideWhenUsed/>
    <w:rsid w:val="0064684D"/>
  </w:style>
  <w:style w:type="numbering" w:customStyle="1" w:styleId="WW8Num2401">
    <w:name w:val="WW8Num2401"/>
    <w:basedOn w:val="a2"/>
    <w:rsid w:val="0064684D"/>
  </w:style>
  <w:style w:type="numbering" w:customStyle="1" w:styleId="1410">
    <w:name w:val="Нет списка141"/>
    <w:next w:val="a2"/>
    <w:uiPriority w:val="99"/>
    <w:semiHidden/>
    <w:unhideWhenUsed/>
    <w:qFormat/>
    <w:rsid w:val="0064684D"/>
  </w:style>
  <w:style w:type="numbering" w:customStyle="1" w:styleId="WW8Num21151">
    <w:name w:val="WW8Num21151"/>
    <w:basedOn w:val="a2"/>
    <w:rsid w:val="0064684D"/>
  </w:style>
  <w:style w:type="numbering" w:customStyle="1" w:styleId="151">
    <w:name w:val="Стиль151"/>
    <w:uiPriority w:val="99"/>
    <w:rsid w:val="0064684D"/>
  </w:style>
  <w:style w:type="numbering" w:customStyle="1" w:styleId="241">
    <w:name w:val="Стиль241"/>
    <w:uiPriority w:val="99"/>
    <w:rsid w:val="0064684D"/>
  </w:style>
  <w:style w:type="numbering" w:customStyle="1" w:styleId="341">
    <w:name w:val="Стиль341"/>
    <w:uiPriority w:val="99"/>
    <w:rsid w:val="0064684D"/>
  </w:style>
  <w:style w:type="numbering" w:customStyle="1" w:styleId="441">
    <w:name w:val="Стиль441"/>
    <w:uiPriority w:val="99"/>
    <w:rsid w:val="0064684D"/>
  </w:style>
  <w:style w:type="numbering" w:customStyle="1" w:styleId="WW8Num22151">
    <w:name w:val="WW8Num22151"/>
    <w:basedOn w:val="a2"/>
    <w:rsid w:val="0064684D"/>
  </w:style>
  <w:style w:type="numbering" w:customStyle="1" w:styleId="WW8Num23101">
    <w:name w:val="WW8Num23101"/>
    <w:basedOn w:val="a2"/>
    <w:rsid w:val="0064684D"/>
  </w:style>
  <w:style w:type="numbering" w:customStyle="1" w:styleId="WW8Num2441">
    <w:name w:val="WW8Num2441"/>
    <w:basedOn w:val="a2"/>
    <w:rsid w:val="0064684D"/>
  </w:style>
  <w:style w:type="numbering" w:customStyle="1" w:styleId="541">
    <w:name w:val="Стиль541"/>
    <w:uiPriority w:val="99"/>
    <w:rsid w:val="0064684D"/>
  </w:style>
  <w:style w:type="numbering" w:customStyle="1" w:styleId="641">
    <w:name w:val="Стиль641"/>
    <w:uiPriority w:val="99"/>
    <w:rsid w:val="0064684D"/>
  </w:style>
  <w:style w:type="numbering" w:customStyle="1" w:styleId="941">
    <w:name w:val="Стиль941"/>
    <w:uiPriority w:val="99"/>
    <w:rsid w:val="0064684D"/>
  </w:style>
  <w:style w:type="numbering" w:customStyle="1" w:styleId="741">
    <w:name w:val="Стиль741"/>
    <w:uiPriority w:val="99"/>
    <w:rsid w:val="0064684D"/>
  </w:style>
  <w:style w:type="numbering" w:customStyle="1" w:styleId="841">
    <w:name w:val="Стиль841"/>
    <w:uiPriority w:val="99"/>
    <w:rsid w:val="0064684D"/>
  </w:style>
  <w:style w:type="table" w:customStyle="1" w:styleId="712">
    <w:name w:val="Сетка таблицы7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1">
    <w:name w:val="WW8Num2541"/>
    <w:basedOn w:val="a2"/>
    <w:rsid w:val="0064684D"/>
  </w:style>
  <w:style w:type="numbering" w:customStyle="1" w:styleId="WW8Num2641">
    <w:name w:val="WW8Num2641"/>
    <w:basedOn w:val="a2"/>
    <w:rsid w:val="0064684D"/>
  </w:style>
  <w:style w:type="numbering" w:customStyle="1" w:styleId="2311">
    <w:name w:val="Нет списка231"/>
    <w:next w:val="a2"/>
    <w:uiPriority w:val="99"/>
    <w:semiHidden/>
    <w:unhideWhenUsed/>
    <w:qFormat/>
    <w:rsid w:val="0064684D"/>
  </w:style>
  <w:style w:type="numbering" w:customStyle="1" w:styleId="WW8Num2731">
    <w:name w:val="WW8Num2731"/>
    <w:basedOn w:val="a2"/>
    <w:rsid w:val="0064684D"/>
  </w:style>
  <w:style w:type="numbering" w:customStyle="1" w:styleId="1031">
    <w:name w:val="Стиль1031"/>
    <w:uiPriority w:val="99"/>
    <w:rsid w:val="0064684D"/>
  </w:style>
  <w:style w:type="numbering" w:customStyle="1" w:styleId="11310">
    <w:name w:val="Стиль1131"/>
    <w:uiPriority w:val="99"/>
    <w:rsid w:val="0064684D"/>
  </w:style>
  <w:style w:type="numbering" w:customStyle="1" w:styleId="WW8Num2831">
    <w:name w:val="WW8Num2831"/>
    <w:basedOn w:val="a2"/>
    <w:rsid w:val="0064684D"/>
  </w:style>
  <w:style w:type="numbering" w:customStyle="1" w:styleId="WW8Num2931">
    <w:name w:val="WW8Num2931"/>
    <w:basedOn w:val="a2"/>
    <w:rsid w:val="0064684D"/>
  </w:style>
  <w:style w:type="numbering" w:customStyle="1" w:styleId="WW8Num21031">
    <w:name w:val="WW8Num21031"/>
    <w:basedOn w:val="a2"/>
    <w:rsid w:val="0064684D"/>
  </w:style>
  <w:style w:type="numbering" w:customStyle="1" w:styleId="WW8Num21161">
    <w:name w:val="WW8Num21161"/>
    <w:rsid w:val="0064684D"/>
  </w:style>
  <w:style w:type="numbering" w:customStyle="1" w:styleId="WW8Num21231">
    <w:name w:val="WW8Num21231"/>
    <w:rsid w:val="0064684D"/>
  </w:style>
  <w:style w:type="numbering" w:customStyle="1" w:styleId="WW8Num21331">
    <w:name w:val="WW8Num21331"/>
    <w:basedOn w:val="a2"/>
    <w:rsid w:val="0064684D"/>
  </w:style>
  <w:style w:type="numbering" w:customStyle="1" w:styleId="WW8Num21431">
    <w:name w:val="WW8Num21431"/>
    <w:basedOn w:val="a2"/>
    <w:rsid w:val="0064684D"/>
  </w:style>
  <w:style w:type="numbering" w:customStyle="1" w:styleId="3310">
    <w:name w:val="Нет списка331"/>
    <w:next w:val="a2"/>
    <w:uiPriority w:val="99"/>
    <w:semiHidden/>
    <w:unhideWhenUsed/>
    <w:qFormat/>
    <w:rsid w:val="0064684D"/>
  </w:style>
  <w:style w:type="numbering" w:customStyle="1" w:styleId="11311">
    <w:name w:val="Нет списка1131"/>
    <w:next w:val="a2"/>
    <w:uiPriority w:val="99"/>
    <w:semiHidden/>
    <w:unhideWhenUsed/>
    <w:rsid w:val="0064684D"/>
  </w:style>
  <w:style w:type="numbering" w:customStyle="1" w:styleId="WW8Num21531">
    <w:name w:val="WW8Num21531"/>
    <w:rsid w:val="0064684D"/>
  </w:style>
  <w:style w:type="numbering" w:customStyle="1" w:styleId="WW8Num21631">
    <w:name w:val="WW8Num21631"/>
    <w:rsid w:val="0064684D"/>
  </w:style>
  <w:style w:type="numbering" w:customStyle="1" w:styleId="WW8Num21731">
    <w:name w:val="WW8Num21731"/>
    <w:basedOn w:val="a2"/>
    <w:rsid w:val="0064684D"/>
  </w:style>
  <w:style w:type="numbering" w:customStyle="1" w:styleId="WW8Num21831">
    <w:name w:val="WW8Num21831"/>
    <w:basedOn w:val="a2"/>
    <w:rsid w:val="0064684D"/>
  </w:style>
  <w:style w:type="numbering" w:customStyle="1" w:styleId="WW8Num21931">
    <w:name w:val="WW8Num21931"/>
    <w:basedOn w:val="a2"/>
    <w:rsid w:val="0064684D"/>
  </w:style>
  <w:style w:type="numbering" w:customStyle="1" w:styleId="WW8Num22031">
    <w:name w:val="WW8Num22031"/>
    <w:rsid w:val="0064684D"/>
  </w:style>
  <w:style w:type="numbering" w:customStyle="1" w:styleId="WW8Num22161">
    <w:name w:val="WW8Num22161"/>
    <w:basedOn w:val="a2"/>
    <w:rsid w:val="0064684D"/>
  </w:style>
  <w:style w:type="numbering" w:customStyle="1" w:styleId="WW8Num22231">
    <w:name w:val="WW8Num22231"/>
    <w:basedOn w:val="a2"/>
    <w:rsid w:val="0064684D"/>
  </w:style>
  <w:style w:type="numbering" w:customStyle="1" w:styleId="WW8Num22331">
    <w:name w:val="WW8Num22331"/>
    <w:rsid w:val="0064684D"/>
  </w:style>
  <w:style w:type="numbering" w:customStyle="1" w:styleId="WW8Num22431">
    <w:name w:val="WW8Num22431"/>
    <w:rsid w:val="0064684D"/>
  </w:style>
  <w:style w:type="numbering" w:customStyle="1" w:styleId="WW8Num22531">
    <w:name w:val="WW8Num22531"/>
    <w:basedOn w:val="a2"/>
    <w:rsid w:val="0064684D"/>
  </w:style>
  <w:style w:type="numbering" w:customStyle="1" w:styleId="WW8Num22631">
    <w:name w:val="WW8Num22631"/>
    <w:basedOn w:val="a2"/>
    <w:rsid w:val="0064684D"/>
  </w:style>
  <w:style w:type="numbering" w:customStyle="1" w:styleId="WW8Num2272">
    <w:name w:val="WW8Num2272"/>
    <w:basedOn w:val="a2"/>
    <w:rsid w:val="0064684D"/>
  </w:style>
  <w:style w:type="numbering" w:customStyle="1" w:styleId="WW8Num2282">
    <w:name w:val="WW8Num2282"/>
    <w:rsid w:val="0064684D"/>
  </w:style>
  <w:style w:type="numbering" w:customStyle="1" w:styleId="WW8Num22911">
    <w:name w:val="WW8Num22911"/>
    <w:basedOn w:val="a2"/>
    <w:rsid w:val="0064684D"/>
  </w:style>
  <w:style w:type="numbering" w:customStyle="1" w:styleId="WW8Num23011">
    <w:name w:val="WW8Num23011"/>
    <w:basedOn w:val="a2"/>
    <w:rsid w:val="0064684D"/>
  </w:style>
  <w:style w:type="numbering" w:customStyle="1" w:styleId="WW8Num23131">
    <w:name w:val="WW8Num23131"/>
    <w:basedOn w:val="a2"/>
    <w:rsid w:val="0064684D"/>
  </w:style>
  <w:style w:type="numbering" w:customStyle="1" w:styleId="WW8Num2322">
    <w:name w:val="WW8Num2322"/>
    <w:qFormat/>
    <w:rsid w:val="0064684D"/>
  </w:style>
  <w:style w:type="numbering" w:customStyle="1" w:styleId="WW8Num211021">
    <w:name w:val="WW8Num211021"/>
    <w:qFormat/>
    <w:rsid w:val="0064684D"/>
  </w:style>
  <w:style w:type="numbering" w:customStyle="1" w:styleId="1222">
    <w:name w:val="Стиль122"/>
    <w:uiPriority w:val="99"/>
    <w:qFormat/>
    <w:rsid w:val="0064684D"/>
  </w:style>
  <w:style w:type="numbering" w:customStyle="1" w:styleId="2120">
    <w:name w:val="Стиль212"/>
    <w:uiPriority w:val="99"/>
    <w:qFormat/>
    <w:rsid w:val="0064684D"/>
  </w:style>
  <w:style w:type="numbering" w:customStyle="1" w:styleId="3120">
    <w:name w:val="Стиль312"/>
    <w:uiPriority w:val="99"/>
    <w:qFormat/>
    <w:rsid w:val="0064684D"/>
  </w:style>
  <w:style w:type="numbering" w:customStyle="1" w:styleId="4121">
    <w:name w:val="Стиль412"/>
    <w:uiPriority w:val="99"/>
    <w:qFormat/>
    <w:rsid w:val="0064684D"/>
  </w:style>
  <w:style w:type="numbering" w:customStyle="1" w:styleId="WW8Num221011">
    <w:name w:val="WW8Num221011"/>
    <w:qFormat/>
    <w:rsid w:val="0064684D"/>
  </w:style>
  <w:style w:type="numbering" w:customStyle="1" w:styleId="WW8Num23311">
    <w:name w:val="WW8Num23311"/>
    <w:qFormat/>
    <w:rsid w:val="0064684D"/>
  </w:style>
  <w:style w:type="numbering" w:customStyle="1" w:styleId="WW8Num24131">
    <w:name w:val="WW8Num24131"/>
    <w:qFormat/>
    <w:rsid w:val="0064684D"/>
  </w:style>
  <w:style w:type="numbering" w:customStyle="1" w:styleId="5120">
    <w:name w:val="Стиль512"/>
    <w:uiPriority w:val="99"/>
    <w:qFormat/>
    <w:rsid w:val="0064684D"/>
  </w:style>
  <w:style w:type="numbering" w:customStyle="1" w:styleId="6120">
    <w:name w:val="Стиль612"/>
    <w:uiPriority w:val="99"/>
    <w:qFormat/>
    <w:rsid w:val="0064684D"/>
  </w:style>
  <w:style w:type="numbering" w:customStyle="1" w:styleId="9120">
    <w:name w:val="Стиль912"/>
    <w:uiPriority w:val="99"/>
    <w:qFormat/>
    <w:rsid w:val="0064684D"/>
  </w:style>
  <w:style w:type="numbering" w:customStyle="1" w:styleId="7120">
    <w:name w:val="Стиль712"/>
    <w:uiPriority w:val="99"/>
    <w:qFormat/>
    <w:rsid w:val="0064684D"/>
  </w:style>
  <w:style w:type="numbering" w:customStyle="1" w:styleId="8120">
    <w:name w:val="Стиль812"/>
    <w:uiPriority w:val="99"/>
    <w:qFormat/>
    <w:rsid w:val="0064684D"/>
  </w:style>
  <w:style w:type="numbering" w:customStyle="1" w:styleId="WW8Num25131">
    <w:name w:val="WW8Num25131"/>
    <w:qFormat/>
    <w:rsid w:val="0064684D"/>
  </w:style>
  <w:style w:type="numbering" w:customStyle="1" w:styleId="WW8Num26121">
    <w:name w:val="WW8Num26121"/>
    <w:qFormat/>
    <w:rsid w:val="0064684D"/>
  </w:style>
  <w:style w:type="numbering" w:customStyle="1" w:styleId="4310">
    <w:name w:val="Нет списка431"/>
    <w:uiPriority w:val="99"/>
    <w:semiHidden/>
    <w:unhideWhenUsed/>
    <w:qFormat/>
    <w:rsid w:val="0064684D"/>
  </w:style>
  <w:style w:type="table" w:customStyle="1" w:styleId="1312">
    <w:name w:val="Сетка таблицы131"/>
    <w:basedOn w:val="a1"/>
    <w:next w:val="afa"/>
    <w:uiPriority w:val="59"/>
    <w:rsid w:val="0064684D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0">
    <w:name w:val="Нет списка531"/>
    <w:next w:val="a2"/>
    <w:uiPriority w:val="99"/>
    <w:semiHidden/>
    <w:unhideWhenUsed/>
    <w:rsid w:val="0064684D"/>
  </w:style>
  <w:style w:type="numbering" w:customStyle="1" w:styleId="WW8Num131">
    <w:name w:val="WW8Num131"/>
    <w:basedOn w:val="a2"/>
    <w:rsid w:val="0064684D"/>
  </w:style>
  <w:style w:type="numbering" w:customStyle="1" w:styleId="WWNum131">
    <w:name w:val="WWNum131"/>
    <w:basedOn w:val="a2"/>
    <w:rsid w:val="0064684D"/>
  </w:style>
  <w:style w:type="numbering" w:customStyle="1" w:styleId="6310">
    <w:name w:val="Нет списка631"/>
    <w:next w:val="a2"/>
    <w:uiPriority w:val="99"/>
    <w:semiHidden/>
    <w:unhideWhenUsed/>
    <w:rsid w:val="0064684D"/>
  </w:style>
  <w:style w:type="numbering" w:customStyle="1" w:styleId="WW8Num321">
    <w:name w:val="WW8Num321"/>
    <w:basedOn w:val="a2"/>
    <w:rsid w:val="0064684D"/>
  </w:style>
  <w:style w:type="numbering" w:customStyle="1" w:styleId="WW8Num23411">
    <w:name w:val="WW8Num23411"/>
    <w:basedOn w:val="a2"/>
    <w:rsid w:val="0064684D"/>
  </w:style>
  <w:style w:type="numbering" w:customStyle="1" w:styleId="WWNum1921">
    <w:name w:val="WWNum1921"/>
    <w:basedOn w:val="a2"/>
    <w:rsid w:val="0064684D"/>
  </w:style>
  <w:style w:type="numbering" w:customStyle="1" w:styleId="720">
    <w:name w:val="Нет списка72"/>
    <w:next w:val="a2"/>
    <w:uiPriority w:val="99"/>
    <w:semiHidden/>
    <w:unhideWhenUsed/>
    <w:rsid w:val="0064684D"/>
  </w:style>
  <w:style w:type="numbering" w:customStyle="1" w:styleId="WW8Num3111">
    <w:name w:val="WW8Num3111"/>
    <w:basedOn w:val="a2"/>
    <w:rsid w:val="0064684D"/>
  </w:style>
  <w:style w:type="numbering" w:customStyle="1" w:styleId="WW8Num23511">
    <w:name w:val="WW8Num23511"/>
    <w:basedOn w:val="a2"/>
    <w:rsid w:val="0064684D"/>
  </w:style>
  <w:style w:type="numbering" w:customStyle="1" w:styleId="WWNum19141">
    <w:name w:val="WWNum19141"/>
    <w:basedOn w:val="a2"/>
    <w:rsid w:val="0064684D"/>
  </w:style>
  <w:style w:type="numbering" w:customStyle="1" w:styleId="WWNum19112">
    <w:name w:val="WWNum19112"/>
    <w:basedOn w:val="a2"/>
    <w:rsid w:val="0064684D"/>
  </w:style>
  <w:style w:type="numbering" w:customStyle="1" w:styleId="8110">
    <w:name w:val="Нет списка811"/>
    <w:next w:val="a2"/>
    <w:uiPriority w:val="99"/>
    <w:semiHidden/>
    <w:unhideWhenUsed/>
    <w:rsid w:val="0064684D"/>
  </w:style>
  <w:style w:type="numbering" w:customStyle="1" w:styleId="WW8Num23611">
    <w:name w:val="WW8Num23611"/>
    <w:rsid w:val="0064684D"/>
  </w:style>
  <w:style w:type="numbering" w:customStyle="1" w:styleId="WW8Num211131">
    <w:name w:val="WW8Num211131"/>
    <w:rsid w:val="0064684D"/>
  </w:style>
  <w:style w:type="numbering" w:customStyle="1" w:styleId="WW8Num221131">
    <w:name w:val="WW8Num221131"/>
    <w:basedOn w:val="a2"/>
    <w:rsid w:val="0064684D"/>
  </w:style>
  <w:style w:type="table" w:customStyle="1" w:styleId="2312">
    <w:name w:val="Сетка таблицы231"/>
    <w:basedOn w:val="a1"/>
    <w:next w:val="afa"/>
    <w:uiPriority w:val="59"/>
    <w:rsid w:val="0064684D"/>
    <w:pPr>
      <w:suppressAutoHyphens w:val="0"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711">
    <w:name w:val="WW8Num23711"/>
    <w:basedOn w:val="a2"/>
    <w:rsid w:val="0064684D"/>
  </w:style>
  <w:style w:type="numbering" w:customStyle="1" w:styleId="WW8Num2422">
    <w:name w:val="WW8Num2422"/>
    <w:rsid w:val="0064684D"/>
  </w:style>
  <w:style w:type="table" w:customStyle="1" w:styleId="11312">
    <w:name w:val="Сетка таблицы113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2"/>
    <w:uiPriority w:val="99"/>
    <w:semiHidden/>
    <w:unhideWhenUsed/>
    <w:rsid w:val="0064684D"/>
  </w:style>
  <w:style w:type="numbering" w:customStyle="1" w:styleId="WW8Num2522">
    <w:name w:val="WW8Num2522"/>
    <w:basedOn w:val="a2"/>
    <w:rsid w:val="0064684D"/>
  </w:style>
  <w:style w:type="numbering" w:customStyle="1" w:styleId="11131">
    <w:name w:val="Нет списка11131"/>
    <w:next w:val="a2"/>
    <w:uiPriority w:val="99"/>
    <w:semiHidden/>
    <w:unhideWhenUsed/>
    <w:rsid w:val="0064684D"/>
  </w:style>
  <w:style w:type="numbering" w:customStyle="1" w:styleId="WW8Num21122">
    <w:name w:val="WW8Num21122"/>
    <w:basedOn w:val="a2"/>
    <w:rsid w:val="0064684D"/>
  </w:style>
  <w:style w:type="numbering" w:customStyle="1" w:styleId="13111">
    <w:name w:val="Стиль1311"/>
    <w:uiPriority w:val="99"/>
    <w:rsid w:val="0064684D"/>
  </w:style>
  <w:style w:type="numbering" w:customStyle="1" w:styleId="22110">
    <w:name w:val="Стиль2211"/>
    <w:uiPriority w:val="99"/>
    <w:rsid w:val="0064684D"/>
  </w:style>
  <w:style w:type="numbering" w:customStyle="1" w:styleId="3211">
    <w:name w:val="Стиль3211"/>
    <w:uiPriority w:val="99"/>
    <w:rsid w:val="0064684D"/>
  </w:style>
  <w:style w:type="numbering" w:customStyle="1" w:styleId="42110">
    <w:name w:val="Стиль4211"/>
    <w:uiPriority w:val="99"/>
    <w:rsid w:val="0064684D"/>
  </w:style>
  <w:style w:type="numbering" w:customStyle="1" w:styleId="WW8Num22122">
    <w:name w:val="WW8Num22122"/>
    <w:basedOn w:val="a2"/>
    <w:rsid w:val="0064684D"/>
  </w:style>
  <w:style w:type="numbering" w:customStyle="1" w:styleId="WW8Num231121">
    <w:name w:val="WW8Num231121"/>
    <w:basedOn w:val="a2"/>
    <w:rsid w:val="0064684D"/>
  </w:style>
  <w:style w:type="numbering" w:customStyle="1" w:styleId="WW8Num241121">
    <w:name w:val="WW8Num241121"/>
    <w:basedOn w:val="a2"/>
    <w:rsid w:val="0064684D"/>
  </w:style>
  <w:style w:type="numbering" w:customStyle="1" w:styleId="5211">
    <w:name w:val="Стиль5211"/>
    <w:uiPriority w:val="99"/>
    <w:rsid w:val="0064684D"/>
  </w:style>
  <w:style w:type="numbering" w:customStyle="1" w:styleId="6211">
    <w:name w:val="Стиль6211"/>
    <w:uiPriority w:val="99"/>
    <w:rsid w:val="0064684D"/>
  </w:style>
  <w:style w:type="numbering" w:customStyle="1" w:styleId="9211">
    <w:name w:val="Стиль9211"/>
    <w:uiPriority w:val="99"/>
    <w:rsid w:val="0064684D"/>
  </w:style>
  <w:style w:type="numbering" w:customStyle="1" w:styleId="7211">
    <w:name w:val="Стиль7211"/>
    <w:uiPriority w:val="99"/>
    <w:rsid w:val="0064684D"/>
  </w:style>
  <w:style w:type="numbering" w:customStyle="1" w:styleId="8211">
    <w:name w:val="Стиль8211"/>
    <w:uiPriority w:val="99"/>
    <w:rsid w:val="0064684D"/>
  </w:style>
  <w:style w:type="table" w:customStyle="1" w:styleId="2121">
    <w:name w:val="Сетка таблицы212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21">
    <w:name w:val="WW8Num251121"/>
    <w:basedOn w:val="a2"/>
    <w:rsid w:val="0064684D"/>
  </w:style>
  <w:style w:type="numbering" w:customStyle="1" w:styleId="WW8Num26211">
    <w:name w:val="WW8Num26211"/>
    <w:basedOn w:val="a2"/>
    <w:rsid w:val="0064684D"/>
  </w:style>
  <w:style w:type="numbering" w:customStyle="1" w:styleId="2122">
    <w:name w:val="Нет списка212"/>
    <w:next w:val="a2"/>
    <w:uiPriority w:val="99"/>
    <w:semiHidden/>
    <w:unhideWhenUsed/>
    <w:rsid w:val="0064684D"/>
  </w:style>
  <w:style w:type="numbering" w:customStyle="1" w:styleId="WW8Num27121">
    <w:name w:val="WW8Num27121"/>
    <w:basedOn w:val="a2"/>
    <w:rsid w:val="0064684D"/>
  </w:style>
  <w:style w:type="numbering" w:customStyle="1" w:styleId="10120">
    <w:name w:val="Стиль1012"/>
    <w:uiPriority w:val="99"/>
    <w:rsid w:val="0064684D"/>
  </w:style>
  <w:style w:type="numbering" w:customStyle="1" w:styleId="11122">
    <w:name w:val="Стиль1112"/>
    <w:uiPriority w:val="99"/>
    <w:rsid w:val="0064684D"/>
  </w:style>
  <w:style w:type="numbering" w:customStyle="1" w:styleId="WW8Num28121">
    <w:name w:val="WW8Num28121"/>
    <w:basedOn w:val="a2"/>
    <w:rsid w:val="0064684D"/>
  </w:style>
  <w:style w:type="numbering" w:customStyle="1" w:styleId="WW8Num29121">
    <w:name w:val="WW8Num29121"/>
    <w:basedOn w:val="a2"/>
    <w:rsid w:val="0064684D"/>
  </w:style>
  <w:style w:type="numbering" w:customStyle="1" w:styleId="WW8Num210121">
    <w:name w:val="WW8Num210121"/>
    <w:basedOn w:val="a2"/>
    <w:rsid w:val="0064684D"/>
  </w:style>
  <w:style w:type="numbering" w:customStyle="1" w:styleId="WW8Num2111121">
    <w:name w:val="WW8Num2111121"/>
    <w:rsid w:val="0064684D"/>
  </w:style>
  <w:style w:type="numbering" w:customStyle="1" w:styleId="WW8Num212121">
    <w:name w:val="WW8Num212121"/>
    <w:rsid w:val="0064684D"/>
  </w:style>
  <w:style w:type="numbering" w:customStyle="1" w:styleId="WW8Num213121">
    <w:name w:val="WW8Num213121"/>
    <w:basedOn w:val="a2"/>
    <w:rsid w:val="0064684D"/>
  </w:style>
  <w:style w:type="numbering" w:customStyle="1" w:styleId="WW8Num214121">
    <w:name w:val="WW8Num214121"/>
    <w:basedOn w:val="a2"/>
    <w:rsid w:val="0064684D"/>
  </w:style>
  <w:style w:type="numbering" w:customStyle="1" w:styleId="3121">
    <w:name w:val="Нет списка312"/>
    <w:next w:val="a2"/>
    <w:uiPriority w:val="99"/>
    <w:semiHidden/>
    <w:unhideWhenUsed/>
    <w:rsid w:val="0064684D"/>
  </w:style>
  <w:style w:type="numbering" w:customStyle="1" w:styleId="111121">
    <w:name w:val="Нет списка111121"/>
    <w:next w:val="a2"/>
    <w:uiPriority w:val="99"/>
    <w:semiHidden/>
    <w:unhideWhenUsed/>
    <w:rsid w:val="0064684D"/>
  </w:style>
  <w:style w:type="numbering" w:customStyle="1" w:styleId="WW8Num21513">
    <w:name w:val="WW8Num21513"/>
    <w:rsid w:val="0064684D"/>
  </w:style>
  <w:style w:type="numbering" w:customStyle="1" w:styleId="WW8Num21613">
    <w:name w:val="WW8Num21613"/>
    <w:rsid w:val="0064684D"/>
  </w:style>
  <w:style w:type="numbering" w:customStyle="1" w:styleId="WW8Num217121">
    <w:name w:val="WW8Num217121"/>
    <w:basedOn w:val="a2"/>
    <w:rsid w:val="0064684D"/>
  </w:style>
  <w:style w:type="numbering" w:customStyle="1" w:styleId="WW8Num218121">
    <w:name w:val="WW8Num218121"/>
    <w:basedOn w:val="a2"/>
    <w:rsid w:val="0064684D"/>
  </w:style>
  <w:style w:type="numbering" w:customStyle="1" w:styleId="WW8Num219121">
    <w:name w:val="WW8Num219121"/>
    <w:basedOn w:val="a2"/>
    <w:rsid w:val="0064684D"/>
  </w:style>
  <w:style w:type="numbering" w:customStyle="1" w:styleId="WW8Num220121">
    <w:name w:val="WW8Num220121"/>
    <w:rsid w:val="0064684D"/>
  </w:style>
  <w:style w:type="numbering" w:customStyle="1" w:styleId="WW8Num2211121">
    <w:name w:val="WW8Num2211121"/>
    <w:basedOn w:val="a2"/>
    <w:rsid w:val="0064684D"/>
  </w:style>
  <w:style w:type="numbering" w:customStyle="1" w:styleId="WW8Num222121">
    <w:name w:val="WW8Num222121"/>
    <w:basedOn w:val="a2"/>
    <w:rsid w:val="0064684D"/>
  </w:style>
  <w:style w:type="numbering" w:customStyle="1" w:styleId="WW8Num22312">
    <w:name w:val="WW8Num22312"/>
    <w:rsid w:val="0064684D"/>
  </w:style>
  <w:style w:type="numbering" w:customStyle="1" w:styleId="WW8Num22412">
    <w:name w:val="WW8Num22412"/>
    <w:rsid w:val="0064684D"/>
  </w:style>
  <w:style w:type="numbering" w:customStyle="1" w:styleId="WW8Num22512">
    <w:name w:val="WW8Num22512"/>
    <w:basedOn w:val="a2"/>
    <w:rsid w:val="0064684D"/>
  </w:style>
  <w:style w:type="numbering" w:customStyle="1" w:styleId="WW8Num22612">
    <w:name w:val="WW8Num22612"/>
    <w:basedOn w:val="a2"/>
    <w:rsid w:val="0064684D"/>
  </w:style>
  <w:style w:type="numbering" w:customStyle="1" w:styleId="4122">
    <w:name w:val="Нет списка412"/>
    <w:next w:val="a2"/>
    <w:uiPriority w:val="99"/>
    <w:semiHidden/>
    <w:unhideWhenUsed/>
    <w:rsid w:val="0064684D"/>
  </w:style>
  <w:style w:type="numbering" w:customStyle="1" w:styleId="WW8Num112">
    <w:name w:val="WW8Num112"/>
    <w:basedOn w:val="a2"/>
    <w:rsid w:val="0064684D"/>
  </w:style>
  <w:style w:type="numbering" w:customStyle="1" w:styleId="WWNum112">
    <w:name w:val="WWNum112"/>
    <w:basedOn w:val="a2"/>
    <w:rsid w:val="0064684D"/>
  </w:style>
  <w:style w:type="numbering" w:customStyle="1" w:styleId="5121">
    <w:name w:val="Нет списка512"/>
    <w:next w:val="a2"/>
    <w:uiPriority w:val="99"/>
    <w:semiHidden/>
    <w:unhideWhenUsed/>
    <w:rsid w:val="0064684D"/>
  </w:style>
  <w:style w:type="numbering" w:customStyle="1" w:styleId="12120">
    <w:name w:val="Нет списка1212"/>
    <w:uiPriority w:val="99"/>
    <w:semiHidden/>
    <w:unhideWhenUsed/>
    <w:qFormat/>
    <w:rsid w:val="0064684D"/>
  </w:style>
  <w:style w:type="numbering" w:customStyle="1" w:styleId="WW8Num621">
    <w:name w:val="WW8Num621"/>
    <w:qFormat/>
    <w:rsid w:val="0064684D"/>
  </w:style>
  <w:style w:type="numbering" w:customStyle="1" w:styleId="WW8Num721">
    <w:name w:val="WW8Num721"/>
    <w:qFormat/>
    <w:rsid w:val="0064684D"/>
  </w:style>
  <w:style w:type="table" w:customStyle="1" w:styleId="11123">
    <w:name w:val="Сетка таблицы1112"/>
    <w:basedOn w:val="a1"/>
    <w:next w:val="afa"/>
    <w:uiPriority w:val="59"/>
    <w:rsid w:val="0064684D"/>
    <w:pPr>
      <w:suppressAutoHyphens w:val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1">
    <w:name w:val="Нет списка612"/>
    <w:next w:val="a2"/>
    <w:uiPriority w:val="99"/>
    <w:semiHidden/>
    <w:unhideWhenUsed/>
    <w:rsid w:val="0064684D"/>
  </w:style>
  <w:style w:type="numbering" w:customStyle="1" w:styleId="WWNum191211">
    <w:name w:val="WWNum191211"/>
    <w:basedOn w:val="a2"/>
    <w:rsid w:val="0064684D"/>
  </w:style>
  <w:style w:type="numbering" w:customStyle="1" w:styleId="9110">
    <w:name w:val="Нет списка911"/>
    <w:next w:val="a2"/>
    <w:uiPriority w:val="99"/>
    <w:semiHidden/>
    <w:unhideWhenUsed/>
    <w:rsid w:val="0064684D"/>
  </w:style>
  <w:style w:type="numbering" w:customStyle="1" w:styleId="WW8Num23811">
    <w:name w:val="WW8Num23811"/>
    <w:basedOn w:val="a2"/>
    <w:rsid w:val="0064684D"/>
  </w:style>
  <w:style w:type="numbering" w:customStyle="1" w:styleId="WW8Num211311">
    <w:name w:val="WW8Num211311"/>
    <w:basedOn w:val="a2"/>
    <w:rsid w:val="0064684D"/>
  </w:style>
  <w:style w:type="numbering" w:customStyle="1" w:styleId="WW8Num221311">
    <w:name w:val="WW8Num221311"/>
    <w:basedOn w:val="a2"/>
    <w:rsid w:val="0064684D"/>
  </w:style>
  <w:style w:type="table" w:customStyle="1" w:styleId="322">
    <w:name w:val="Сетка таблицы32"/>
    <w:basedOn w:val="a1"/>
    <w:next w:val="afa"/>
    <w:uiPriority w:val="59"/>
    <w:rsid w:val="0064684D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221">
    <w:name w:val="WW8Num29221"/>
    <w:basedOn w:val="a2"/>
    <w:rsid w:val="0064684D"/>
  </w:style>
  <w:style w:type="numbering" w:customStyle="1" w:styleId="WW8Num23911">
    <w:name w:val="WW8Num23911"/>
    <w:basedOn w:val="a2"/>
    <w:rsid w:val="0064684D"/>
  </w:style>
  <w:style w:type="numbering" w:customStyle="1" w:styleId="WW8Num29112">
    <w:name w:val="WW8Num29112"/>
    <w:basedOn w:val="a2"/>
    <w:rsid w:val="0064684D"/>
  </w:style>
  <w:style w:type="table" w:customStyle="1" w:styleId="1223">
    <w:name w:val="Сетка таблицы122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311">
    <w:name w:val="WW8Num24311"/>
    <w:basedOn w:val="a2"/>
    <w:rsid w:val="0064684D"/>
  </w:style>
  <w:style w:type="numbering" w:customStyle="1" w:styleId="WW8Num25311">
    <w:name w:val="WW8Num25311"/>
    <w:basedOn w:val="a2"/>
    <w:rsid w:val="0064684D"/>
  </w:style>
  <w:style w:type="numbering" w:customStyle="1" w:styleId="WW8Num26311">
    <w:name w:val="WW8Num26311"/>
    <w:basedOn w:val="a2"/>
    <w:rsid w:val="0064684D"/>
  </w:style>
  <w:style w:type="numbering" w:customStyle="1" w:styleId="WW8Num27211">
    <w:name w:val="WW8Num27211"/>
    <w:basedOn w:val="a2"/>
    <w:rsid w:val="0064684D"/>
  </w:style>
  <w:style w:type="numbering" w:customStyle="1" w:styleId="WW8Num28211">
    <w:name w:val="WW8Num28211"/>
    <w:basedOn w:val="a2"/>
    <w:rsid w:val="0064684D"/>
  </w:style>
  <w:style w:type="numbering" w:customStyle="1" w:styleId="WW8Num210211">
    <w:name w:val="WW8Num210211"/>
    <w:basedOn w:val="a2"/>
    <w:rsid w:val="0064684D"/>
  </w:style>
  <w:style w:type="numbering" w:customStyle="1" w:styleId="WW8Num211411">
    <w:name w:val="WW8Num211411"/>
    <w:basedOn w:val="a2"/>
    <w:rsid w:val="0064684D"/>
  </w:style>
  <w:style w:type="numbering" w:customStyle="1" w:styleId="WW8Num212211">
    <w:name w:val="WW8Num212211"/>
    <w:basedOn w:val="a2"/>
    <w:rsid w:val="0064684D"/>
  </w:style>
  <w:style w:type="numbering" w:customStyle="1" w:styleId="WW8Num213211">
    <w:name w:val="WW8Num213211"/>
    <w:basedOn w:val="a2"/>
    <w:rsid w:val="0064684D"/>
  </w:style>
  <w:style w:type="numbering" w:customStyle="1" w:styleId="WW8Num214211">
    <w:name w:val="WW8Num214211"/>
    <w:basedOn w:val="a2"/>
    <w:rsid w:val="0064684D"/>
  </w:style>
  <w:style w:type="numbering" w:customStyle="1" w:styleId="WW8Num215211">
    <w:name w:val="WW8Num215211"/>
    <w:basedOn w:val="a2"/>
    <w:rsid w:val="0064684D"/>
  </w:style>
  <w:style w:type="table" w:customStyle="1" w:styleId="41210">
    <w:name w:val="Сетка таблицы4121"/>
    <w:basedOn w:val="a1"/>
    <w:next w:val="afa"/>
    <w:uiPriority w:val="59"/>
    <w:rsid w:val="006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6211">
    <w:name w:val="WW8Num216211"/>
    <w:basedOn w:val="a2"/>
    <w:rsid w:val="0064684D"/>
  </w:style>
  <w:style w:type="numbering" w:customStyle="1" w:styleId="WW8Num217211">
    <w:name w:val="WW8Num217211"/>
    <w:basedOn w:val="a2"/>
    <w:rsid w:val="0064684D"/>
  </w:style>
  <w:style w:type="numbering" w:customStyle="1" w:styleId="WW8Num218211">
    <w:name w:val="WW8Num218211"/>
    <w:basedOn w:val="a2"/>
    <w:rsid w:val="0064684D"/>
  </w:style>
  <w:style w:type="numbering" w:customStyle="1" w:styleId="WW8Num219211">
    <w:name w:val="WW8Num219211"/>
    <w:basedOn w:val="a2"/>
    <w:rsid w:val="0064684D"/>
  </w:style>
  <w:style w:type="numbering" w:customStyle="1" w:styleId="WW8Num220211">
    <w:name w:val="WW8Num220211"/>
    <w:basedOn w:val="a2"/>
    <w:rsid w:val="0064684D"/>
  </w:style>
  <w:style w:type="numbering" w:customStyle="1" w:styleId="132">
    <w:name w:val="Нет списка132"/>
    <w:next w:val="a2"/>
    <w:uiPriority w:val="99"/>
    <w:semiHidden/>
    <w:unhideWhenUsed/>
    <w:rsid w:val="0064684D"/>
  </w:style>
  <w:style w:type="numbering" w:customStyle="1" w:styleId="WW8Num221411">
    <w:name w:val="WW8Num221411"/>
    <w:rsid w:val="0064684D"/>
  </w:style>
  <w:style w:type="numbering" w:customStyle="1" w:styleId="WW8Num211012">
    <w:name w:val="WW8Num211012"/>
    <w:rsid w:val="0064684D"/>
  </w:style>
  <w:style w:type="numbering" w:customStyle="1" w:styleId="WW8Num222211">
    <w:name w:val="WW8Num222211"/>
    <w:basedOn w:val="a2"/>
    <w:rsid w:val="0064684D"/>
  </w:style>
  <w:style w:type="numbering" w:customStyle="1" w:styleId="WW8Num231211">
    <w:name w:val="WW8Num231211"/>
    <w:basedOn w:val="a2"/>
    <w:rsid w:val="0064684D"/>
  </w:style>
  <w:style w:type="numbering" w:customStyle="1" w:styleId="WW8Num241211">
    <w:name w:val="WW8Num241211"/>
    <w:rsid w:val="0064684D"/>
  </w:style>
  <w:style w:type="numbering" w:customStyle="1" w:styleId="1122">
    <w:name w:val="Нет списка1122"/>
    <w:next w:val="a2"/>
    <w:uiPriority w:val="99"/>
    <w:semiHidden/>
    <w:unhideWhenUsed/>
    <w:rsid w:val="0064684D"/>
  </w:style>
  <w:style w:type="numbering" w:customStyle="1" w:styleId="WW8Num251211">
    <w:name w:val="WW8Num251211"/>
    <w:basedOn w:val="a2"/>
    <w:rsid w:val="0064684D"/>
  </w:style>
  <w:style w:type="numbering" w:customStyle="1" w:styleId="111211">
    <w:name w:val="Нет списка111211"/>
    <w:next w:val="a2"/>
    <w:uiPriority w:val="99"/>
    <w:semiHidden/>
    <w:unhideWhenUsed/>
    <w:rsid w:val="0064684D"/>
  </w:style>
  <w:style w:type="numbering" w:customStyle="1" w:styleId="WW8Num2111211">
    <w:name w:val="WW8Num2111211"/>
    <w:basedOn w:val="a2"/>
    <w:rsid w:val="0064684D"/>
  </w:style>
  <w:style w:type="numbering" w:customStyle="1" w:styleId="1411">
    <w:name w:val="Стиль1411"/>
    <w:uiPriority w:val="99"/>
    <w:rsid w:val="0064684D"/>
  </w:style>
  <w:style w:type="numbering" w:customStyle="1" w:styleId="23110">
    <w:name w:val="Стиль2311"/>
    <w:uiPriority w:val="99"/>
    <w:rsid w:val="0064684D"/>
  </w:style>
  <w:style w:type="numbering" w:customStyle="1" w:styleId="3311">
    <w:name w:val="Стиль3311"/>
    <w:uiPriority w:val="99"/>
    <w:rsid w:val="0064684D"/>
  </w:style>
  <w:style w:type="numbering" w:customStyle="1" w:styleId="4311">
    <w:name w:val="Стиль4311"/>
    <w:uiPriority w:val="99"/>
    <w:rsid w:val="0064684D"/>
  </w:style>
  <w:style w:type="numbering" w:customStyle="1" w:styleId="WW8Num2211211">
    <w:name w:val="WW8Num2211211"/>
    <w:basedOn w:val="a2"/>
    <w:rsid w:val="0064684D"/>
  </w:style>
  <w:style w:type="numbering" w:customStyle="1" w:styleId="WW8Num231112">
    <w:name w:val="WW8Num231112"/>
    <w:basedOn w:val="a2"/>
    <w:rsid w:val="0064684D"/>
  </w:style>
  <w:style w:type="numbering" w:customStyle="1" w:styleId="WW8Num241112">
    <w:name w:val="WW8Num241112"/>
    <w:basedOn w:val="a2"/>
    <w:rsid w:val="0064684D"/>
  </w:style>
  <w:style w:type="numbering" w:customStyle="1" w:styleId="5311">
    <w:name w:val="Стиль5311"/>
    <w:uiPriority w:val="99"/>
    <w:rsid w:val="0064684D"/>
  </w:style>
  <w:style w:type="numbering" w:customStyle="1" w:styleId="6311">
    <w:name w:val="Стиль6311"/>
    <w:uiPriority w:val="99"/>
    <w:rsid w:val="0064684D"/>
  </w:style>
  <w:style w:type="numbering" w:customStyle="1" w:styleId="9311">
    <w:name w:val="Стиль9311"/>
    <w:uiPriority w:val="99"/>
    <w:rsid w:val="0064684D"/>
  </w:style>
  <w:style w:type="numbering" w:customStyle="1" w:styleId="7311">
    <w:name w:val="Стиль7311"/>
    <w:uiPriority w:val="99"/>
    <w:rsid w:val="0064684D"/>
  </w:style>
  <w:style w:type="numbering" w:customStyle="1" w:styleId="8311">
    <w:name w:val="Стиль8311"/>
    <w:uiPriority w:val="99"/>
    <w:rsid w:val="0064684D"/>
  </w:style>
  <w:style w:type="numbering" w:customStyle="1" w:styleId="WW8Num251112">
    <w:name w:val="WW8Num251112"/>
    <w:basedOn w:val="a2"/>
    <w:rsid w:val="0064684D"/>
  </w:style>
  <w:style w:type="numbering" w:customStyle="1" w:styleId="WW8Num26112">
    <w:name w:val="WW8Num26112"/>
    <w:basedOn w:val="a2"/>
    <w:rsid w:val="0064684D"/>
  </w:style>
  <w:style w:type="numbering" w:customStyle="1" w:styleId="22111">
    <w:name w:val="Нет списка2211"/>
    <w:next w:val="a2"/>
    <w:uiPriority w:val="99"/>
    <w:semiHidden/>
    <w:unhideWhenUsed/>
    <w:rsid w:val="0064684D"/>
  </w:style>
  <w:style w:type="numbering" w:customStyle="1" w:styleId="WW8Num27112">
    <w:name w:val="WW8Num27112"/>
    <w:basedOn w:val="a2"/>
    <w:rsid w:val="0064684D"/>
  </w:style>
  <w:style w:type="numbering" w:customStyle="1" w:styleId="10211">
    <w:name w:val="Стиль10211"/>
    <w:uiPriority w:val="99"/>
    <w:rsid w:val="0064684D"/>
  </w:style>
  <w:style w:type="numbering" w:customStyle="1" w:styleId="112110">
    <w:name w:val="Стиль11211"/>
    <w:uiPriority w:val="99"/>
    <w:rsid w:val="0064684D"/>
  </w:style>
  <w:style w:type="numbering" w:customStyle="1" w:styleId="WW8Num28112">
    <w:name w:val="WW8Num28112"/>
    <w:basedOn w:val="a2"/>
    <w:rsid w:val="0064684D"/>
  </w:style>
  <w:style w:type="numbering" w:customStyle="1" w:styleId="WW8Num292111">
    <w:name w:val="WW8Num292111"/>
    <w:basedOn w:val="a2"/>
    <w:rsid w:val="0064684D"/>
  </w:style>
  <w:style w:type="numbering" w:customStyle="1" w:styleId="WW8Num210112">
    <w:name w:val="WW8Num210112"/>
    <w:basedOn w:val="a2"/>
    <w:rsid w:val="0064684D"/>
  </w:style>
  <w:style w:type="numbering" w:customStyle="1" w:styleId="WW8Num2111112">
    <w:name w:val="WW8Num2111112"/>
    <w:rsid w:val="0064684D"/>
  </w:style>
  <w:style w:type="numbering" w:customStyle="1" w:styleId="WW8Num212112">
    <w:name w:val="WW8Num212112"/>
    <w:rsid w:val="0064684D"/>
  </w:style>
  <w:style w:type="numbering" w:customStyle="1" w:styleId="WW8Num213112">
    <w:name w:val="WW8Num213112"/>
    <w:basedOn w:val="a2"/>
    <w:rsid w:val="0064684D"/>
  </w:style>
  <w:style w:type="numbering" w:customStyle="1" w:styleId="WW8Num214112">
    <w:name w:val="WW8Num214112"/>
    <w:basedOn w:val="a2"/>
    <w:rsid w:val="0064684D"/>
  </w:style>
  <w:style w:type="numbering" w:customStyle="1" w:styleId="32110">
    <w:name w:val="Нет списка3211"/>
    <w:next w:val="a2"/>
    <w:uiPriority w:val="99"/>
    <w:semiHidden/>
    <w:unhideWhenUsed/>
    <w:rsid w:val="0064684D"/>
  </w:style>
  <w:style w:type="numbering" w:customStyle="1" w:styleId="1111120">
    <w:name w:val="Нет списка111112"/>
    <w:next w:val="a2"/>
    <w:uiPriority w:val="99"/>
    <w:semiHidden/>
    <w:unhideWhenUsed/>
    <w:rsid w:val="0064684D"/>
  </w:style>
  <w:style w:type="numbering" w:customStyle="1" w:styleId="WW8Num215112">
    <w:name w:val="WW8Num215112"/>
    <w:rsid w:val="0064684D"/>
  </w:style>
  <w:style w:type="numbering" w:customStyle="1" w:styleId="WW8Num216112">
    <w:name w:val="WW8Num216112"/>
    <w:rsid w:val="0064684D"/>
  </w:style>
  <w:style w:type="numbering" w:customStyle="1" w:styleId="WW8Num217112">
    <w:name w:val="WW8Num217112"/>
    <w:basedOn w:val="a2"/>
    <w:rsid w:val="0064684D"/>
  </w:style>
  <w:style w:type="numbering" w:customStyle="1" w:styleId="WW8Num218112">
    <w:name w:val="WW8Num218112"/>
    <w:basedOn w:val="a2"/>
    <w:rsid w:val="0064684D"/>
  </w:style>
  <w:style w:type="numbering" w:customStyle="1" w:styleId="WW8Num219112">
    <w:name w:val="WW8Num219112"/>
    <w:basedOn w:val="a2"/>
    <w:rsid w:val="0064684D"/>
  </w:style>
  <w:style w:type="numbering" w:customStyle="1" w:styleId="WW8Num220112">
    <w:name w:val="WW8Num220112"/>
    <w:rsid w:val="0064684D"/>
  </w:style>
  <w:style w:type="numbering" w:customStyle="1" w:styleId="WW8Num2211112">
    <w:name w:val="WW8Num2211112"/>
    <w:basedOn w:val="a2"/>
    <w:rsid w:val="0064684D"/>
  </w:style>
  <w:style w:type="numbering" w:customStyle="1" w:styleId="WW8Num222112">
    <w:name w:val="WW8Num222112"/>
    <w:basedOn w:val="a2"/>
    <w:rsid w:val="0064684D"/>
  </w:style>
  <w:style w:type="numbering" w:customStyle="1" w:styleId="WW8Num223211">
    <w:name w:val="WW8Num223211"/>
    <w:rsid w:val="0064684D"/>
  </w:style>
  <w:style w:type="numbering" w:customStyle="1" w:styleId="WW8Num224211">
    <w:name w:val="WW8Num224211"/>
    <w:rsid w:val="0064684D"/>
  </w:style>
  <w:style w:type="numbering" w:customStyle="1" w:styleId="WW8Num225211">
    <w:name w:val="WW8Num225211"/>
    <w:basedOn w:val="a2"/>
    <w:rsid w:val="0064684D"/>
  </w:style>
  <w:style w:type="numbering" w:customStyle="1" w:styleId="WW8Num226211">
    <w:name w:val="WW8Num226211"/>
    <w:basedOn w:val="a2"/>
    <w:rsid w:val="0064684D"/>
  </w:style>
  <w:style w:type="table" w:customStyle="1" w:styleId="41120">
    <w:name w:val="Сетка таблицы4112"/>
    <w:basedOn w:val="a1"/>
    <w:next w:val="afa"/>
    <w:qFormat/>
    <w:rsid w:val="0064684D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1">
    <w:name w:val="Нет списка4211"/>
    <w:next w:val="a2"/>
    <w:uiPriority w:val="99"/>
    <w:semiHidden/>
    <w:unhideWhenUsed/>
    <w:rsid w:val="0064684D"/>
  </w:style>
  <w:style w:type="numbering" w:customStyle="1" w:styleId="WW8Num1211">
    <w:name w:val="WW8Num1211"/>
    <w:basedOn w:val="a2"/>
    <w:rsid w:val="0064684D"/>
  </w:style>
  <w:style w:type="numbering" w:customStyle="1" w:styleId="WWNum1211">
    <w:name w:val="WWNum1211"/>
    <w:basedOn w:val="a2"/>
    <w:rsid w:val="0064684D"/>
  </w:style>
  <w:style w:type="numbering" w:customStyle="1" w:styleId="52110">
    <w:name w:val="Нет списка5211"/>
    <w:next w:val="a2"/>
    <w:uiPriority w:val="99"/>
    <w:semiHidden/>
    <w:unhideWhenUsed/>
    <w:rsid w:val="0064684D"/>
  </w:style>
  <w:style w:type="numbering" w:customStyle="1" w:styleId="12211">
    <w:name w:val="Нет списка12211"/>
    <w:uiPriority w:val="99"/>
    <w:semiHidden/>
    <w:unhideWhenUsed/>
    <w:qFormat/>
    <w:rsid w:val="0064684D"/>
  </w:style>
  <w:style w:type="numbering" w:customStyle="1" w:styleId="WW8Num612">
    <w:name w:val="WW8Num612"/>
    <w:qFormat/>
    <w:rsid w:val="0064684D"/>
  </w:style>
  <w:style w:type="numbering" w:customStyle="1" w:styleId="WW8Num712">
    <w:name w:val="WW8Num712"/>
    <w:qFormat/>
    <w:rsid w:val="0064684D"/>
  </w:style>
  <w:style w:type="numbering" w:customStyle="1" w:styleId="62110">
    <w:name w:val="Нет списка6211"/>
    <w:next w:val="a2"/>
    <w:uiPriority w:val="99"/>
    <w:semiHidden/>
    <w:unhideWhenUsed/>
    <w:rsid w:val="0064684D"/>
  </w:style>
  <w:style w:type="numbering" w:customStyle="1" w:styleId="WWNum191311">
    <w:name w:val="WWNum191311"/>
    <w:basedOn w:val="a2"/>
    <w:rsid w:val="0064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4989&amp;dst=10001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6531&amp;dst=10000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60885117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99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8026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1547" TargetMode="External"/><Relationship Id="rId14" Type="http://schemas.openxmlformats.org/officeDocument/2006/relationships/hyperlink" Target="https://login.consultant.ru/link/?req=doc&amp;base=RLAW095&amp;n=226288&amp;dst=103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13B61-0793-4A38-91D3-57527BAB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8149</Words>
  <Characters>46452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Культура</cp:lastModifiedBy>
  <cp:revision>2</cp:revision>
  <cp:lastPrinted>2025-09-09T11:38:00Z</cp:lastPrinted>
  <dcterms:created xsi:type="dcterms:W3CDTF">2026-03-30T07:25:00Z</dcterms:created>
  <dcterms:modified xsi:type="dcterms:W3CDTF">2026-03-30T07:25:00Z</dcterms:modified>
  <dc:language>ru-RU</dc:language>
</cp:coreProperties>
</file>